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93F4A" w14:textId="77777777" w:rsidR="00507B18" w:rsidRPr="00505143" w:rsidRDefault="00507B18" w:rsidP="00507B18">
      <w:pPr>
        <w:rPr>
          <w:rFonts w:ascii="Arial Narrow" w:hAnsi="Arial Narrow"/>
        </w:rPr>
      </w:pPr>
      <w:r w:rsidRPr="00505143">
        <w:rPr>
          <w:rFonts w:ascii="Arial Narrow" w:hAnsi="Arial Narrow"/>
        </w:rPr>
        <w:t>REPUBLIKA HRVATSKA</w:t>
      </w:r>
    </w:p>
    <w:p w14:paraId="4E0DB3E1" w14:textId="77777777" w:rsidR="00507B18" w:rsidRPr="00505143" w:rsidRDefault="00507B18" w:rsidP="00507B18">
      <w:pPr>
        <w:rPr>
          <w:rFonts w:ascii="Arial Narrow" w:hAnsi="Arial Narrow"/>
        </w:rPr>
      </w:pPr>
      <w:r w:rsidRPr="00505143">
        <w:rPr>
          <w:rFonts w:ascii="Arial Narrow" w:hAnsi="Arial Narrow"/>
        </w:rPr>
        <w:t>GRAD ZAGREB</w:t>
      </w:r>
    </w:p>
    <w:p w14:paraId="7EBA9FD5" w14:textId="77777777" w:rsidR="00507B18" w:rsidRPr="00505143" w:rsidRDefault="00507B18" w:rsidP="00507B18">
      <w:pPr>
        <w:rPr>
          <w:rFonts w:ascii="Arial Narrow" w:hAnsi="Arial Narrow"/>
        </w:rPr>
      </w:pPr>
      <w:r w:rsidRPr="00505143">
        <w:rPr>
          <w:rFonts w:ascii="Arial Narrow" w:hAnsi="Arial Narrow"/>
        </w:rPr>
        <w:t>OŠ GRIGORA VITEZA</w:t>
      </w:r>
    </w:p>
    <w:p w14:paraId="5892AEE1" w14:textId="53040085" w:rsidR="00507B18" w:rsidRPr="00505143" w:rsidRDefault="00507B18" w:rsidP="00507B18">
      <w:pPr>
        <w:rPr>
          <w:rFonts w:ascii="Arial Narrow" w:hAnsi="Arial Narrow"/>
        </w:rPr>
      </w:pPr>
      <w:r w:rsidRPr="00505143">
        <w:rPr>
          <w:rFonts w:ascii="Arial Narrow" w:hAnsi="Arial Narrow"/>
        </w:rPr>
        <w:t>ZAGREB,</w:t>
      </w:r>
      <w:r w:rsidR="00920280" w:rsidRPr="00505143">
        <w:rPr>
          <w:rFonts w:ascii="Arial Narrow" w:hAnsi="Arial Narrow"/>
        </w:rPr>
        <w:t xml:space="preserve"> </w:t>
      </w:r>
      <w:r w:rsidRPr="00505143">
        <w:rPr>
          <w:rFonts w:ascii="Arial Narrow" w:hAnsi="Arial Narrow"/>
        </w:rPr>
        <w:t>KRUGE 46</w:t>
      </w:r>
    </w:p>
    <w:p w14:paraId="0E4BDB5D" w14:textId="77777777" w:rsidR="00507B18" w:rsidRPr="00505143" w:rsidRDefault="00507B18" w:rsidP="00507B18">
      <w:pPr>
        <w:rPr>
          <w:rFonts w:ascii="Arial Narrow" w:hAnsi="Arial Narrow"/>
        </w:rPr>
      </w:pPr>
      <w:r w:rsidRPr="00505143">
        <w:rPr>
          <w:rFonts w:ascii="Arial Narrow" w:hAnsi="Arial Narrow"/>
        </w:rPr>
        <w:t>KLASA: 602-02/19-1/837</w:t>
      </w:r>
    </w:p>
    <w:p w14:paraId="0F2B284C" w14:textId="36F77A72" w:rsidR="00507B18" w:rsidRPr="00505143" w:rsidRDefault="00507B18" w:rsidP="00507B18">
      <w:pPr>
        <w:rPr>
          <w:rFonts w:ascii="Arial Narrow" w:hAnsi="Arial Narrow"/>
        </w:rPr>
      </w:pPr>
      <w:r w:rsidRPr="00505143">
        <w:rPr>
          <w:rFonts w:ascii="Arial Narrow" w:hAnsi="Arial Narrow"/>
        </w:rPr>
        <w:t>URBROJ:</w:t>
      </w:r>
      <w:r w:rsidR="00920280" w:rsidRPr="00505143">
        <w:rPr>
          <w:rFonts w:ascii="Arial Narrow" w:hAnsi="Arial Narrow"/>
        </w:rPr>
        <w:t xml:space="preserve"> </w:t>
      </w:r>
      <w:r w:rsidRPr="00505143">
        <w:rPr>
          <w:rFonts w:ascii="Arial Narrow" w:hAnsi="Arial Narrow"/>
        </w:rPr>
        <w:t>251-202-19-1</w:t>
      </w:r>
    </w:p>
    <w:p w14:paraId="05B5B737" w14:textId="0B60F1C6" w:rsidR="00507B18" w:rsidRPr="00505143" w:rsidRDefault="00507B18" w:rsidP="00507B18">
      <w:pPr>
        <w:rPr>
          <w:rFonts w:ascii="Arial Narrow" w:hAnsi="Arial Narrow"/>
        </w:rPr>
      </w:pPr>
      <w:r w:rsidRPr="00505143">
        <w:rPr>
          <w:rFonts w:ascii="Arial Narrow" w:hAnsi="Arial Narrow"/>
        </w:rPr>
        <w:t>U ZAGREBU, 0</w:t>
      </w:r>
      <w:r w:rsidR="009C1B40">
        <w:rPr>
          <w:rFonts w:ascii="Arial Narrow" w:hAnsi="Arial Narrow"/>
        </w:rPr>
        <w:t>1</w:t>
      </w:r>
      <w:r w:rsidRPr="00505143">
        <w:rPr>
          <w:rFonts w:ascii="Arial Narrow" w:hAnsi="Arial Narrow"/>
        </w:rPr>
        <w:t>.10.20</w:t>
      </w:r>
      <w:r w:rsidR="009C1B40">
        <w:rPr>
          <w:rFonts w:ascii="Arial Narrow" w:hAnsi="Arial Narrow"/>
        </w:rPr>
        <w:t>20</w:t>
      </w:r>
      <w:r w:rsidRPr="00505143">
        <w:rPr>
          <w:rFonts w:ascii="Arial Narrow" w:hAnsi="Arial Narrow"/>
        </w:rPr>
        <w:t>.</w:t>
      </w:r>
    </w:p>
    <w:p w14:paraId="27427706" w14:textId="77777777" w:rsidR="00507B18" w:rsidRPr="00505143" w:rsidRDefault="00507B18" w:rsidP="00507B18">
      <w:pPr>
        <w:jc w:val="center"/>
        <w:rPr>
          <w:rFonts w:ascii="Arial Narrow" w:hAnsi="Arial Narrow"/>
        </w:rPr>
      </w:pPr>
    </w:p>
    <w:p w14:paraId="3BDCE3F1" w14:textId="77777777" w:rsidR="00507B18" w:rsidRPr="00505143" w:rsidRDefault="00507B18" w:rsidP="00507B18">
      <w:pPr>
        <w:jc w:val="center"/>
        <w:rPr>
          <w:rFonts w:ascii="Arial Narrow" w:hAnsi="Arial Narrow"/>
        </w:rPr>
      </w:pPr>
    </w:p>
    <w:p w14:paraId="24216853" w14:textId="77777777" w:rsidR="00507B18" w:rsidRPr="00505143" w:rsidRDefault="00507B18" w:rsidP="00507B18">
      <w:pPr>
        <w:jc w:val="center"/>
        <w:rPr>
          <w:rFonts w:ascii="Arial Narrow" w:hAnsi="Arial Narrow"/>
        </w:rPr>
      </w:pPr>
    </w:p>
    <w:p w14:paraId="30ABEE7A" w14:textId="77777777" w:rsidR="00507B18" w:rsidRPr="00505143" w:rsidRDefault="00507B18" w:rsidP="00507B18">
      <w:pPr>
        <w:jc w:val="center"/>
        <w:rPr>
          <w:rFonts w:ascii="Arial Narrow" w:hAnsi="Arial Narrow"/>
        </w:rPr>
      </w:pPr>
    </w:p>
    <w:p w14:paraId="4EE88C3F" w14:textId="77777777" w:rsidR="00507B18" w:rsidRPr="00505143" w:rsidRDefault="00507B18" w:rsidP="00507B18">
      <w:pPr>
        <w:jc w:val="center"/>
        <w:rPr>
          <w:rFonts w:ascii="Arial Narrow" w:hAnsi="Arial Narrow"/>
        </w:rPr>
      </w:pPr>
    </w:p>
    <w:p w14:paraId="4A592321" w14:textId="77777777" w:rsidR="00507B18" w:rsidRPr="00505143" w:rsidRDefault="00507B18" w:rsidP="00507B18">
      <w:pPr>
        <w:jc w:val="center"/>
        <w:rPr>
          <w:rFonts w:ascii="Arial Narrow" w:hAnsi="Arial Narrow"/>
        </w:rPr>
      </w:pPr>
    </w:p>
    <w:p w14:paraId="6BF9E98E" w14:textId="77777777" w:rsidR="00C36C82" w:rsidRPr="00505143" w:rsidRDefault="00C36C82" w:rsidP="00507B18">
      <w:pPr>
        <w:jc w:val="center"/>
        <w:rPr>
          <w:rFonts w:ascii="Arial Narrow" w:hAnsi="Arial Narrow"/>
          <w:sz w:val="40"/>
          <w:szCs w:val="40"/>
        </w:rPr>
      </w:pPr>
    </w:p>
    <w:p w14:paraId="27EAE6A8" w14:textId="77777777" w:rsidR="00C36C82" w:rsidRPr="00505143" w:rsidRDefault="00C36C82" w:rsidP="00507B18">
      <w:pPr>
        <w:jc w:val="center"/>
        <w:rPr>
          <w:rFonts w:ascii="Arial Narrow" w:hAnsi="Arial Narrow"/>
          <w:sz w:val="40"/>
          <w:szCs w:val="40"/>
        </w:rPr>
      </w:pPr>
    </w:p>
    <w:p w14:paraId="79448A82" w14:textId="77777777" w:rsidR="00C36C82" w:rsidRPr="00505143" w:rsidRDefault="00C36C82" w:rsidP="00507B18">
      <w:pPr>
        <w:jc w:val="center"/>
        <w:rPr>
          <w:rFonts w:ascii="Arial Narrow" w:hAnsi="Arial Narrow"/>
          <w:sz w:val="40"/>
          <w:szCs w:val="40"/>
        </w:rPr>
      </w:pPr>
    </w:p>
    <w:p w14:paraId="0FC44C5D" w14:textId="77777777" w:rsidR="00C36C82" w:rsidRPr="00505143" w:rsidRDefault="00C36C82" w:rsidP="00507B18">
      <w:pPr>
        <w:jc w:val="center"/>
        <w:rPr>
          <w:rFonts w:ascii="Arial Narrow" w:hAnsi="Arial Narrow"/>
          <w:sz w:val="40"/>
          <w:szCs w:val="40"/>
        </w:rPr>
      </w:pPr>
    </w:p>
    <w:p w14:paraId="58A58573" w14:textId="34B3F35D" w:rsidR="00507B18" w:rsidRDefault="00507B18" w:rsidP="00507B18">
      <w:pPr>
        <w:jc w:val="center"/>
        <w:rPr>
          <w:rFonts w:ascii="Arial Narrow" w:hAnsi="Arial Narrow"/>
          <w:sz w:val="40"/>
          <w:szCs w:val="40"/>
        </w:rPr>
      </w:pPr>
      <w:r w:rsidRPr="00505143">
        <w:rPr>
          <w:rFonts w:ascii="Arial Narrow" w:hAnsi="Arial Narrow"/>
          <w:sz w:val="40"/>
          <w:szCs w:val="40"/>
        </w:rPr>
        <w:t>GODIŠNJI PLAN I PROGRAM RADA ZA ŠKOLSKU GODINU 20</w:t>
      </w:r>
      <w:r w:rsidR="009C1B40">
        <w:rPr>
          <w:rFonts w:ascii="Arial Narrow" w:hAnsi="Arial Narrow"/>
          <w:sz w:val="40"/>
          <w:szCs w:val="40"/>
        </w:rPr>
        <w:t>20</w:t>
      </w:r>
      <w:r w:rsidRPr="00505143">
        <w:rPr>
          <w:rFonts w:ascii="Arial Narrow" w:hAnsi="Arial Narrow"/>
          <w:sz w:val="40"/>
          <w:szCs w:val="40"/>
        </w:rPr>
        <w:t>./202</w:t>
      </w:r>
      <w:r w:rsidR="009C1B40">
        <w:rPr>
          <w:rFonts w:ascii="Arial Narrow" w:hAnsi="Arial Narrow"/>
          <w:sz w:val="40"/>
          <w:szCs w:val="40"/>
        </w:rPr>
        <w:t>1</w:t>
      </w:r>
      <w:r w:rsidRPr="00505143">
        <w:rPr>
          <w:rFonts w:ascii="Arial Narrow" w:hAnsi="Arial Narrow"/>
          <w:sz w:val="40"/>
          <w:szCs w:val="40"/>
        </w:rPr>
        <w:t>.</w:t>
      </w:r>
    </w:p>
    <w:p w14:paraId="49B4C0F0" w14:textId="365A99B8" w:rsidR="00505143" w:rsidRDefault="00505143" w:rsidP="00507B18">
      <w:pPr>
        <w:jc w:val="center"/>
        <w:rPr>
          <w:rFonts w:ascii="Arial Narrow" w:hAnsi="Arial Narrow"/>
          <w:sz w:val="40"/>
          <w:szCs w:val="40"/>
        </w:rPr>
      </w:pPr>
    </w:p>
    <w:p w14:paraId="4CC7FC36" w14:textId="2F2391B0" w:rsidR="00505143" w:rsidRDefault="00505143" w:rsidP="00507B18">
      <w:pPr>
        <w:jc w:val="center"/>
        <w:rPr>
          <w:rFonts w:ascii="Arial Narrow" w:hAnsi="Arial Narrow"/>
          <w:sz w:val="40"/>
          <w:szCs w:val="40"/>
        </w:rPr>
      </w:pPr>
    </w:p>
    <w:p w14:paraId="59CDADA2" w14:textId="77777777" w:rsidR="00505143" w:rsidRPr="00505143" w:rsidRDefault="00505143" w:rsidP="00507B18">
      <w:pPr>
        <w:jc w:val="center"/>
        <w:rPr>
          <w:rFonts w:ascii="Arial Narrow" w:hAnsi="Arial Narrow"/>
          <w:sz w:val="40"/>
          <w:szCs w:val="40"/>
        </w:rPr>
      </w:pPr>
    </w:p>
    <w:p w14:paraId="60FD6C29" w14:textId="77777777" w:rsidR="00507B18" w:rsidRPr="00505143" w:rsidRDefault="00507B18" w:rsidP="00507B18">
      <w:pPr>
        <w:jc w:val="center"/>
        <w:rPr>
          <w:rFonts w:ascii="Arial Narrow" w:hAnsi="Arial Narrow"/>
          <w:sz w:val="40"/>
          <w:szCs w:val="40"/>
        </w:rPr>
      </w:pPr>
    </w:p>
    <w:p w14:paraId="752B437F" w14:textId="77777777" w:rsidR="00507B18" w:rsidRPr="00505143" w:rsidRDefault="00507B18" w:rsidP="00507B18">
      <w:pPr>
        <w:jc w:val="center"/>
        <w:rPr>
          <w:rFonts w:ascii="Arial Narrow" w:hAnsi="Arial Narrow"/>
          <w:sz w:val="40"/>
          <w:szCs w:val="40"/>
        </w:rPr>
      </w:pPr>
    </w:p>
    <w:p w14:paraId="17C960D7" w14:textId="5CE08B80" w:rsidR="00507B18" w:rsidRPr="00505143" w:rsidRDefault="00505143" w:rsidP="00505143">
      <w:pPr>
        <w:jc w:val="center"/>
        <w:rPr>
          <w:rFonts w:ascii="Arial Narrow" w:hAnsi="Arial Narrow"/>
          <w:sz w:val="40"/>
          <w:szCs w:val="40"/>
        </w:rPr>
      </w:pPr>
      <w:r>
        <w:rPr>
          <w:noProof/>
        </w:rPr>
        <w:drawing>
          <wp:inline distT="0" distB="0" distL="0" distR="0" wp14:anchorId="72C6C671" wp14:editId="6CE30916">
            <wp:extent cx="2533650" cy="20574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4DBC5" w14:textId="77777777" w:rsidR="00507B18" w:rsidRPr="00505143" w:rsidRDefault="00507B18" w:rsidP="00507B18">
      <w:pPr>
        <w:rPr>
          <w:rFonts w:ascii="Arial Narrow" w:hAnsi="Arial Narrow"/>
          <w:sz w:val="28"/>
          <w:szCs w:val="28"/>
        </w:rPr>
      </w:pPr>
    </w:p>
    <w:p w14:paraId="20BFC8DE" w14:textId="77777777" w:rsidR="00507B18" w:rsidRPr="00505143" w:rsidRDefault="00507B18" w:rsidP="00507B18">
      <w:pPr>
        <w:rPr>
          <w:rFonts w:ascii="Arial Narrow" w:hAnsi="Arial Narrow"/>
          <w:sz w:val="28"/>
          <w:szCs w:val="28"/>
        </w:rPr>
      </w:pPr>
    </w:p>
    <w:p w14:paraId="7889BE3E" w14:textId="77777777" w:rsidR="00507B18" w:rsidRPr="00505143" w:rsidRDefault="00507B18" w:rsidP="00507B18">
      <w:pPr>
        <w:rPr>
          <w:rFonts w:ascii="Arial Narrow" w:hAnsi="Arial Narrow"/>
          <w:sz w:val="28"/>
          <w:szCs w:val="28"/>
        </w:rPr>
      </w:pPr>
    </w:p>
    <w:p w14:paraId="5754494F" w14:textId="77777777" w:rsidR="00507B18" w:rsidRPr="00505143" w:rsidRDefault="00507B18" w:rsidP="00507B18">
      <w:pPr>
        <w:rPr>
          <w:rFonts w:ascii="Arial Narrow" w:hAnsi="Arial Narrow"/>
          <w:sz w:val="28"/>
          <w:szCs w:val="28"/>
        </w:rPr>
      </w:pPr>
    </w:p>
    <w:p w14:paraId="578D2E0B" w14:textId="77777777" w:rsidR="00507B18" w:rsidRPr="00505143" w:rsidRDefault="00507B18" w:rsidP="00507B18">
      <w:pPr>
        <w:rPr>
          <w:rFonts w:ascii="Arial Narrow" w:hAnsi="Arial Narrow"/>
          <w:sz w:val="28"/>
          <w:szCs w:val="28"/>
        </w:rPr>
      </w:pPr>
    </w:p>
    <w:p w14:paraId="5E2C4DBC" w14:textId="77777777" w:rsidR="00507B18" w:rsidRPr="00505143" w:rsidRDefault="00507B18" w:rsidP="00507B18">
      <w:pPr>
        <w:rPr>
          <w:rFonts w:ascii="Arial Narrow" w:hAnsi="Arial Narrow"/>
          <w:sz w:val="28"/>
          <w:szCs w:val="28"/>
        </w:rPr>
      </w:pPr>
    </w:p>
    <w:p w14:paraId="64AF1B28" w14:textId="77777777" w:rsidR="00507B18" w:rsidRPr="00505143" w:rsidRDefault="00507B18" w:rsidP="00507B18">
      <w:pPr>
        <w:rPr>
          <w:rFonts w:ascii="Arial Narrow" w:hAnsi="Arial Narrow"/>
          <w:sz w:val="28"/>
          <w:szCs w:val="28"/>
        </w:rPr>
      </w:pPr>
    </w:p>
    <w:p w14:paraId="2CB1C305" w14:textId="77777777" w:rsidR="00507B18" w:rsidRPr="00505143" w:rsidRDefault="00507B18" w:rsidP="00507B18">
      <w:pPr>
        <w:rPr>
          <w:rFonts w:ascii="Arial Narrow" w:hAnsi="Arial Narrow"/>
          <w:sz w:val="28"/>
          <w:szCs w:val="28"/>
        </w:rPr>
      </w:pPr>
    </w:p>
    <w:p w14:paraId="3A936977" w14:textId="77777777" w:rsidR="00507B18" w:rsidRPr="00505143" w:rsidRDefault="00507B18" w:rsidP="00507B18">
      <w:pPr>
        <w:rPr>
          <w:rFonts w:ascii="Arial Narrow" w:hAnsi="Arial Narrow"/>
          <w:sz w:val="28"/>
          <w:szCs w:val="28"/>
        </w:rPr>
      </w:pPr>
    </w:p>
    <w:p w14:paraId="4441BB1E" w14:textId="77777777" w:rsidR="00507B18" w:rsidRPr="00505143" w:rsidRDefault="00507B18" w:rsidP="00507B18">
      <w:pPr>
        <w:rPr>
          <w:rFonts w:ascii="Arial Narrow" w:hAnsi="Arial Narrow"/>
        </w:rPr>
      </w:pPr>
    </w:p>
    <w:p w14:paraId="071BC1A0" w14:textId="1606C697" w:rsidR="00507B18" w:rsidRPr="00B4269E" w:rsidRDefault="00507B18" w:rsidP="00507B18">
      <w:pPr>
        <w:jc w:val="center"/>
        <w:rPr>
          <w:rFonts w:ascii="Arial Narrow" w:hAnsi="Arial Narrow"/>
          <w:sz w:val="28"/>
          <w:szCs w:val="28"/>
        </w:rPr>
      </w:pPr>
      <w:r w:rsidRPr="00B4269E">
        <w:rPr>
          <w:rFonts w:ascii="Arial Narrow" w:hAnsi="Arial Narrow"/>
          <w:sz w:val="28"/>
          <w:szCs w:val="28"/>
        </w:rPr>
        <w:lastRenderedPageBreak/>
        <w:t>S  A  D  R  Ž  A  J</w:t>
      </w:r>
    </w:p>
    <w:p w14:paraId="4EDFC102" w14:textId="77777777" w:rsidR="00507B18" w:rsidRPr="00505143" w:rsidRDefault="00507B18" w:rsidP="00507B18">
      <w:pPr>
        <w:jc w:val="center"/>
        <w:rPr>
          <w:rFonts w:ascii="Arial Narrow" w:hAnsi="Arial Narrow"/>
          <w:sz w:val="28"/>
          <w:szCs w:val="28"/>
        </w:rPr>
      </w:pPr>
    </w:p>
    <w:p w14:paraId="78FC582B" w14:textId="77777777" w:rsidR="00507B18" w:rsidRPr="00505143" w:rsidRDefault="00507B18" w:rsidP="00507B18">
      <w:pPr>
        <w:pStyle w:val="Naslov1"/>
        <w:jc w:val="center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Osnovni podaci o školi</w:t>
      </w:r>
    </w:p>
    <w:p w14:paraId="03CF5FC9" w14:textId="77777777" w:rsidR="00507B18" w:rsidRPr="00505143" w:rsidRDefault="00507B18" w:rsidP="00507B18">
      <w:pPr>
        <w:jc w:val="both"/>
        <w:rPr>
          <w:rFonts w:ascii="Arial Narrow" w:hAnsi="Arial Narrow"/>
          <w:bCs/>
        </w:rPr>
      </w:pPr>
    </w:p>
    <w:p w14:paraId="459A66BB" w14:textId="5B1E0821" w:rsidR="00507B18" w:rsidRPr="00505143" w:rsidRDefault="00507B18" w:rsidP="00507B18">
      <w:pPr>
        <w:rPr>
          <w:rFonts w:ascii="Arial Narrow" w:hAnsi="Arial Narrow"/>
          <w:bCs/>
        </w:rPr>
      </w:pPr>
      <w:r w:rsidRPr="00505143">
        <w:rPr>
          <w:rFonts w:ascii="Arial Narrow" w:hAnsi="Arial Narrow" w:cs="Arial"/>
          <w:b/>
          <w:bCs/>
          <w:sz w:val="22"/>
          <w:szCs w:val="22"/>
        </w:rPr>
        <w:t>1</w:t>
      </w:r>
      <w:r w:rsidRPr="00BC7F18">
        <w:rPr>
          <w:rFonts w:ascii="Arial Narrow" w:hAnsi="Arial Narrow" w:cs="Arial"/>
          <w:b/>
          <w:bCs/>
        </w:rPr>
        <w:t>.</w:t>
      </w:r>
      <w:r w:rsidR="009B75C7">
        <w:rPr>
          <w:rFonts w:ascii="Arial Narrow" w:hAnsi="Arial Narrow" w:cs="Arial"/>
          <w:b/>
          <w:bCs/>
        </w:rPr>
        <w:tab/>
      </w:r>
      <w:r w:rsidRPr="00BC7F18">
        <w:rPr>
          <w:rFonts w:ascii="Arial Narrow" w:hAnsi="Arial Narrow" w:cs="Arial"/>
          <w:b/>
          <w:bCs/>
          <w:i/>
          <w:u w:val="single"/>
        </w:rPr>
        <w:t>Podaci o</w:t>
      </w:r>
      <w:r w:rsidRPr="00BC7F18">
        <w:rPr>
          <w:rFonts w:ascii="Arial Narrow" w:hAnsi="Arial Narrow" w:cs="Arial"/>
          <w:b/>
          <w:bCs/>
          <w:u w:val="single"/>
        </w:rPr>
        <w:t xml:space="preserve"> </w:t>
      </w:r>
      <w:r w:rsidRPr="00BC7F18">
        <w:rPr>
          <w:rFonts w:ascii="Arial Narrow" w:hAnsi="Arial Narrow" w:cs="Arial"/>
          <w:b/>
          <w:bCs/>
          <w:i/>
          <w:u w:val="single"/>
        </w:rPr>
        <w:t xml:space="preserve">uvjetima rada           </w:t>
      </w:r>
      <w:r w:rsidRPr="00BC7F18">
        <w:rPr>
          <w:rFonts w:ascii="Arial Narrow" w:hAnsi="Arial Narrow" w:cs="Arial"/>
          <w:b/>
          <w:bCs/>
        </w:rPr>
        <w:t xml:space="preserve">                                                                                                              </w:t>
      </w:r>
      <w:r w:rsidRPr="00BC7F18">
        <w:rPr>
          <w:rFonts w:ascii="Arial Narrow" w:hAnsi="Arial Narrow" w:cs="Arial"/>
          <w:bCs/>
        </w:rPr>
        <w:t xml:space="preserve"> </w:t>
      </w:r>
      <w:r w:rsidRPr="00BC7F18">
        <w:rPr>
          <w:rFonts w:ascii="Arial Narrow" w:hAnsi="Arial Narrow" w:cs="Arial"/>
          <w:b/>
          <w:bCs/>
        </w:rPr>
        <w:t xml:space="preserve">                                                                                                           </w:t>
      </w:r>
    </w:p>
    <w:p w14:paraId="4F63DD10" w14:textId="46387B8C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1.1.       Podaci o upisnom području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5249371" w14:textId="13EF1446" w:rsidR="00507B18" w:rsidRPr="00505143" w:rsidRDefault="00507B18" w:rsidP="00507B18">
      <w:pPr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1.2.</w:t>
      </w:r>
      <w:r w:rsidRPr="00505143">
        <w:rPr>
          <w:rFonts w:ascii="Arial Narrow" w:hAnsi="Arial Narrow"/>
          <w:bCs/>
        </w:rPr>
        <w:tab/>
        <w:t xml:space="preserve">Unutrašnji školski prostor                                                                                        </w:t>
      </w:r>
    </w:p>
    <w:p w14:paraId="27392DB8" w14:textId="4319AD92" w:rsidR="00507B18" w:rsidRPr="00505143" w:rsidRDefault="00507B18" w:rsidP="00507B18">
      <w:pPr>
        <w:jc w:val="both"/>
        <w:rPr>
          <w:rFonts w:ascii="Arial Narrow" w:hAnsi="Arial Narrow"/>
        </w:rPr>
      </w:pPr>
      <w:r w:rsidRPr="00505143">
        <w:rPr>
          <w:rFonts w:ascii="Arial Narrow" w:hAnsi="Arial Narrow"/>
          <w:bCs/>
        </w:rPr>
        <w:t>1.3.</w:t>
      </w:r>
      <w:r w:rsidRPr="00505143">
        <w:rPr>
          <w:rFonts w:ascii="Arial Narrow" w:hAnsi="Arial Narrow"/>
          <w:bCs/>
        </w:rPr>
        <w:tab/>
        <w:t xml:space="preserve">Školski okoliš                                   </w:t>
      </w:r>
    </w:p>
    <w:p w14:paraId="579BB340" w14:textId="55CB4A97" w:rsidR="00507B18" w:rsidRPr="00505143" w:rsidRDefault="00507B18" w:rsidP="00507B18">
      <w:pPr>
        <w:pStyle w:val="Naslov1"/>
        <w:rPr>
          <w:rFonts w:ascii="Arial Narrow" w:hAnsi="Arial Narrow"/>
          <w:bCs/>
        </w:rPr>
      </w:pPr>
      <w:r w:rsidRPr="00505143">
        <w:rPr>
          <w:rFonts w:ascii="Arial Narrow" w:hAnsi="Arial Narrow"/>
          <w:b w:val="0"/>
        </w:rPr>
        <w:t xml:space="preserve">1.4. </w:t>
      </w:r>
      <w:r w:rsidRPr="00505143">
        <w:rPr>
          <w:rFonts w:ascii="Arial Narrow" w:hAnsi="Arial Narrow"/>
          <w:b w:val="0"/>
        </w:rPr>
        <w:tab/>
      </w:r>
      <w:r w:rsidRPr="00505143">
        <w:rPr>
          <w:rFonts w:ascii="Arial Narrow" w:hAnsi="Arial Narrow"/>
          <w:b w:val="0"/>
          <w:lang w:val="pl-PL"/>
        </w:rPr>
        <w:t>Knji</w:t>
      </w:r>
      <w:r w:rsidRPr="00505143">
        <w:rPr>
          <w:rFonts w:ascii="Arial Narrow" w:hAnsi="Arial Narrow"/>
          <w:b w:val="0"/>
        </w:rPr>
        <w:t>ž</w:t>
      </w:r>
      <w:r w:rsidRPr="00505143">
        <w:rPr>
          <w:rFonts w:ascii="Arial Narrow" w:hAnsi="Arial Narrow"/>
          <w:b w:val="0"/>
          <w:lang w:val="pl-PL"/>
        </w:rPr>
        <w:t>ni</w:t>
      </w:r>
      <w:r w:rsidRPr="00505143">
        <w:rPr>
          <w:rFonts w:ascii="Arial Narrow" w:hAnsi="Arial Narrow"/>
          <w:b w:val="0"/>
        </w:rPr>
        <w:t xml:space="preserve"> </w:t>
      </w:r>
      <w:r w:rsidRPr="00505143">
        <w:rPr>
          <w:rFonts w:ascii="Arial Narrow" w:hAnsi="Arial Narrow"/>
          <w:b w:val="0"/>
          <w:lang w:val="pl-PL"/>
        </w:rPr>
        <w:t>fond</w:t>
      </w:r>
      <w:r w:rsidRPr="00505143">
        <w:rPr>
          <w:rFonts w:ascii="Arial Narrow" w:hAnsi="Arial Narrow"/>
          <w:b w:val="0"/>
        </w:rPr>
        <w:t xml:space="preserve"> š</w:t>
      </w:r>
      <w:r w:rsidRPr="00505143">
        <w:rPr>
          <w:rFonts w:ascii="Arial Narrow" w:hAnsi="Arial Narrow"/>
          <w:b w:val="0"/>
          <w:lang w:val="pl-PL"/>
        </w:rPr>
        <w:t>kole</w:t>
      </w:r>
    </w:p>
    <w:p w14:paraId="0B387C10" w14:textId="6449001E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1.5. </w:t>
      </w:r>
      <w:r w:rsidR="00505143">
        <w:rPr>
          <w:rFonts w:ascii="Arial Narrow" w:hAnsi="Arial Narrow"/>
          <w:bCs/>
        </w:rPr>
        <w:t xml:space="preserve">      </w:t>
      </w:r>
      <w:r w:rsidRPr="00505143">
        <w:rPr>
          <w:rFonts w:ascii="Arial Narrow" w:hAnsi="Arial Narrow"/>
          <w:bCs/>
        </w:rPr>
        <w:t xml:space="preserve">Plan obnove i adaptacije                                                                                        </w:t>
      </w:r>
    </w:p>
    <w:p w14:paraId="10FC352D" w14:textId="77777777" w:rsidR="00507B18" w:rsidRPr="00505143" w:rsidRDefault="00507B18" w:rsidP="00507B18">
      <w:pPr>
        <w:jc w:val="both"/>
        <w:rPr>
          <w:rFonts w:ascii="Arial Narrow" w:hAnsi="Arial Narrow"/>
          <w:bCs/>
        </w:rPr>
      </w:pPr>
    </w:p>
    <w:p w14:paraId="3690BE23" w14:textId="6B5D7A0F" w:rsidR="00507B18" w:rsidRPr="00BC7F18" w:rsidRDefault="00507B18" w:rsidP="00507B18">
      <w:pPr>
        <w:tabs>
          <w:tab w:val="left" w:pos="900"/>
        </w:tabs>
        <w:rPr>
          <w:rFonts w:ascii="Arial Narrow" w:hAnsi="Arial Narrow"/>
          <w:bCs/>
          <w:sz w:val="28"/>
          <w:szCs w:val="28"/>
        </w:rPr>
      </w:pPr>
      <w:r w:rsidRPr="00505143">
        <w:rPr>
          <w:rFonts w:ascii="Arial Narrow" w:hAnsi="Arial Narrow" w:cs="Arial"/>
          <w:b/>
          <w:bCs/>
          <w:sz w:val="22"/>
          <w:szCs w:val="22"/>
        </w:rPr>
        <w:t xml:space="preserve">2.           </w:t>
      </w:r>
      <w:r w:rsidRPr="00BC7F18">
        <w:rPr>
          <w:rFonts w:ascii="Arial Narrow" w:hAnsi="Arial Narrow" w:cs="Arial"/>
          <w:b/>
          <w:bCs/>
          <w:i/>
          <w:u w:val="single"/>
        </w:rPr>
        <w:t>Podaci o izvršiteljima poslova i njihovim radnim zaduženjima</w:t>
      </w:r>
      <w:r w:rsidRPr="00BC7F18">
        <w:rPr>
          <w:rFonts w:ascii="Arial Narrow" w:hAnsi="Arial Narrow" w:cs="Arial"/>
          <w:b/>
          <w:bCs/>
        </w:rPr>
        <w:t xml:space="preserve"> </w:t>
      </w:r>
    </w:p>
    <w:p w14:paraId="69DB26CB" w14:textId="094215A9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2.1.       Podaci o odgojno-obrazovnim radnicima                                                                                             </w:t>
      </w:r>
    </w:p>
    <w:p w14:paraId="176C3109" w14:textId="47459E34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2.1.1.    Podaci o učiteljima razredne nastave</w:t>
      </w:r>
    </w:p>
    <w:p w14:paraId="2CA1E057" w14:textId="54D3185E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2.1.2.</w:t>
      </w:r>
      <w:r w:rsidR="00505143">
        <w:rPr>
          <w:rFonts w:ascii="Arial Narrow" w:hAnsi="Arial Narrow"/>
          <w:bCs/>
        </w:rPr>
        <w:t xml:space="preserve">    </w:t>
      </w:r>
      <w:r w:rsidRPr="00505143">
        <w:rPr>
          <w:rFonts w:ascii="Arial Narrow" w:hAnsi="Arial Narrow"/>
          <w:bCs/>
        </w:rPr>
        <w:t>Podaci o učiteljima razredne nastave u produženom boravku</w:t>
      </w:r>
    </w:p>
    <w:p w14:paraId="59283AAD" w14:textId="415AA212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2.1.3.</w:t>
      </w:r>
      <w:r w:rsidR="00505143">
        <w:rPr>
          <w:rFonts w:ascii="Arial Narrow" w:hAnsi="Arial Narrow"/>
          <w:bCs/>
        </w:rPr>
        <w:t xml:space="preserve">    </w:t>
      </w:r>
      <w:r w:rsidRPr="00505143">
        <w:rPr>
          <w:rFonts w:ascii="Arial Narrow" w:hAnsi="Arial Narrow"/>
          <w:bCs/>
        </w:rPr>
        <w:t>Podaci o učiteljima predmetne nastave</w:t>
      </w:r>
    </w:p>
    <w:p w14:paraId="775FED37" w14:textId="77D9DA0D" w:rsidR="00507B18" w:rsidRPr="00505143" w:rsidRDefault="00507B18" w:rsidP="00507B18">
      <w:pPr>
        <w:tabs>
          <w:tab w:val="left" w:pos="-1080"/>
          <w:tab w:val="left" w:pos="-90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2.1.4.    Podaci o učiteljima edukatorima</w:t>
      </w:r>
      <w:r w:rsidR="009B75C7">
        <w:rPr>
          <w:rFonts w:ascii="Arial Narrow" w:hAnsi="Arial Narrow"/>
          <w:bCs/>
        </w:rPr>
        <w:t xml:space="preserve"> </w:t>
      </w:r>
      <w:r w:rsidR="00920280" w:rsidRPr="00505143">
        <w:rPr>
          <w:rFonts w:ascii="Arial Narrow" w:hAnsi="Arial Narrow"/>
          <w:bCs/>
        </w:rPr>
        <w:t>-</w:t>
      </w:r>
      <w:r w:rsidR="009B75C7">
        <w:rPr>
          <w:rFonts w:ascii="Arial Narrow" w:hAnsi="Arial Narrow"/>
          <w:bCs/>
        </w:rPr>
        <w:t xml:space="preserve"> </w:t>
      </w:r>
      <w:r w:rsidRPr="00505143">
        <w:rPr>
          <w:rFonts w:ascii="Arial Narrow" w:hAnsi="Arial Narrow"/>
          <w:bCs/>
        </w:rPr>
        <w:t>rehabilitatorima u posebnim razrednim odjelima</w:t>
      </w:r>
    </w:p>
    <w:p w14:paraId="361C462D" w14:textId="53108E28" w:rsidR="00507B18" w:rsidRPr="00505143" w:rsidRDefault="00507B18" w:rsidP="00507B18">
      <w:pPr>
        <w:tabs>
          <w:tab w:val="left" w:pos="-1080"/>
          <w:tab w:val="left" w:pos="-90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2.1.5.    Podaci o učiteljima u posebnom stručnom postupku</w:t>
      </w:r>
    </w:p>
    <w:p w14:paraId="75BCF51A" w14:textId="3D2A6B86" w:rsidR="00507B18" w:rsidRPr="00505143" w:rsidRDefault="00507B18" w:rsidP="00507B18">
      <w:pPr>
        <w:tabs>
          <w:tab w:val="left" w:pos="-1080"/>
          <w:tab w:val="left" w:pos="-90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2.1</w:t>
      </w:r>
      <w:r w:rsidR="00920280" w:rsidRPr="00505143">
        <w:rPr>
          <w:rFonts w:ascii="Arial Narrow" w:hAnsi="Arial Narrow"/>
          <w:bCs/>
        </w:rPr>
        <w:t>.</w:t>
      </w:r>
      <w:r w:rsidRPr="00505143">
        <w:rPr>
          <w:rFonts w:ascii="Arial Narrow" w:hAnsi="Arial Narrow"/>
          <w:bCs/>
        </w:rPr>
        <w:t>6.    Podaci o ravnatelju i stručnim suradnicima</w:t>
      </w:r>
    </w:p>
    <w:p w14:paraId="6D13CE98" w14:textId="3EB35C65" w:rsidR="00507B18" w:rsidRPr="00505143" w:rsidRDefault="00507B18" w:rsidP="00507B18">
      <w:pPr>
        <w:tabs>
          <w:tab w:val="left" w:pos="-1080"/>
          <w:tab w:val="left" w:pos="-90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2.1.7.    Podaci o odgojno-obrazovnim radnicima </w:t>
      </w:r>
      <w:r w:rsidR="009B75C7">
        <w:rPr>
          <w:rFonts w:ascii="Arial Narrow" w:hAnsi="Arial Narrow"/>
          <w:bCs/>
        </w:rPr>
        <w:t>-</w:t>
      </w:r>
      <w:r w:rsidRPr="00505143">
        <w:rPr>
          <w:rFonts w:ascii="Arial Narrow" w:hAnsi="Arial Narrow"/>
          <w:bCs/>
        </w:rPr>
        <w:t xml:space="preserve"> pripravnicima                                                                                </w:t>
      </w:r>
    </w:p>
    <w:p w14:paraId="2BE989A4" w14:textId="050EA09F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2.2.       Podaci o ostalim radnicima škole</w:t>
      </w:r>
    </w:p>
    <w:p w14:paraId="39522C20" w14:textId="6572FB13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2.3.       Tjedna i godišnja zaduženja odgojno</w:t>
      </w:r>
      <w:r w:rsidR="009B75C7">
        <w:rPr>
          <w:rFonts w:ascii="Arial Narrow" w:hAnsi="Arial Narrow"/>
          <w:bCs/>
        </w:rPr>
        <w:t xml:space="preserve"> </w:t>
      </w:r>
      <w:r w:rsidRPr="00505143">
        <w:rPr>
          <w:rFonts w:ascii="Arial Narrow" w:hAnsi="Arial Narrow"/>
          <w:bCs/>
        </w:rPr>
        <w:t>-</w:t>
      </w:r>
      <w:r w:rsidR="009B75C7">
        <w:rPr>
          <w:rFonts w:ascii="Arial Narrow" w:hAnsi="Arial Narrow"/>
          <w:bCs/>
        </w:rPr>
        <w:t xml:space="preserve"> </w:t>
      </w:r>
      <w:r w:rsidRPr="00505143">
        <w:rPr>
          <w:rFonts w:ascii="Arial Narrow" w:hAnsi="Arial Narrow"/>
          <w:bCs/>
        </w:rPr>
        <w:t xml:space="preserve">obrazovnih radnika škole                                                 </w:t>
      </w:r>
    </w:p>
    <w:p w14:paraId="20738F69" w14:textId="77777777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 </w:t>
      </w:r>
    </w:p>
    <w:p w14:paraId="0C516313" w14:textId="77777777" w:rsidR="00507B18" w:rsidRPr="00505143" w:rsidRDefault="00507B18" w:rsidP="00507B18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505143">
        <w:rPr>
          <w:rFonts w:ascii="Arial Narrow" w:hAnsi="Arial Narrow"/>
          <w:bCs/>
        </w:rPr>
        <w:t xml:space="preserve">                                                    </w:t>
      </w:r>
    </w:p>
    <w:p w14:paraId="29527EA9" w14:textId="64EB79A7" w:rsidR="00507B18" w:rsidRPr="00505143" w:rsidRDefault="00507B18" w:rsidP="00507B18">
      <w:pPr>
        <w:tabs>
          <w:tab w:val="left" w:pos="900"/>
        </w:tabs>
        <w:rPr>
          <w:rFonts w:ascii="Arial Narrow" w:hAnsi="Arial Narrow"/>
          <w:bCs/>
        </w:rPr>
      </w:pPr>
      <w:r w:rsidRPr="00505143">
        <w:rPr>
          <w:rFonts w:ascii="Arial Narrow" w:hAnsi="Arial Narrow" w:cs="Arial"/>
          <w:b/>
          <w:bCs/>
          <w:sz w:val="22"/>
          <w:szCs w:val="22"/>
        </w:rPr>
        <w:t xml:space="preserve">3. </w:t>
      </w:r>
      <w:r w:rsidR="00505143">
        <w:rPr>
          <w:rFonts w:ascii="Arial Narrow" w:hAnsi="Arial Narrow" w:cs="Arial"/>
          <w:b/>
          <w:bCs/>
          <w:sz w:val="22"/>
          <w:szCs w:val="22"/>
        </w:rPr>
        <w:t xml:space="preserve">          </w:t>
      </w:r>
      <w:r w:rsidRPr="00BC7F18">
        <w:rPr>
          <w:rFonts w:ascii="Arial Narrow" w:hAnsi="Arial Narrow" w:cs="Arial"/>
          <w:b/>
          <w:bCs/>
          <w:i/>
          <w:u w:val="single"/>
        </w:rPr>
        <w:t xml:space="preserve">Podaci o organizaciji rada                                                                                                </w:t>
      </w:r>
    </w:p>
    <w:p w14:paraId="5CD1DA0E" w14:textId="440C67B8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3.1.</w:t>
      </w:r>
      <w:r w:rsidR="00505143">
        <w:rPr>
          <w:rFonts w:ascii="Arial Narrow" w:hAnsi="Arial Narrow"/>
          <w:bCs/>
        </w:rPr>
        <w:t xml:space="preserve">       </w:t>
      </w:r>
      <w:r w:rsidRPr="00505143">
        <w:rPr>
          <w:rFonts w:ascii="Arial Narrow" w:hAnsi="Arial Narrow"/>
          <w:bCs/>
        </w:rPr>
        <w:t xml:space="preserve">Organizacija smjena  </w:t>
      </w:r>
    </w:p>
    <w:p w14:paraId="79A741EB" w14:textId="66D72F8E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3.1.1     Raspored primanja učitelja</w:t>
      </w:r>
    </w:p>
    <w:p w14:paraId="2098D7B9" w14:textId="14DD9759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3.1.2.    Dežurstvo </w:t>
      </w:r>
      <w:r w:rsidR="009B75C7">
        <w:rPr>
          <w:rFonts w:ascii="Arial Narrow" w:hAnsi="Arial Narrow"/>
          <w:bCs/>
        </w:rPr>
        <w:t xml:space="preserve">u </w:t>
      </w:r>
      <w:r w:rsidRPr="00505143">
        <w:rPr>
          <w:rFonts w:ascii="Arial Narrow" w:hAnsi="Arial Narrow"/>
          <w:bCs/>
        </w:rPr>
        <w:t>hodnici</w:t>
      </w:r>
      <w:r w:rsidR="009B75C7">
        <w:rPr>
          <w:rFonts w:ascii="Arial Narrow" w:hAnsi="Arial Narrow"/>
          <w:bCs/>
        </w:rPr>
        <w:t>ma</w:t>
      </w:r>
    </w:p>
    <w:p w14:paraId="229897B8" w14:textId="5EAE54C0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3.1.3     Prehrana učenika     </w:t>
      </w:r>
    </w:p>
    <w:p w14:paraId="53013A92" w14:textId="58320AE5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3.1.4.    Prijevoz za pratnju učenika s teškoćama</w:t>
      </w:r>
    </w:p>
    <w:p w14:paraId="7130CCE0" w14:textId="239D44CE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3.2        Godišnji kalendar rada                                                                                                                                                               </w:t>
      </w:r>
    </w:p>
    <w:p w14:paraId="7830A568" w14:textId="42FEB1ED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3.3.</w:t>
      </w:r>
      <w:r w:rsidR="00505143">
        <w:rPr>
          <w:rFonts w:ascii="Arial Narrow" w:hAnsi="Arial Narrow"/>
          <w:bCs/>
        </w:rPr>
        <w:t xml:space="preserve">       </w:t>
      </w:r>
      <w:r w:rsidRPr="00505143">
        <w:rPr>
          <w:rFonts w:ascii="Arial Narrow" w:hAnsi="Arial Narrow"/>
          <w:bCs/>
        </w:rPr>
        <w:t xml:space="preserve">Podaci o broju učenika i razrednih odjela </w:t>
      </w:r>
    </w:p>
    <w:p w14:paraId="7D4686AE" w14:textId="5DB1CE47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</w:rPr>
      </w:pPr>
      <w:r w:rsidRPr="00505143">
        <w:rPr>
          <w:rFonts w:ascii="Arial Narrow" w:hAnsi="Arial Narrow"/>
          <w:bCs/>
        </w:rPr>
        <w:t xml:space="preserve">3.3.1. </w:t>
      </w:r>
      <w:r w:rsidR="00505143">
        <w:rPr>
          <w:rFonts w:ascii="Arial Narrow" w:hAnsi="Arial Narrow"/>
          <w:bCs/>
        </w:rPr>
        <w:t xml:space="preserve">   </w:t>
      </w:r>
      <w:r w:rsidRPr="00505143">
        <w:rPr>
          <w:rFonts w:ascii="Arial Narrow" w:hAnsi="Arial Narrow"/>
        </w:rPr>
        <w:t>Primjereni oblik školovanja po razredima i oblicima rada</w:t>
      </w:r>
    </w:p>
    <w:p w14:paraId="15A9C3D0" w14:textId="78594F19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</w:rPr>
        <w:t>3.3.2.</w:t>
      </w:r>
      <w:r w:rsidR="00505143">
        <w:rPr>
          <w:rFonts w:ascii="Arial Narrow" w:hAnsi="Arial Narrow"/>
        </w:rPr>
        <w:t xml:space="preserve">    </w:t>
      </w:r>
      <w:r w:rsidRPr="00505143">
        <w:rPr>
          <w:rFonts w:ascii="Arial Narrow" w:hAnsi="Arial Narrow"/>
        </w:rPr>
        <w:t>Nastava u kući</w:t>
      </w:r>
      <w:r w:rsidRPr="00505143">
        <w:rPr>
          <w:rFonts w:ascii="Arial Narrow" w:hAnsi="Arial Narrow"/>
          <w:bCs/>
        </w:rPr>
        <w:t xml:space="preserve">  </w:t>
      </w:r>
    </w:p>
    <w:p w14:paraId="2CC9CD1E" w14:textId="47363784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3.3.3.    Podaci o učenicima u PB-u i PSP-u</w:t>
      </w:r>
    </w:p>
    <w:p w14:paraId="54CEC779" w14:textId="46F28B19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3.3.4.    Pomoćnici u nastavi                                                        </w:t>
      </w:r>
    </w:p>
    <w:p w14:paraId="1BC7430D" w14:textId="78B2555D" w:rsidR="00507B18" w:rsidRPr="00505143" w:rsidRDefault="00507B18" w:rsidP="00507B18">
      <w:pPr>
        <w:jc w:val="both"/>
        <w:rPr>
          <w:rFonts w:ascii="Arial Narrow" w:hAnsi="Arial Narrow"/>
          <w:bCs/>
        </w:rPr>
      </w:pPr>
    </w:p>
    <w:p w14:paraId="6C81B8DC" w14:textId="77777777" w:rsidR="00C36C82" w:rsidRPr="00505143" w:rsidRDefault="00C36C82" w:rsidP="00507B18">
      <w:pPr>
        <w:jc w:val="both"/>
        <w:rPr>
          <w:rFonts w:ascii="Arial Narrow" w:hAnsi="Arial Narrow"/>
          <w:bCs/>
        </w:rPr>
      </w:pPr>
    </w:p>
    <w:p w14:paraId="4664183F" w14:textId="7578FED7" w:rsidR="00507B18" w:rsidRPr="00505143" w:rsidRDefault="00507B18" w:rsidP="00507B18">
      <w:pPr>
        <w:ind w:left="900" w:hanging="900"/>
        <w:rPr>
          <w:rFonts w:ascii="Arial Narrow" w:hAnsi="Arial Narrow"/>
          <w:bCs/>
        </w:rPr>
      </w:pPr>
      <w:r w:rsidRPr="00505143">
        <w:rPr>
          <w:rFonts w:ascii="Arial Narrow" w:hAnsi="Arial Narrow" w:cs="Arial"/>
          <w:b/>
          <w:bCs/>
          <w:sz w:val="22"/>
          <w:szCs w:val="22"/>
        </w:rPr>
        <w:t xml:space="preserve">4. </w:t>
      </w:r>
      <w:r w:rsidR="009B75C7">
        <w:rPr>
          <w:rFonts w:ascii="Arial Narrow" w:hAnsi="Arial Narrow" w:cs="Arial"/>
          <w:b/>
          <w:bCs/>
          <w:sz w:val="22"/>
          <w:szCs w:val="22"/>
        </w:rPr>
        <w:tab/>
      </w:r>
      <w:r w:rsidRPr="00BC7F18">
        <w:rPr>
          <w:rFonts w:ascii="Arial Narrow" w:hAnsi="Arial Narrow" w:cs="Arial"/>
          <w:b/>
          <w:bCs/>
          <w:i/>
          <w:u w:val="single"/>
        </w:rPr>
        <w:t>Tjedni i godišnji broj sati po razredima i oblicima odgojno</w:t>
      </w:r>
      <w:r w:rsidR="009B75C7">
        <w:rPr>
          <w:rFonts w:ascii="Arial Narrow" w:hAnsi="Arial Narrow" w:cs="Arial"/>
          <w:b/>
          <w:bCs/>
          <w:i/>
          <w:u w:val="single"/>
        </w:rPr>
        <w:t xml:space="preserve"> </w:t>
      </w:r>
      <w:r w:rsidRPr="00BC7F18">
        <w:rPr>
          <w:rFonts w:ascii="Arial Narrow" w:hAnsi="Arial Narrow" w:cs="Arial"/>
          <w:b/>
          <w:bCs/>
          <w:i/>
          <w:u w:val="single"/>
        </w:rPr>
        <w:t>-</w:t>
      </w:r>
      <w:r w:rsidR="009B75C7">
        <w:rPr>
          <w:rFonts w:ascii="Arial Narrow" w:hAnsi="Arial Narrow" w:cs="Arial"/>
          <w:b/>
          <w:bCs/>
          <w:i/>
          <w:u w:val="single"/>
        </w:rPr>
        <w:t xml:space="preserve"> </w:t>
      </w:r>
      <w:r w:rsidRPr="00BC7F18">
        <w:rPr>
          <w:rFonts w:ascii="Arial Narrow" w:hAnsi="Arial Narrow" w:cs="Arial"/>
          <w:b/>
          <w:bCs/>
          <w:i/>
          <w:u w:val="single"/>
        </w:rPr>
        <w:t xml:space="preserve">obrazovnog rada  </w:t>
      </w:r>
    </w:p>
    <w:p w14:paraId="09031084" w14:textId="2CC72915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4.1.</w:t>
      </w:r>
      <w:r w:rsidRPr="00505143">
        <w:rPr>
          <w:rFonts w:ascii="Arial Narrow" w:hAnsi="Arial Narrow"/>
          <w:bCs/>
        </w:rPr>
        <w:tab/>
        <w:t xml:space="preserve">Tjedni i godišnji broj nastavnih sati za obvezne nastavne predmete po razredima </w:t>
      </w:r>
    </w:p>
    <w:p w14:paraId="559D5372" w14:textId="42588EA7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</w:rPr>
      </w:pPr>
      <w:r w:rsidRPr="00505143">
        <w:rPr>
          <w:rFonts w:ascii="Arial Narrow" w:hAnsi="Arial Narrow"/>
          <w:bCs/>
        </w:rPr>
        <w:t xml:space="preserve">4.2.    </w:t>
      </w:r>
      <w:r w:rsidRPr="00505143">
        <w:rPr>
          <w:rFonts w:ascii="Arial Narrow" w:hAnsi="Arial Narrow"/>
          <w:bCs/>
        </w:rPr>
        <w:tab/>
        <w:t>Tjedni i godišnji broj nastavnih sati za ostale oblika odgojno</w:t>
      </w:r>
      <w:r w:rsidR="009B75C7">
        <w:rPr>
          <w:rFonts w:ascii="Arial Narrow" w:hAnsi="Arial Narrow"/>
          <w:bCs/>
        </w:rPr>
        <w:t xml:space="preserve"> </w:t>
      </w:r>
      <w:r w:rsidRPr="00505143">
        <w:rPr>
          <w:rFonts w:ascii="Arial Narrow" w:hAnsi="Arial Narrow"/>
          <w:bCs/>
        </w:rPr>
        <w:t>-</w:t>
      </w:r>
      <w:r w:rsidR="009B75C7">
        <w:rPr>
          <w:rFonts w:ascii="Arial Narrow" w:hAnsi="Arial Narrow"/>
          <w:bCs/>
        </w:rPr>
        <w:t xml:space="preserve"> </w:t>
      </w:r>
      <w:r w:rsidRPr="00505143">
        <w:rPr>
          <w:rFonts w:ascii="Arial Narrow" w:hAnsi="Arial Narrow"/>
          <w:bCs/>
        </w:rPr>
        <w:t>obrazovnog rada</w:t>
      </w:r>
    </w:p>
    <w:p w14:paraId="0F971ECC" w14:textId="3DBA4D19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</w:rPr>
        <w:t xml:space="preserve">4.2.1. </w:t>
      </w:r>
      <w:r w:rsidRPr="00505143">
        <w:rPr>
          <w:rFonts w:ascii="Arial Narrow" w:hAnsi="Arial Narrow"/>
        </w:rPr>
        <w:tab/>
      </w:r>
      <w:r w:rsidRPr="00505143">
        <w:rPr>
          <w:rFonts w:ascii="Arial Narrow" w:hAnsi="Arial Narrow"/>
          <w:bCs/>
        </w:rPr>
        <w:t>Tjedni i godišnji broj nastavnih sati izborne nastave</w:t>
      </w:r>
    </w:p>
    <w:p w14:paraId="33853E8B" w14:textId="3F95A754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4.2.1.1. </w:t>
      </w:r>
      <w:r w:rsidRPr="00505143">
        <w:rPr>
          <w:rFonts w:ascii="Arial Narrow" w:hAnsi="Arial Narrow"/>
          <w:bCs/>
        </w:rPr>
        <w:tab/>
        <w:t>Tjedni i godišnji broj nastavnih sati izborne nastave iz vjeronauka</w:t>
      </w:r>
    </w:p>
    <w:p w14:paraId="19BD2A72" w14:textId="4CC4CB3E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4.2.1.2. </w:t>
      </w:r>
      <w:r w:rsidRPr="00505143">
        <w:rPr>
          <w:rFonts w:ascii="Arial Narrow" w:hAnsi="Arial Narrow"/>
          <w:bCs/>
        </w:rPr>
        <w:tab/>
        <w:t>Tjedni i godišnji broj nastavnih sati izborne nastave stranog jezika</w:t>
      </w:r>
    </w:p>
    <w:p w14:paraId="091229FD" w14:textId="68263CE7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4.2.1.3. </w:t>
      </w:r>
      <w:r w:rsidRPr="00505143">
        <w:rPr>
          <w:rFonts w:ascii="Arial Narrow" w:hAnsi="Arial Narrow"/>
          <w:bCs/>
        </w:rPr>
        <w:tab/>
        <w:t>Tjedni i godišnji broj nastavnih sati izborne nastave informatika</w:t>
      </w:r>
    </w:p>
    <w:p w14:paraId="18E188D5" w14:textId="7E6063D6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4.2.1.4.   </w:t>
      </w:r>
      <w:r w:rsidR="00505143">
        <w:rPr>
          <w:rFonts w:ascii="Arial Narrow" w:hAnsi="Arial Narrow"/>
          <w:bCs/>
        </w:rPr>
        <w:t xml:space="preserve">  </w:t>
      </w:r>
      <w:r w:rsidRPr="00505143">
        <w:rPr>
          <w:rFonts w:ascii="Arial Narrow" w:hAnsi="Arial Narrow"/>
          <w:bCs/>
        </w:rPr>
        <w:t>Tjedni i godišnji broj nastavnih sati INA</w:t>
      </w:r>
    </w:p>
    <w:p w14:paraId="1F4B1684" w14:textId="5B26CB27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4.2.2. </w:t>
      </w:r>
      <w:r w:rsidRPr="00505143">
        <w:rPr>
          <w:rFonts w:ascii="Arial Narrow" w:hAnsi="Arial Narrow"/>
          <w:bCs/>
        </w:rPr>
        <w:tab/>
        <w:t>Tjedni i godišnji broj nastavnih sati dopunske nastave</w:t>
      </w:r>
    </w:p>
    <w:p w14:paraId="1EAB9634" w14:textId="64BFE70E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4.2.3. </w:t>
      </w:r>
      <w:r w:rsidRPr="00505143">
        <w:rPr>
          <w:rFonts w:ascii="Arial Narrow" w:hAnsi="Arial Narrow"/>
          <w:bCs/>
        </w:rPr>
        <w:tab/>
        <w:t>Tjedni i godišnji broj nastavnih sati dodatne nastave</w:t>
      </w:r>
    </w:p>
    <w:p w14:paraId="37AE10F9" w14:textId="4D61E97D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4.3.</w:t>
      </w:r>
      <w:r w:rsidRPr="00505143">
        <w:rPr>
          <w:rFonts w:ascii="Arial Narrow" w:hAnsi="Arial Narrow"/>
          <w:bCs/>
        </w:rPr>
        <w:tab/>
        <w:t>Obuka plivanja</w:t>
      </w:r>
    </w:p>
    <w:p w14:paraId="2BCDF042" w14:textId="0605CCC6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4.3.1.      </w:t>
      </w:r>
      <w:r w:rsidR="00505143">
        <w:rPr>
          <w:rFonts w:ascii="Arial Narrow" w:hAnsi="Arial Narrow"/>
          <w:bCs/>
        </w:rPr>
        <w:t xml:space="preserve">  </w:t>
      </w:r>
      <w:r w:rsidRPr="00505143">
        <w:rPr>
          <w:rFonts w:ascii="Arial Narrow" w:hAnsi="Arial Narrow"/>
          <w:bCs/>
        </w:rPr>
        <w:t>Program škole u prirodi</w:t>
      </w:r>
    </w:p>
    <w:p w14:paraId="1686D89D" w14:textId="78B022DE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4.3.2.      </w:t>
      </w:r>
      <w:r w:rsidR="00505143">
        <w:rPr>
          <w:rFonts w:ascii="Arial Narrow" w:hAnsi="Arial Narrow"/>
          <w:bCs/>
        </w:rPr>
        <w:t xml:space="preserve">  </w:t>
      </w:r>
      <w:r w:rsidRPr="00505143">
        <w:rPr>
          <w:rFonts w:ascii="Arial Narrow" w:hAnsi="Arial Narrow"/>
          <w:bCs/>
        </w:rPr>
        <w:t>Profesionalno informiranje i usmjeravanje</w:t>
      </w:r>
    </w:p>
    <w:p w14:paraId="4E30C132" w14:textId="7E73D13D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4.3.3.      </w:t>
      </w:r>
      <w:r w:rsidR="00505143">
        <w:rPr>
          <w:rFonts w:ascii="Arial Narrow" w:hAnsi="Arial Narrow"/>
          <w:bCs/>
        </w:rPr>
        <w:t xml:space="preserve">  </w:t>
      </w:r>
      <w:r w:rsidRPr="00505143">
        <w:rPr>
          <w:rFonts w:ascii="Arial Narrow" w:hAnsi="Arial Narrow"/>
          <w:bCs/>
        </w:rPr>
        <w:t xml:space="preserve">Plana rada s darovitim učenicima </w:t>
      </w:r>
    </w:p>
    <w:p w14:paraId="3F7083EA" w14:textId="7294E728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</w:rPr>
      </w:pPr>
      <w:r w:rsidRPr="00505143">
        <w:rPr>
          <w:rFonts w:ascii="Arial Narrow" w:hAnsi="Arial Narrow"/>
          <w:bCs/>
        </w:rPr>
        <w:t xml:space="preserve">4.3.4.      </w:t>
      </w:r>
      <w:r w:rsidR="00505143">
        <w:rPr>
          <w:rFonts w:ascii="Arial Narrow" w:hAnsi="Arial Narrow"/>
          <w:bCs/>
        </w:rPr>
        <w:t xml:space="preserve">  </w:t>
      </w:r>
      <w:r w:rsidRPr="00505143">
        <w:rPr>
          <w:rFonts w:ascii="Arial Narrow" w:hAnsi="Arial Narrow"/>
          <w:bCs/>
        </w:rPr>
        <w:t>Školski preventivni program</w:t>
      </w:r>
    </w:p>
    <w:p w14:paraId="08411BAD" w14:textId="77777777" w:rsidR="00C36C82" w:rsidRPr="00505143" w:rsidRDefault="00C36C82" w:rsidP="00507B18">
      <w:pPr>
        <w:tabs>
          <w:tab w:val="left" w:pos="-720"/>
          <w:tab w:val="left" w:pos="900"/>
        </w:tabs>
        <w:ind w:firstLine="12"/>
        <w:rPr>
          <w:rFonts w:ascii="Arial Narrow" w:hAnsi="Arial Narrow" w:cs="Arial"/>
          <w:b/>
          <w:bCs/>
          <w:sz w:val="22"/>
          <w:szCs w:val="22"/>
        </w:rPr>
      </w:pPr>
    </w:p>
    <w:p w14:paraId="7AEDA4F8" w14:textId="7E63EEB8" w:rsidR="00507B18" w:rsidRPr="00505143" w:rsidRDefault="00507B18" w:rsidP="00507B18">
      <w:pPr>
        <w:tabs>
          <w:tab w:val="left" w:pos="-720"/>
          <w:tab w:val="left" w:pos="900"/>
        </w:tabs>
        <w:ind w:firstLine="12"/>
        <w:rPr>
          <w:rFonts w:ascii="Arial Narrow" w:hAnsi="Arial Narrow"/>
          <w:bCs/>
        </w:rPr>
      </w:pPr>
      <w:r w:rsidRPr="00505143">
        <w:rPr>
          <w:rFonts w:ascii="Arial Narrow" w:hAnsi="Arial Narrow" w:cs="Arial"/>
          <w:b/>
          <w:bCs/>
          <w:sz w:val="22"/>
          <w:szCs w:val="22"/>
        </w:rPr>
        <w:lastRenderedPageBreak/>
        <w:t xml:space="preserve">5. </w:t>
      </w:r>
      <w:r w:rsidR="009B75C7">
        <w:rPr>
          <w:rFonts w:ascii="Arial Narrow" w:hAnsi="Arial Narrow" w:cs="Arial"/>
          <w:b/>
          <w:bCs/>
          <w:sz w:val="22"/>
          <w:szCs w:val="22"/>
        </w:rPr>
        <w:tab/>
      </w:r>
      <w:r w:rsidRPr="00BC7F18">
        <w:rPr>
          <w:rFonts w:ascii="Arial Narrow" w:hAnsi="Arial Narrow" w:cs="Arial"/>
          <w:b/>
          <w:bCs/>
          <w:i/>
          <w:u w:val="single"/>
        </w:rPr>
        <w:t>Planovi rada ravnatelja, odgojno</w:t>
      </w:r>
      <w:r w:rsidR="009B75C7">
        <w:rPr>
          <w:rFonts w:ascii="Arial Narrow" w:hAnsi="Arial Narrow" w:cs="Arial"/>
          <w:b/>
          <w:bCs/>
          <w:i/>
          <w:u w:val="single"/>
        </w:rPr>
        <w:t xml:space="preserve"> </w:t>
      </w:r>
      <w:r w:rsidRPr="00BC7F18">
        <w:rPr>
          <w:rFonts w:ascii="Arial Narrow" w:hAnsi="Arial Narrow" w:cs="Arial"/>
          <w:b/>
          <w:bCs/>
          <w:i/>
          <w:u w:val="single"/>
        </w:rPr>
        <w:t>-</w:t>
      </w:r>
      <w:r w:rsidR="009B75C7">
        <w:rPr>
          <w:rFonts w:ascii="Arial Narrow" w:hAnsi="Arial Narrow" w:cs="Arial"/>
          <w:b/>
          <w:bCs/>
          <w:i/>
          <w:u w:val="single"/>
        </w:rPr>
        <w:t xml:space="preserve"> </w:t>
      </w:r>
      <w:r w:rsidRPr="00BC7F18">
        <w:rPr>
          <w:rFonts w:ascii="Arial Narrow" w:hAnsi="Arial Narrow" w:cs="Arial"/>
          <w:b/>
          <w:bCs/>
          <w:i/>
          <w:u w:val="single"/>
        </w:rPr>
        <w:t>obrazovnih i ostalih radnika</w:t>
      </w:r>
    </w:p>
    <w:p w14:paraId="09DEA5F3" w14:textId="413321CB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5.1.       </w:t>
      </w:r>
      <w:r w:rsidRPr="00505143">
        <w:rPr>
          <w:rFonts w:ascii="Arial Narrow" w:hAnsi="Arial Narrow"/>
          <w:bCs/>
        </w:rPr>
        <w:tab/>
        <w:t xml:space="preserve">Plan rada ravnatelja </w:t>
      </w:r>
    </w:p>
    <w:p w14:paraId="3D910576" w14:textId="7777777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5.2.       </w:t>
      </w:r>
      <w:r w:rsidRPr="00505143">
        <w:rPr>
          <w:rFonts w:ascii="Arial Narrow" w:hAnsi="Arial Narrow"/>
          <w:bCs/>
        </w:rPr>
        <w:tab/>
        <w:t>Plan rada stručnog suradnika knjižničara</w:t>
      </w:r>
    </w:p>
    <w:p w14:paraId="7F8B63D1" w14:textId="7777777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5.3.       </w:t>
      </w:r>
      <w:r w:rsidRPr="00505143">
        <w:rPr>
          <w:rFonts w:ascii="Arial Narrow" w:hAnsi="Arial Narrow"/>
          <w:bCs/>
        </w:rPr>
        <w:tab/>
        <w:t>Plan rada stručnog suradnika pedagoga</w:t>
      </w:r>
    </w:p>
    <w:p w14:paraId="218154F8" w14:textId="7777777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5.4.       </w:t>
      </w:r>
      <w:r w:rsidRPr="00505143">
        <w:rPr>
          <w:rFonts w:ascii="Arial Narrow" w:hAnsi="Arial Narrow"/>
          <w:bCs/>
        </w:rPr>
        <w:tab/>
        <w:t>Plan rada stručnog suradnika defektologa</w:t>
      </w:r>
    </w:p>
    <w:p w14:paraId="79A5744C" w14:textId="7777777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5.5.       </w:t>
      </w:r>
      <w:r w:rsidRPr="00505143">
        <w:rPr>
          <w:rFonts w:ascii="Arial Narrow" w:hAnsi="Arial Narrow"/>
          <w:bCs/>
        </w:rPr>
        <w:tab/>
        <w:t>Plan rada psihologa</w:t>
      </w:r>
    </w:p>
    <w:p w14:paraId="5B6B8F61" w14:textId="61A44A2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5.6.         </w:t>
      </w:r>
      <w:r w:rsidR="00505143">
        <w:rPr>
          <w:rFonts w:ascii="Arial Narrow" w:hAnsi="Arial Narrow"/>
          <w:bCs/>
        </w:rPr>
        <w:t xml:space="preserve"> </w:t>
      </w:r>
      <w:r w:rsidR="009B75C7">
        <w:rPr>
          <w:rFonts w:ascii="Arial Narrow" w:hAnsi="Arial Narrow"/>
          <w:bCs/>
        </w:rPr>
        <w:tab/>
      </w:r>
      <w:r w:rsidRPr="00505143">
        <w:rPr>
          <w:rFonts w:ascii="Arial Narrow" w:hAnsi="Arial Narrow"/>
          <w:bCs/>
        </w:rPr>
        <w:t>Plan rada socijalnog radnika</w:t>
      </w:r>
    </w:p>
    <w:p w14:paraId="48685B2C" w14:textId="76BD9919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5.7.         </w:t>
      </w:r>
      <w:r w:rsidR="00505143">
        <w:rPr>
          <w:rFonts w:ascii="Arial Narrow" w:hAnsi="Arial Narrow"/>
          <w:bCs/>
        </w:rPr>
        <w:t xml:space="preserve"> </w:t>
      </w:r>
      <w:r w:rsidR="009B75C7">
        <w:rPr>
          <w:rFonts w:ascii="Arial Narrow" w:hAnsi="Arial Narrow"/>
          <w:bCs/>
        </w:rPr>
        <w:tab/>
      </w:r>
      <w:r w:rsidRPr="00505143">
        <w:rPr>
          <w:rFonts w:ascii="Arial Narrow" w:hAnsi="Arial Narrow"/>
          <w:bCs/>
        </w:rPr>
        <w:t xml:space="preserve">Plan rada logopeda    </w:t>
      </w:r>
    </w:p>
    <w:p w14:paraId="667E8624" w14:textId="7777777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5.8. </w:t>
      </w:r>
      <w:r w:rsidRPr="00505143">
        <w:rPr>
          <w:rFonts w:ascii="Arial Narrow" w:hAnsi="Arial Narrow"/>
          <w:bCs/>
        </w:rPr>
        <w:tab/>
        <w:t>Plan rada tajništva</w:t>
      </w:r>
    </w:p>
    <w:p w14:paraId="1EED0725" w14:textId="7777777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5.9.</w:t>
      </w:r>
      <w:r w:rsidRPr="00505143">
        <w:rPr>
          <w:rFonts w:ascii="Arial Narrow" w:hAnsi="Arial Narrow"/>
          <w:bCs/>
        </w:rPr>
        <w:tab/>
        <w:t xml:space="preserve">Plan rada računovodstva </w:t>
      </w:r>
    </w:p>
    <w:p w14:paraId="0637D7C8" w14:textId="7777777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5.9.1.</w:t>
      </w:r>
      <w:r w:rsidRPr="00505143">
        <w:rPr>
          <w:rFonts w:ascii="Arial Narrow" w:hAnsi="Arial Narrow"/>
          <w:bCs/>
        </w:rPr>
        <w:tab/>
        <w:t>Plan rada školskog liječnika</w:t>
      </w:r>
    </w:p>
    <w:p w14:paraId="275DD61F" w14:textId="7777777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5.9.2.</w:t>
      </w:r>
      <w:r w:rsidRPr="00505143">
        <w:rPr>
          <w:rFonts w:ascii="Arial Narrow" w:hAnsi="Arial Narrow"/>
          <w:bCs/>
        </w:rPr>
        <w:tab/>
        <w:t>Plan rada aktiva defektologa</w:t>
      </w:r>
    </w:p>
    <w:p w14:paraId="55EC1B28" w14:textId="7777777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</w:p>
    <w:p w14:paraId="5DDABAB3" w14:textId="49255D29" w:rsidR="00507B18" w:rsidRPr="00BC7F18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  <w:sz w:val="28"/>
          <w:szCs w:val="28"/>
        </w:rPr>
      </w:pPr>
      <w:r w:rsidRPr="00505143">
        <w:rPr>
          <w:rFonts w:ascii="Arial Narrow" w:hAnsi="Arial Narrow" w:cs="Arial"/>
          <w:b/>
          <w:bCs/>
          <w:sz w:val="22"/>
          <w:szCs w:val="22"/>
        </w:rPr>
        <w:t>6.</w:t>
      </w:r>
      <w:r w:rsidR="009B75C7">
        <w:rPr>
          <w:rFonts w:ascii="Arial Narrow" w:hAnsi="Arial Narrow" w:cs="Arial"/>
          <w:b/>
          <w:bCs/>
          <w:sz w:val="22"/>
          <w:szCs w:val="22"/>
        </w:rPr>
        <w:tab/>
      </w:r>
      <w:r w:rsidRPr="00BC7F18">
        <w:rPr>
          <w:rFonts w:ascii="Arial Narrow" w:hAnsi="Arial Narrow" w:cs="Arial"/>
          <w:b/>
          <w:bCs/>
          <w:i/>
          <w:u w:val="single"/>
        </w:rPr>
        <w:t>Planovi rada školskog odbora i stručnih tijela</w:t>
      </w:r>
    </w:p>
    <w:p w14:paraId="2B3957D2" w14:textId="77777777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6.1.</w:t>
      </w:r>
      <w:r w:rsidRPr="00505143">
        <w:rPr>
          <w:rFonts w:ascii="Arial Narrow" w:hAnsi="Arial Narrow"/>
          <w:bCs/>
        </w:rPr>
        <w:tab/>
        <w:t xml:space="preserve">Plan rada Školskog odbora                                                        </w:t>
      </w:r>
    </w:p>
    <w:p w14:paraId="51EAD141" w14:textId="77777777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6.2. </w:t>
      </w:r>
      <w:r w:rsidRPr="00505143">
        <w:rPr>
          <w:rFonts w:ascii="Arial Narrow" w:hAnsi="Arial Narrow"/>
          <w:bCs/>
        </w:rPr>
        <w:tab/>
        <w:t xml:space="preserve">Plan rada Učiteljskog vijeća                                                                                  </w:t>
      </w:r>
    </w:p>
    <w:p w14:paraId="386A8CC5" w14:textId="77777777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6.3.  </w:t>
      </w:r>
      <w:r w:rsidRPr="00505143">
        <w:rPr>
          <w:rFonts w:ascii="Arial Narrow" w:hAnsi="Arial Narrow"/>
          <w:bCs/>
        </w:rPr>
        <w:tab/>
        <w:t xml:space="preserve">Plan rada Razrednog vijeća i razrednika                                                                                   </w:t>
      </w:r>
    </w:p>
    <w:p w14:paraId="6AA73974" w14:textId="77777777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6.4.   </w:t>
      </w:r>
      <w:r w:rsidRPr="00505143">
        <w:rPr>
          <w:rFonts w:ascii="Arial Narrow" w:hAnsi="Arial Narrow"/>
          <w:bCs/>
        </w:rPr>
        <w:tab/>
        <w:t>Plan rada Vijeća roditelja</w:t>
      </w:r>
    </w:p>
    <w:p w14:paraId="2C5419D1" w14:textId="3973BD2B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6.5.         </w:t>
      </w:r>
      <w:r w:rsidR="00505143">
        <w:rPr>
          <w:rFonts w:ascii="Arial Narrow" w:hAnsi="Arial Narrow"/>
          <w:bCs/>
        </w:rPr>
        <w:t xml:space="preserve"> </w:t>
      </w:r>
      <w:r w:rsidR="009B75C7">
        <w:rPr>
          <w:rFonts w:ascii="Arial Narrow" w:hAnsi="Arial Narrow"/>
          <w:bCs/>
        </w:rPr>
        <w:tab/>
      </w:r>
      <w:r w:rsidRPr="00505143">
        <w:rPr>
          <w:rFonts w:ascii="Arial Narrow" w:hAnsi="Arial Narrow"/>
          <w:bCs/>
        </w:rPr>
        <w:t>Stručni tim škole</w:t>
      </w:r>
    </w:p>
    <w:p w14:paraId="316F3860" w14:textId="7777777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</w:p>
    <w:p w14:paraId="12D27F5D" w14:textId="60ADD8E6" w:rsidR="00507B18" w:rsidRPr="00BC7F18" w:rsidRDefault="00507B18" w:rsidP="00507B18">
      <w:pPr>
        <w:tabs>
          <w:tab w:val="left" w:pos="900"/>
        </w:tabs>
        <w:ind w:left="720" w:hanging="720"/>
        <w:rPr>
          <w:rFonts w:ascii="Arial Narrow" w:hAnsi="Arial Narrow"/>
          <w:bCs/>
          <w:sz w:val="28"/>
          <w:szCs w:val="28"/>
        </w:rPr>
      </w:pPr>
      <w:r w:rsidRPr="00505143">
        <w:rPr>
          <w:rFonts w:ascii="Arial Narrow" w:hAnsi="Arial Narrow" w:cs="Arial"/>
          <w:b/>
          <w:bCs/>
          <w:sz w:val="22"/>
          <w:szCs w:val="22"/>
        </w:rPr>
        <w:t>7.</w:t>
      </w:r>
      <w:r w:rsidRPr="00505143">
        <w:rPr>
          <w:rFonts w:ascii="Arial Narrow" w:hAnsi="Arial Narrow" w:cs="Arial"/>
          <w:b/>
          <w:bCs/>
          <w:i/>
          <w:sz w:val="22"/>
          <w:szCs w:val="22"/>
        </w:rPr>
        <w:t xml:space="preserve"> </w:t>
      </w:r>
      <w:r w:rsidRPr="00505143">
        <w:rPr>
          <w:rFonts w:ascii="Arial Narrow" w:hAnsi="Arial Narrow" w:cs="Arial"/>
          <w:b/>
          <w:bCs/>
          <w:i/>
          <w:sz w:val="22"/>
          <w:szCs w:val="22"/>
        </w:rPr>
        <w:tab/>
      </w:r>
      <w:r w:rsidRPr="00505143">
        <w:rPr>
          <w:rFonts w:ascii="Arial Narrow" w:hAnsi="Arial Narrow" w:cs="Arial"/>
          <w:b/>
          <w:bCs/>
          <w:i/>
          <w:sz w:val="22"/>
          <w:szCs w:val="22"/>
        </w:rPr>
        <w:tab/>
      </w:r>
      <w:r w:rsidRPr="00BC7F18">
        <w:rPr>
          <w:rFonts w:ascii="Arial Narrow" w:hAnsi="Arial Narrow" w:cs="Arial"/>
          <w:b/>
          <w:bCs/>
          <w:i/>
          <w:u w:val="single"/>
        </w:rPr>
        <w:t xml:space="preserve">Plan stručnog osposobljavanja i usavršavanja </w:t>
      </w:r>
    </w:p>
    <w:p w14:paraId="306CC703" w14:textId="77777777" w:rsidR="00507B18" w:rsidRPr="00505143" w:rsidRDefault="00507B18" w:rsidP="00507B18">
      <w:pPr>
        <w:tabs>
          <w:tab w:val="left" w:pos="900"/>
        </w:tabs>
        <w:ind w:left="720" w:hanging="720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7.1</w:t>
      </w:r>
      <w:r w:rsidRPr="00505143">
        <w:rPr>
          <w:rFonts w:ascii="Arial Narrow" w:hAnsi="Arial Narrow"/>
          <w:bCs/>
        </w:rPr>
        <w:tab/>
      </w:r>
      <w:r w:rsidRPr="00505143">
        <w:rPr>
          <w:rFonts w:ascii="Arial Narrow" w:hAnsi="Arial Narrow"/>
          <w:bCs/>
        </w:rPr>
        <w:tab/>
        <w:t>Stručno usavršavanje u školi</w:t>
      </w:r>
    </w:p>
    <w:p w14:paraId="581B88B8" w14:textId="77777777" w:rsidR="00507B18" w:rsidRPr="00505143" w:rsidRDefault="00507B18" w:rsidP="00507B18">
      <w:pPr>
        <w:tabs>
          <w:tab w:val="left" w:pos="900"/>
        </w:tabs>
        <w:ind w:left="720" w:hanging="720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7.1.1.</w:t>
      </w:r>
      <w:r w:rsidRPr="00505143">
        <w:rPr>
          <w:rFonts w:ascii="Arial Narrow" w:hAnsi="Arial Narrow"/>
          <w:bCs/>
        </w:rPr>
        <w:tab/>
      </w:r>
      <w:r w:rsidRPr="00505143">
        <w:rPr>
          <w:rFonts w:ascii="Arial Narrow" w:hAnsi="Arial Narrow"/>
          <w:bCs/>
        </w:rPr>
        <w:tab/>
        <w:t xml:space="preserve">Stručna vijeća </w:t>
      </w:r>
    </w:p>
    <w:p w14:paraId="3358D163" w14:textId="125153FA" w:rsidR="00507B18" w:rsidRPr="00505143" w:rsidRDefault="00507B18" w:rsidP="00507B18">
      <w:pPr>
        <w:tabs>
          <w:tab w:val="left" w:pos="900"/>
        </w:tabs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7.1.2.</w:t>
      </w:r>
      <w:r w:rsidRPr="00505143">
        <w:rPr>
          <w:rFonts w:ascii="Arial Narrow" w:hAnsi="Arial Narrow"/>
          <w:bCs/>
        </w:rPr>
        <w:tab/>
        <w:t>Stručna usavršavanja za sve odgojno</w:t>
      </w:r>
      <w:r w:rsidR="009B75C7">
        <w:rPr>
          <w:rFonts w:ascii="Arial Narrow" w:hAnsi="Arial Narrow"/>
          <w:bCs/>
        </w:rPr>
        <w:t xml:space="preserve"> </w:t>
      </w:r>
      <w:r w:rsidRPr="00505143">
        <w:rPr>
          <w:rFonts w:ascii="Arial Narrow" w:hAnsi="Arial Narrow"/>
          <w:bCs/>
        </w:rPr>
        <w:t>-</w:t>
      </w:r>
      <w:r w:rsidR="009B75C7">
        <w:rPr>
          <w:rFonts w:ascii="Arial Narrow" w:hAnsi="Arial Narrow"/>
          <w:bCs/>
        </w:rPr>
        <w:t xml:space="preserve"> </w:t>
      </w:r>
      <w:r w:rsidRPr="00505143">
        <w:rPr>
          <w:rFonts w:ascii="Arial Narrow" w:hAnsi="Arial Narrow"/>
          <w:bCs/>
        </w:rPr>
        <w:t>obrazovne radnika</w:t>
      </w:r>
    </w:p>
    <w:p w14:paraId="716594EF" w14:textId="77777777" w:rsidR="00507B18" w:rsidRPr="00505143" w:rsidRDefault="00507B18" w:rsidP="00507B18">
      <w:pPr>
        <w:tabs>
          <w:tab w:val="left" w:pos="900"/>
        </w:tabs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7.2.</w:t>
      </w:r>
      <w:r w:rsidRPr="00505143">
        <w:rPr>
          <w:rFonts w:ascii="Arial Narrow" w:hAnsi="Arial Narrow"/>
          <w:bCs/>
        </w:rPr>
        <w:tab/>
        <w:t>Stručna usavršavanja na županijskoj razini</w:t>
      </w:r>
    </w:p>
    <w:p w14:paraId="610F8A16" w14:textId="0866D5B0" w:rsidR="00507B18" w:rsidRPr="00505143" w:rsidRDefault="00507B18" w:rsidP="00507B18">
      <w:pPr>
        <w:tabs>
          <w:tab w:val="left" w:pos="900"/>
        </w:tabs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7.3.         </w:t>
      </w:r>
      <w:r w:rsidR="00505143">
        <w:rPr>
          <w:rFonts w:ascii="Arial Narrow" w:hAnsi="Arial Narrow"/>
          <w:bCs/>
        </w:rPr>
        <w:t xml:space="preserve"> </w:t>
      </w:r>
      <w:r w:rsidR="009B75C7">
        <w:rPr>
          <w:rFonts w:ascii="Arial Narrow" w:hAnsi="Arial Narrow"/>
          <w:bCs/>
        </w:rPr>
        <w:tab/>
      </w:r>
      <w:r w:rsidRPr="00505143">
        <w:rPr>
          <w:rFonts w:ascii="Arial Narrow" w:hAnsi="Arial Narrow"/>
          <w:bCs/>
        </w:rPr>
        <w:t>Plan rada stručnih aktiva</w:t>
      </w:r>
    </w:p>
    <w:p w14:paraId="2C31522C" w14:textId="77777777" w:rsidR="00507B18" w:rsidRPr="00505143" w:rsidRDefault="00507B18" w:rsidP="00507B18">
      <w:pPr>
        <w:tabs>
          <w:tab w:val="left" w:pos="-360"/>
          <w:tab w:val="left" w:pos="900"/>
        </w:tabs>
        <w:jc w:val="both"/>
        <w:rPr>
          <w:rFonts w:ascii="Arial Narrow" w:hAnsi="Arial Narrow"/>
          <w:bCs/>
        </w:rPr>
      </w:pPr>
    </w:p>
    <w:p w14:paraId="7B2A3633" w14:textId="4807BE46" w:rsidR="00507B18" w:rsidRPr="00505143" w:rsidRDefault="00507B18" w:rsidP="00507B18">
      <w:pPr>
        <w:tabs>
          <w:tab w:val="left" w:pos="900"/>
        </w:tabs>
        <w:ind w:left="900" w:hanging="900"/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 w:cs="Arial"/>
          <w:b/>
          <w:bCs/>
          <w:sz w:val="22"/>
          <w:szCs w:val="22"/>
        </w:rPr>
        <w:t>8.</w:t>
      </w:r>
      <w:r w:rsidRPr="00505143">
        <w:rPr>
          <w:rFonts w:ascii="Arial Narrow" w:hAnsi="Arial Narrow"/>
          <w:bCs/>
        </w:rPr>
        <w:t xml:space="preserve"> </w:t>
      </w:r>
      <w:r w:rsidRPr="00505143">
        <w:rPr>
          <w:rFonts w:ascii="Arial Narrow" w:hAnsi="Arial Narrow"/>
          <w:bCs/>
        </w:rPr>
        <w:tab/>
      </w:r>
      <w:r w:rsidRPr="00BC7F18">
        <w:rPr>
          <w:rFonts w:ascii="Arial Narrow" w:hAnsi="Arial Narrow" w:cs="Arial"/>
          <w:b/>
          <w:bCs/>
          <w:i/>
          <w:u w:val="single"/>
        </w:rPr>
        <w:t>Podaci o ostalim aktivnostima u funkciji odgojno</w:t>
      </w:r>
      <w:r w:rsidR="009B75C7">
        <w:rPr>
          <w:rFonts w:ascii="Arial Narrow" w:hAnsi="Arial Narrow" w:cs="Arial"/>
          <w:b/>
          <w:bCs/>
          <w:i/>
          <w:u w:val="single"/>
        </w:rPr>
        <w:t xml:space="preserve"> </w:t>
      </w:r>
      <w:r w:rsidRPr="00BC7F18">
        <w:rPr>
          <w:rFonts w:ascii="Arial Narrow" w:hAnsi="Arial Narrow" w:cs="Arial"/>
          <w:b/>
          <w:bCs/>
          <w:i/>
          <w:u w:val="single"/>
        </w:rPr>
        <w:t>-</w:t>
      </w:r>
      <w:r w:rsidR="009B75C7">
        <w:rPr>
          <w:rFonts w:ascii="Arial Narrow" w:hAnsi="Arial Narrow" w:cs="Arial"/>
          <w:b/>
          <w:bCs/>
          <w:i/>
          <w:u w:val="single"/>
        </w:rPr>
        <w:t xml:space="preserve"> </w:t>
      </w:r>
      <w:r w:rsidRPr="00BC7F18">
        <w:rPr>
          <w:rFonts w:ascii="Arial Narrow" w:hAnsi="Arial Narrow" w:cs="Arial"/>
          <w:b/>
          <w:bCs/>
          <w:i/>
          <w:u w:val="single"/>
        </w:rPr>
        <w:t>obrazovnog rada i poslovanja školske ustanove</w:t>
      </w:r>
    </w:p>
    <w:p w14:paraId="2AF446D2" w14:textId="77777777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>8.1.</w:t>
      </w:r>
      <w:r w:rsidRPr="00505143">
        <w:rPr>
          <w:rFonts w:ascii="Arial Narrow" w:hAnsi="Arial Narrow"/>
          <w:bCs/>
        </w:rPr>
        <w:tab/>
        <w:t xml:space="preserve">Plan kulturne i javne djelatnosti                                                                       </w:t>
      </w:r>
    </w:p>
    <w:p w14:paraId="784D9F62" w14:textId="6C1B5027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8.2.         </w:t>
      </w:r>
      <w:r w:rsidR="00505143">
        <w:rPr>
          <w:rFonts w:ascii="Arial Narrow" w:hAnsi="Arial Narrow"/>
          <w:bCs/>
        </w:rPr>
        <w:t xml:space="preserve"> </w:t>
      </w:r>
      <w:r w:rsidR="009B75C7">
        <w:rPr>
          <w:rFonts w:ascii="Arial Narrow" w:hAnsi="Arial Narrow"/>
          <w:bCs/>
        </w:rPr>
        <w:tab/>
      </w:r>
      <w:r w:rsidRPr="00505143">
        <w:rPr>
          <w:rFonts w:ascii="Arial Narrow" w:hAnsi="Arial Narrow"/>
          <w:bCs/>
        </w:rPr>
        <w:t xml:space="preserve">Plan </w:t>
      </w:r>
      <w:proofErr w:type="spellStart"/>
      <w:r w:rsidRPr="00505143">
        <w:rPr>
          <w:rFonts w:ascii="Arial Narrow" w:hAnsi="Arial Narrow"/>
          <w:bCs/>
        </w:rPr>
        <w:t>izvanučioničke</w:t>
      </w:r>
      <w:proofErr w:type="spellEnd"/>
      <w:r w:rsidRPr="00505143">
        <w:rPr>
          <w:rFonts w:ascii="Arial Narrow" w:hAnsi="Arial Narrow"/>
          <w:bCs/>
        </w:rPr>
        <w:t xml:space="preserve"> nastave   </w:t>
      </w:r>
    </w:p>
    <w:p w14:paraId="54E85C2D" w14:textId="31AF143F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8.3.         </w:t>
      </w:r>
      <w:r w:rsidR="00505143">
        <w:rPr>
          <w:rFonts w:ascii="Arial Narrow" w:hAnsi="Arial Narrow"/>
          <w:bCs/>
        </w:rPr>
        <w:t xml:space="preserve"> </w:t>
      </w:r>
      <w:r w:rsidR="009B75C7">
        <w:rPr>
          <w:rFonts w:ascii="Arial Narrow" w:hAnsi="Arial Narrow"/>
          <w:bCs/>
        </w:rPr>
        <w:tab/>
      </w:r>
      <w:r w:rsidRPr="00505143">
        <w:rPr>
          <w:rFonts w:ascii="Arial Narrow" w:hAnsi="Arial Narrow"/>
          <w:bCs/>
        </w:rPr>
        <w:t>Razvojni plan</w:t>
      </w:r>
    </w:p>
    <w:p w14:paraId="712501A3" w14:textId="78855641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  <w:r w:rsidRPr="00505143">
        <w:rPr>
          <w:rFonts w:ascii="Arial Narrow" w:hAnsi="Arial Narrow"/>
          <w:bCs/>
        </w:rPr>
        <w:t xml:space="preserve">8.4.        </w:t>
      </w:r>
      <w:r w:rsidR="00505143">
        <w:rPr>
          <w:rFonts w:ascii="Arial Narrow" w:hAnsi="Arial Narrow"/>
          <w:bCs/>
        </w:rPr>
        <w:t xml:space="preserve"> </w:t>
      </w:r>
      <w:r w:rsidRPr="00505143">
        <w:rPr>
          <w:rFonts w:ascii="Arial Narrow" w:hAnsi="Arial Narrow"/>
          <w:bCs/>
        </w:rPr>
        <w:t xml:space="preserve"> </w:t>
      </w:r>
      <w:r w:rsidR="009B75C7">
        <w:rPr>
          <w:rFonts w:ascii="Arial Narrow" w:hAnsi="Arial Narrow"/>
          <w:bCs/>
        </w:rPr>
        <w:tab/>
      </w:r>
      <w:r w:rsidRPr="00505143">
        <w:rPr>
          <w:rFonts w:ascii="Arial Narrow" w:hAnsi="Arial Narrow"/>
          <w:bCs/>
        </w:rPr>
        <w:t>Plan zdravstveno</w:t>
      </w:r>
      <w:r w:rsidR="009B75C7">
        <w:rPr>
          <w:rFonts w:ascii="Arial Narrow" w:hAnsi="Arial Narrow"/>
          <w:bCs/>
        </w:rPr>
        <w:t xml:space="preserve"> -</w:t>
      </w:r>
      <w:r w:rsidRPr="00505143">
        <w:rPr>
          <w:rFonts w:ascii="Arial Narrow" w:hAnsi="Arial Narrow"/>
          <w:bCs/>
        </w:rPr>
        <w:t xml:space="preserve"> socijalne zaštite učenika          </w:t>
      </w:r>
    </w:p>
    <w:p w14:paraId="62C98D86" w14:textId="77777777" w:rsidR="00C36C82" w:rsidRPr="00505143" w:rsidRDefault="00C36C82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</w:p>
    <w:p w14:paraId="6CAC697E" w14:textId="77777777" w:rsidR="00C36C82" w:rsidRPr="00505143" w:rsidRDefault="00C36C82" w:rsidP="00507B18">
      <w:pPr>
        <w:tabs>
          <w:tab w:val="left" w:pos="900"/>
        </w:tabs>
        <w:jc w:val="both"/>
        <w:rPr>
          <w:rFonts w:ascii="Arial Narrow" w:hAnsi="Arial Narrow"/>
          <w:bCs/>
        </w:rPr>
      </w:pPr>
    </w:p>
    <w:p w14:paraId="33BCBB82" w14:textId="69473AEC" w:rsidR="00507B18" w:rsidRPr="00505143" w:rsidRDefault="00507B18" w:rsidP="00507B18">
      <w:pPr>
        <w:tabs>
          <w:tab w:val="left" w:pos="900"/>
        </w:tabs>
        <w:jc w:val="both"/>
        <w:rPr>
          <w:rFonts w:ascii="Arial Narrow" w:hAnsi="Arial Narrow"/>
          <w:b/>
          <w:bCs/>
          <w:u w:val="single"/>
        </w:rPr>
      </w:pPr>
      <w:r w:rsidRPr="00505143">
        <w:rPr>
          <w:rFonts w:ascii="Arial Narrow" w:hAnsi="Arial Narrow"/>
          <w:bCs/>
        </w:rPr>
        <w:t xml:space="preserve">                                                         </w:t>
      </w:r>
    </w:p>
    <w:p w14:paraId="6A723647" w14:textId="77777777" w:rsidR="00507B18" w:rsidRPr="00505143" w:rsidRDefault="00507B18" w:rsidP="0039199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0" w:color="000000"/>
        </w:pBdr>
        <w:rPr>
          <w:rFonts w:ascii="Arial Narrow" w:hAnsi="Arial Narrow"/>
          <w:b/>
          <w:sz w:val="28"/>
        </w:rPr>
      </w:pPr>
      <w:r w:rsidRPr="00505143">
        <w:rPr>
          <w:rFonts w:ascii="Arial Narrow" w:hAnsi="Arial Narrow"/>
          <w:b/>
          <w:bCs/>
          <w:u w:val="single"/>
        </w:rPr>
        <w:t>Sastavni dijelovi Godišnjeg plana i programa rada škole su</w:t>
      </w:r>
      <w:r w:rsidRPr="00505143">
        <w:rPr>
          <w:rFonts w:ascii="Arial Narrow" w:hAnsi="Arial Narrow"/>
          <w:b/>
          <w:bCs/>
        </w:rPr>
        <w:t xml:space="preserve">:                                                                                                                   </w:t>
      </w:r>
    </w:p>
    <w:p w14:paraId="3A9929A5" w14:textId="77777777" w:rsidR="00507B18" w:rsidRPr="00505143" w:rsidRDefault="00507B18" w:rsidP="0039199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0" w:color="000000"/>
        </w:pBdr>
        <w:rPr>
          <w:rFonts w:ascii="Arial Narrow" w:hAnsi="Arial Narrow"/>
          <w:b/>
          <w:sz w:val="28"/>
        </w:rPr>
      </w:pPr>
    </w:p>
    <w:p w14:paraId="20DF6F57" w14:textId="77777777" w:rsidR="00507B18" w:rsidRPr="00505143" w:rsidRDefault="00507B18" w:rsidP="0039199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0" w:color="000000"/>
        </w:pBdr>
        <w:rPr>
          <w:rFonts w:ascii="Arial Narrow" w:hAnsi="Arial Narrow"/>
          <w:b/>
        </w:rPr>
      </w:pPr>
      <w:r w:rsidRPr="00505143">
        <w:rPr>
          <w:rFonts w:ascii="Arial Narrow" w:hAnsi="Arial Narrow"/>
          <w:b/>
        </w:rPr>
        <w:t>1. Godišnji planovi i programi rada učitelja</w:t>
      </w:r>
    </w:p>
    <w:p w14:paraId="36BF32A0" w14:textId="77777777" w:rsidR="00507B18" w:rsidRPr="00505143" w:rsidRDefault="00507B18" w:rsidP="0039199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0" w:color="000000"/>
        </w:pBdr>
        <w:rPr>
          <w:rFonts w:ascii="Arial Narrow" w:hAnsi="Arial Narrow"/>
          <w:b/>
        </w:rPr>
      </w:pPr>
      <w:r w:rsidRPr="00505143">
        <w:rPr>
          <w:rFonts w:ascii="Arial Narrow" w:hAnsi="Arial Narrow"/>
          <w:b/>
        </w:rPr>
        <w:t>2. Mjesečni planovi i programi rada učitelja</w:t>
      </w:r>
    </w:p>
    <w:p w14:paraId="6005EBAE" w14:textId="77777777" w:rsidR="00507B18" w:rsidRPr="00505143" w:rsidRDefault="00507B18" w:rsidP="0039199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0" w:color="000000"/>
        </w:pBdr>
        <w:rPr>
          <w:rFonts w:ascii="Arial Narrow" w:hAnsi="Arial Narrow"/>
          <w:b/>
        </w:rPr>
      </w:pPr>
      <w:r w:rsidRPr="00505143">
        <w:rPr>
          <w:rFonts w:ascii="Arial Narrow" w:hAnsi="Arial Narrow"/>
          <w:b/>
        </w:rPr>
        <w:t>3. Plan i program rada razrednika</w:t>
      </w:r>
    </w:p>
    <w:p w14:paraId="5E2F5DF5" w14:textId="77777777" w:rsidR="00507B18" w:rsidRPr="00505143" w:rsidRDefault="00507B18" w:rsidP="0039199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0" w:color="000000"/>
        </w:pBdr>
        <w:rPr>
          <w:rFonts w:ascii="Arial Narrow" w:hAnsi="Arial Narrow"/>
          <w:b/>
        </w:rPr>
      </w:pPr>
      <w:r w:rsidRPr="00505143">
        <w:rPr>
          <w:rFonts w:ascii="Arial Narrow" w:hAnsi="Arial Narrow"/>
          <w:b/>
        </w:rPr>
        <w:t>4. Prilagođeni planovi i programi rada za učenike s teškoćama</w:t>
      </w:r>
    </w:p>
    <w:p w14:paraId="5A34617C" w14:textId="77777777" w:rsidR="00507B18" w:rsidRPr="00505143" w:rsidRDefault="00507B18" w:rsidP="0039199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0" w:color="000000"/>
        </w:pBdr>
        <w:rPr>
          <w:rFonts w:ascii="Arial Narrow" w:hAnsi="Arial Narrow"/>
          <w:b/>
        </w:rPr>
      </w:pPr>
      <w:r w:rsidRPr="00505143">
        <w:rPr>
          <w:rFonts w:ascii="Arial Narrow" w:hAnsi="Arial Narrow"/>
          <w:b/>
        </w:rPr>
        <w:t xml:space="preserve">5. Plan i program rada sa darovitim učenicima </w:t>
      </w:r>
    </w:p>
    <w:p w14:paraId="268CB7F4" w14:textId="0EA8474C" w:rsidR="00507B18" w:rsidRPr="00505143" w:rsidRDefault="00507B18" w:rsidP="0039199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0" w:color="000000"/>
        </w:pBdr>
        <w:rPr>
          <w:rFonts w:ascii="Arial Narrow" w:hAnsi="Arial Narrow"/>
          <w:b/>
        </w:rPr>
      </w:pPr>
      <w:r w:rsidRPr="00505143">
        <w:rPr>
          <w:rFonts w:ascii="Arial Narrow" w:hAnsi="Arial Narrow"/>
          <w:b/>
        </w:rPr>
        <w:t>6. Rješenja o tjednim zaduženjima odgojno</w:t>
      </w:r>
      <w:r w:rsidR="009B75C7">
        <w:rPr>
          <w:rFonts w:ascii="Arial Narrow" w:hAnsi="Arial Narrow"/>
          <w:b/>
        </w:rPr>
        <w:t xml:space="preserve"> </w:t>
      </w:r>
      <w:r w:rsidRPr="00505143">
        <w:rPr>
          <w:rFonts w:ascii="Arial Narrow" w:hAnsi="Arial Narrow"/>
          <w:b/>
        </w:rPr>
        <w:t>-</w:t>
      </w:r>
      <w:r w:rsidR="009B75C7">
        <w:rPr>
          <w:rFonts w:ascii="Arial Narrow" w:hAnsi="Arial Narrow"/>
          <w:b/>
        </w:rPr>
        <w:t xml:space="preserve"> </w:t>
      </w:r>
      <w:r w:rsidRPr="00505143">
        <w:rPr>
          <w:rFonts w:ascii="Arial Narrow" w:hAnsi="Arial Narrow"/>
          <w:b/>
        </w:rPr>
        <w:t>obrazovnih radnika</w:t>
      </w:r>
    </w:p>
    <w:p w14:paraId="7F79C050" w14:textId="77777777" w:rsidR="00507B18" w:rsidRPr="00505143" w:rsidRDefault="00507B18" w:rsidP="0039199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0" w:color="000000"/>
        </w:pBdr>
        <w:rPr>
          <w:rFonts w:ascii="Arial Narrow" w:hAnsi="Arial Narrow"/>
        </w:rPr>
      </w:pPr>
      <w:r w:rsidRPr="00505143">
        <w:rPr>
          <w:rFonts w:ascii="Arial Narrow" w:hAnsi="Arial Narrow"/>
          <w:b/>
        </w:rPr>
        <w:t>7. Raspored sati</w:t>
      </w:r>
    </w:p>
    <w:p w14:paraId="7CD3B17F" w14:textId="77777777" w:rsidR="00507B18" w:rsidRPr="00505143" w:rsidRDefault="00507B18" w:rsidP="00507B18">
      <w:pPr>
        <w:rPr>
          <w:rFonts w:ascii="Arial Narrow" w:hAnsi="Arial Narrow"/>
        </w:rPr>
      </w:pPr>
    </w:p>
    <w:p w14:paraId="604D5FD4" w14:textId="77777777" w:rsidR="00507B18" w:rsidRPr="00505143" w:rsidRDefault="00507B18" w:rsidP="00507B18">
      <w:pPr>
        <w:rPr>
          <w:rFonts w:ascii="Arial Narrow" w:hAnsi="Arial Narrow"/>
          <w:b/>
        </w:rPr>
      </w:pPr>
    </w:p>
    <w:p w14:paraId="13622A40" w14:textId="77777777" w:rsidR="00507B18" w:rsidRPr="00505143" w:rsidRDefault="00507B18" w:rsidP="00507B18">
      <w:pPr>
        <w:rPr>
          <w:rFonts w:ascii="Arial Narrow" w:hAnsi="Arial Narrow"/>
          <w:b/>
        </w:rPr>
      </w:pPr>
    </w:p>
    <w:p w14:paraId="39DE3263" w14:textId="77777777" w:rsidR="007B7CE4" w:rsidRPr="00505143" w:rsidRDefault="007B7CE4" w:rsidP="00507B18">
      <w:pPr>
        <w:rPr>
          <w:rFonts w:ascii="Arial Narrow" w:hAnsi="Arial Narrow"/>
          <w:b/>
        </w:rPr>
      </w:pPr>
    </w:p>
    <w:p w14:paraId="58C4634F" w14:textId="77777777" w:rsidR="007B7CE4" w:rsidRPr="00505143" w:rsidRDefault="007B7CE4" w:rsidP="00507B18">
      <w:pPr>
        <w:rPr>
          <w:rFonts w:ascii="Arial Narrow" w:hAnsi="Arial Narrow"/>
          <w:b/>
        </w:rPr>
      </w:pPr>
    </w:p>
    <w:p w14:paraId="2A70C012" w14:textId="77777777" w:rsidR="007B7CE4" w:rsidRPr="00505143" w:rsidRDefault="007B7CE4" w:rsidP="00507B18">
      <w:pPr>
        <w:rPr>
          <w:rFonts w:ascii="Arial Narrow" w:hAnsi="Arial Narrow"/>
          <w:b/>
        </w:rPr>
      </w:pPr>
    </w:p>
    <w:p w14:paraId="0F3A5DA1" w14:textId="77777777" w:rsidR="007B7CE4" w:rsidRPr="00505143" w:rsidRDefault="007B7CE4" w:rsidP="00507B18">
      <w:pPr>
        <w:rPr>
          <w:rFonts w:ascii="Arial Narrow" w:hAnsi="Arial Narrow"/>
          <w:b/>
        </w:rPr>
      </w:pPr>
    </w:p>
    <w:p w14:paraId="20450DB7" w14:textId="77777777" w:rsidR="00C36C82" w:rsidRPr="00505143" w:rsidRDefault="00C36C82" w:rsidP="00507B18">
      <w:pPr>
        <w:rPr>
          <w:rFonts w:ascii="Arial Narrow" w:hAnsi="Arial Narrow"/>
          <w:b/>
        </w:rPr>
      </w:pPr>
    </w:p>
    <w:p w14:paraId="7E6F1395" w14:textId="5835F104" w:rsidR="00507B18" w:rsidRPr="00505143" w:rsidRDefault="00507B18" w:rsidP="00507B18">
      <w:pPr>
        <w:rPr>
          <w:rFonts w:ascii="Arial Narrow" w:hAnsi="Arial Narrow"/>
          <w:b/>
        </w:rPr>
      </w:pPr>
      <w:r w:rsidRPr="00505143">
        <w:rPr>
          <w:rFonts w:ascii="Arial Narrow" w:hAnsi="Arial Narrow"/>
          <w:b/>
        </w:rPr>
        <w:lastRenderedPageBreak/>
        <w:t>1. PODACI O UVJETIMA RADA</w:t>
      </w:r>
    </w:p>
    <w:p w14:paraId="064F48D2" w14:textId="77777777" w:rsidR="00507B18" w:rsidRPr="00505143" w:rsidRDefault="00507B18" w:rsidP="00507B18">
      <w:pPr>
        <w:rPr>
          <w:rFonts w:ascii="Arial Narrow" w:hAnsi="Arial Narrow"/>
          <w:b/>
        </w:rPr>
      </w:pPr>
    </w:p>
    <w:p w14:paraId="2AA96659" w14:textId="77777777" w:rsidR="00507B18" w:rsidRPr="00505143" w:rsidRDefault="00507B18" w:rsidP="00507B18">
      <w:pPr>
        <w:rPr>
          <w:rFonts w:ascii="Arial Narrow" w:hAnsi="Arial Narrow"/>
          <w:b/>
          <w:sz w:val="20"/>
          <w:szCs w:val="20"/>
        </w:rPr>
      </w:pPr>
      <w:r w:rsidRPr="00505143">
        <w:rPr>
          <w:rFonts w:ascii="Arial Narrow" w:hAnsi="Arial Narrow"/>
          <w:b/>
        </w:rPr>
        <w:t>1.1. Podaci o upisnom području</w:t>
      </w:r>
    </w:p>
    <w:p w14:paraId="3FC837CD" w14:textId="77777777" w:rsidR="00507B18" w:rsidRPr="00505143" w:rsidRDefault="00507B18" w:rsidP="00BC7F18">
      <w:pPr>
        <w:spacing w:line="276" w:lineRule="auto"/>
        <w:ind w:firstLine="720"/>
        <w:rPr>
          <w:rFonts w:ascii="Arial Narrow" w:hAnsi="Arial Narrow"/>
          <w:b/>
          <w:sz w:val="20"/>
          <w:szCs w:val="20"/>
        </w:rPr>
      </w:pPr>
    </w:p>
    <w:p w14:paraId="6166B0B6" w14:textId="29BAD841" w:rsidR="00507B18" w:rsidRPr="00505143" w:rsidRDefault="00507B18" w:rsidP="00BC7F18">
      <w:pPr>
        <w:spacing w:line="276" w:lineRule="auto"/>
        <w:jc w:val="both"/>
        <w:rPr>
          <w:rFonts w:ascii="Arial Narrow" w:hAnsi="Arial Narrow"/>
        </w:rPr>
      </w:pPr>
      <w:r w:rsidRPr="00505143">
        <w:rPr>
          <w:rFonts w:ascii="Arial Narrow" w:hAnsi="Arial Narrow"/>
        </w:rPr>
        <w:t>Osnovna škola Grigora Viteza nalazi na području Trnja. To je područje koje se nalazi u blizini prometnica  te zato  ne predstavlja poseban problem pri odlasku i odlasku učenika.</w:t>
      </w:r>
    </w:p>
    <w:p w14:paraId="0BEB4242" w14:textId="77777777" w:rsidR="00507B18" w:rsidRPr="00505143" w:rsidRDefault="00507B18" w:rsidP="00BC7F18">
      <w:pPr>
        <w:spacing w:line="276" w:lineRule="auto"/>
        <w:jc w:val="both"/>
        <w:rPr>
          <w:rFonts w:ascii="Arial Narrow" w:hAnsi="Arial Narrow"/>
        </w:rPr>
      </w:pPr>
      <w:r w:rsidRPr="00505143">
        <w:rPr>
          <w:rFonts w:ascii="Arial Narrow" w:hAnsi="Arial Narrow"/>
        </w:rPr>
        <w:t xml:space="preserve">Osim učenika koji se školuju po redovnom programu i pripadaju upisnom području Škole, veliki broj učenika koji se školuju po posebnom programu dolaze s cijelog područja Grada Zagreba. </w:t>
      </w:r>
    </w:p>
    <w:p w14:paraId="17DD0D6B" w14:textId="77777777" w:rsidR="00507B18" w:rsidRPr="00505143" w:rsidRDefault="00507B18" w:rsidP="00BC7F18">
      <w:pPr>
        <w:spacing w:line="276" w:lineRule="auto"/>
        <w:jc w:val="both"/>
        <w:rPr>
          <w:rFonts w:ascii="Arial Narrow" w:hAnsi="Arial Narrow"/>
        </w:rPr>
      </w:pPr>
      <w:r w:rsidRPr="00505143">
        <w:rPr>
          <w:rFonts w:ascii="Arial Narrow" w:hAnsi="Arial Narrow"/>
        </w:rPr>
        <w:t xml:space="preserve">Škola se nalazi u blizini samog centra Zagreba što omogućava stalnu prisutnost učenika u kulturnom i javnom životu grada. </w:t>
      </w:r>
    </w:p>
    <w:p w14:paraId="68B7EBC0" w14:textId="6C8A68A0" w:rsidR="00507B18" w:rsidRPr="00505143" w:rsidRDefault="00507B18" w:rsidP="00BC7F18">
      <w:pPr>
        <w:spacing w:line="276" w:lineRule="auto"/>
        <w:jc w:val="both"/>
        <w:rPr>
          <w:rFonts w:ascii="Arial Narrow" w:hAnsi="Arial Narrow"/>
        </w:rPr>
      </w:pPr>
      <w:proofErr w:type="spellStart"/>
      <w:r w:rsidRPr="00505143">
        <w:rPr>
          <w:rFonts w:ascii="Arial Narrow" w:hAnsi="Arial Narrow"/>
        </w:rPr>
        <w:t>Socio</w:t>
      </w:r>
      <w:proofErr w:type="spellEnd"/>
      <w:r w:rsidR="009B75C7">
        <w:rPr>
          <w:rFonts w:ascii="Arial Narrow" w:hAnsi="Arial Narrow"/>
        </w:rPr>
        <w:t xml:space="preserve"> </w:t>
      </w:r>
      <w:r w:rsidRPr="00505143">
        <w:rPr>
          <w:rFonts w:ascii="Arial Narrow" w:hAnsi="Arial Narrow"/>
        </w:rPr>
        <w:t>-</w:t>
      </w:r>
      <w:r w:rsidR="009B75C7">
        <w:rPr>
          <w:rFonts w:ascii="Arial Narrow" w:hAnsi="Arial Narrow"/>
        </w:rPr>
        <w:t xml:space="preserve"> </w:t>
      </w:r>
      <w:r w:rsidRPr="00505143">
        <w:rPr>
          <w:rFonts w:ascii="Arial Narrow" w:hAnsi="Arial Narrow"/>
        </w:rPr>
        <w:t>ekonomsk</w:t>
      </w:r>
      <w:r w:rsidR="009B75C7">
        <w:rPr>
          <w:rFonts w:ascii="Arial Narrow" w:hAnsi="Arial Narrow"/>
        </w:rPr>
        <w:t>a</w:t>
      </w:r>
      <w:r w:rsidRPr="00505143">
        <w:rPr>
          <w:rFonts w:ascii="Arial Narrow" w:hAnsi="Arial Narrow"/>
        </w:rPr>
        <w:t xml:space="preserve"> i društvena obilježja ovog područja su specifični i različiti, a sastav</w:t>
      </w:r>
      <w:r w:rsidR="00BC7F18">
        <w:rPr>
          <w:rFonts w:ascii="Arial Narrow" w:hAnsi="Arial Narrow"/>
        </w:rPr>
        <w:t xml:space="preserve"> </w:t>
      </w:r>
      <w:r w:rsidRPr="00505143">
        <w:rPr>
          <w:rFonts w:ascii="Arial Narrow" w:hAnsi="Arial Narrow"/>
        </w:rPr>
        <w:t xml:space="preserve">stanovništva je raznolik, što uvjetuje i odnos prema školi. </w:t>
      </w:r>
    </w:p>
    <w:p w14:paraId="7D2D13BD" w14:textId="77777777" w:rsidR="00507B18" w:rsidRPr="00505143" w:rsidRDefault="00507B18" w:rsidP="00BC7F18">
      <w:pPr>
        <w:spacing w:line="276" w:lineRule="auto"/>
        <w:jc w:val="both"/>
        <w:rPr>
          <w:rFonts w:ascii="Arial Narrow" w:hAnsi="Arial Narrow"/>
        </w:rPr>
      </w:pPr>
      <w:r w:rsidRPr="00505143">
        <w:rPr>
          <w:rFonts w:ascii="Arial Narrow" w:hAnsi="Arial Narrow"/>
        </w:rPr>
        <w:t>Škola osigurava produženi boravak i produženi stručni postupak što uključuje uz učenje, organizirano provođenje slobodnog vremena i organiziranu prehranu.</w:t>
      </w:r>
    </w:p>
    <w:p w14:paraId="57DEA3FF" w14:textId="77777777" w:rsidR="00507B18" w:rsidRPr="00505143" w:rsidRDefault="00507B18" w:rsidP="00BC7F18">
      <w:pPr>
        <w:spacing w:line="276" w:lineRule="auto"/>
        <w:jc w:val="both"/>
        <w:rPr>
          <w:rFonts w:ascii="Arial Narrow" w:hAnsi="Arial Narrow"/>
        </w:rPr>
      </w:pPr>
      <w:r w:rsidRPr="00505143">
        <w:rPr>
          <w:rFonts w:ascii="Arial Narrow" w:hAnsi="Arial Narrow"/>
        </w:rPr>
        <w:t>Školske učionice predmetne nastave uređene su i opremljene suvremenom nastavnom tehnologijom.</w:t>
      </w:r>
    </w:p>
    <w:p w14:paraId="13465364" w14:textId="77777777" w:rsidR="00507B18" w:rsidRPr="00505143" w:rsidRDefault="00507B18" w:rsidP="00BC7F18">
      <w:pPr>
        <w:spacing w:line="276" w:lineRule="auto"/>
        <w:jc w:val="both"/>
        <w:rPr>
          <w:rFonts w:ascii="Arial Narrow" w:hAnsi="Arial Narrow"/>
        </w:rPr>
      </w:pPr>
      <w:r w:rsidRPr="00505143">
        <w:rPr>
          <w:rFonts w:ascii="Arial Narrow" w:hAnsi="Arial Narrow"/>
        </w:rPr>
        <w:t>Učionice razredne nastave bogate su poticajnim i sadržajnim okružjem, a učionice za posebne programe odgovaraju specifičnim zahtjevima učenika i struke.</w:t>
      </w:r>
    </w:p>
    <w:p w14:paraId="0BF9F06F" w14:textId="77777777" w:rsidR="00507B18" w:rsidRPr="00505143" w:rsidRDefault="00507B18" w:rsidP="00BC7F18">
      <w:pPr>
        <w:spacing w:line="276" w:lineRule="auto"/>
        <w:jc w:val="both"/>
        <w:rPr>
          <w:rFonts w:ascii="Arial Narrow" w:hAnsi="Arial Narrow"/>
        </w:rPr>
      </w:pPr>
      <w:r w:rsidRPr="00505143">
        <w:rPr>
          <w:rFonts w:ascii="Arial Narrow" w:hAnsi="Arial Narrow"/>
        </w:rPr>
        <w:t>Školska knjižnica multimedijsko je središte škole.</w:t>
      </w:r>
    </w:p>
    <w:p w14:paraId="0E898248" w14:textId="77777777" w:rsidR="00507B18" w:rsidRPr="00505143" w:rsidRDefault="00507B18" w:rsidP="00BC7F18">
      <w:pPr>
        <w:spacing w:line="276" w:lineRule="auto"/>
        <w:jc w:val="both"/>
        <w:rPr>
          <w:rFonts w:ascii="Arial Narrow" w:hAnsi="Arial Narrow"/>
        </w:rPr>
      </w:pPr>
      <w:r w:rsidRPr="00505143">
        <w:rPr>
          <w:rFonts w:ascii="Arial Narrow" w:hAnsi="Arial Narrow"/>
        </w:rPr>
        <w:t>Školska dvorana omogućava kvalitetnu nastavu tjelesne i zdravstvene kulture, a uz obavezne nastavne sadržaje u njoj su organizirani različiti sportski događaji u okviru Školskog sportskog društva.</w:t>
      </w:r>
    </w:p>
    <w:p w14:paraId="4C57C139" w14:textId="77777777" w:rsidR="00507B18" w:rsidRPr="00505143" w:rsidRDefault="00507B18" w:rsidP="00BC7F18">
      <w:pPr>
        <w:spacing w:line="276" w:lineRule="auto"/>
        <w:jc w:val="both"/>
        <w:rPr>
          <w:rFonts w:ascii="Arial Narrow" w:hAnsi="Arial Narrow"/>
        </w:rPr>
      </w:pPr>
      <w:r w:rsidRPr="00505143">
        <w:rPr>
          <w:rFonts w:ascii="Arial Narrow" w:hAnsi="Arial Narrow"/>
        </w:rPr>
        <w:t>U poslijepodnevnim i večernjim satima školska dvorana stoji na raspolaganju školskim klubovima i udrugama građana.</w:t>
      </w:r>
    </w:p>
    <w:p w14:paraId="5D9C82F8" w14:textId="77777777" w:rsidR="00507B18" w:rsidRPr="00505143" w:rsidRDefault="00507B18" w:rsidP="00BC7F18">
      <w:pPr>
        <w:spacing w:line="276" w:lineRule="auto"/>
        <w:jc w:val="both"/>
        <w:rPr>
          <w:rFonts w:ascii="Arial Narrow" w:hAnsi="Arial Narrow"/>
        </w:rPr>
      </w:pPr>
      <w:r w:rsidRPr="00505143">
        <w:rPr>
          <w:rFonts w:ascii="Arial Narrow" w:hAnsi="Arial Narrow"/>
        </w:rPr>
        <w:t>Veliko školsko igralište nudi mogućnost raznovrsnih organiziranih sadržaja na otvorenom.</w:t>
      </w:r>
    </w:p>
    <w:p w14:paraId="58594713" w14:textId="77777777" w:rsidR="00507B18" w:rsidRPr="00505143" w:rsidRDefault="00507B18" w:rsidP="00BC7F18">
      <w:pPr>
        <w:spacing w:line="360" w:lineRule="auto"/>
        <w:jc w:val="both"/>
        <w:rPr>
          <w:rFonts w:ascii="Arial Narrow" w:hAnsi="Arial Narrow"/>
        </w:rPr>
      </w:pPr>
    </w:p>
    <w:p w14:paraId="74087BB7" w14:textId="77777777" w:rsidR="00507B18" w:rsidRPr="00505143" w:rsidRDefault="00507B18" w:rsidP="00507B18">
      <w:pPr>
        <w:jc w:val="both"/>
        <w:rPr>
          <w:rFonts w:ascii="Arial Narrow" w:hAnsi="Arial Narrow"/>
          <w:color w:val="FF0000"/>
        </w:rPr>
      </w:pPr>
    </w:p>
    <w:p w14:paraId="047F1731" w14:textId="77777777" w:rsidR="00507B18" w:rsidRPr="00505143" w:rsidRDefault="00507B18" w:rsidP="00507B18">
      <w:pPr>
        <w:rPr>
          <w:rFonts w:ascii="Arial Narrow" w:hAnsi="Arial Narrow"/>
        </w:rPr>
        <w:sectPr w:rsidR="00507B18" w:rsidRPr="00505143" w:rsidSect="00C36C82">
          <w:footerReference w:type="default" r:id="rId9"/>
          <w:pgSz w:w="11906" w:h="16838"/>
          <w:pgMar w:top="851" w:right="851" w:bottom="851" w:left="851" w:header="720" w:footer="709" w:gutter="0"/>
          <w:pgNumType w:start="1"/>
          <w:cols w:space="720"/>
          <w:titlePg/>
          <w:docGrid w:linePitch="360"/>
        </w:sectPr>
      </w:pPr>
    </w:p>
    <w:p w14:paraId="28F98504" w14:textId="39F9D0CB" w:rsidR="00C36C82" w:rsidRPr="00505143" w:rsidRDefault="00507B18" w:rsidP="00C36C82">
      <w:pPr>
        <w:pStyle w:val="Stilnaslova"/>
        <w:rPr>
          <w:rFonts w:ascii="Arial Narrow" w:hAnsi="Arial Narrow"/>
        </w:rPr>
      </w:pPr>
      <w:r w:rsidRPr="00505143">
        <w:rPr>
          <w:rFonts w:ascii="Arial Narrow" w:hAnsi="Arial Narrow" w:cs="Times New Roman"/>
          <w:color w:val="auto"/>
          <w:sz w:val="24"/>
          <w:szCs w:val="24"/>
        </w:rPr>
        <w:lastRenderedPageBreak/>
        <w:t xml:space="preserve">OSNOVNI PODACI O ŠKOLI  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79"/>
        <w:gridCol w:w="5229"/>
      </w:tblGrid>
      <w:tr w:rsidR="00507B18" w:rsidRPr="00505143" w14:paraId="1B3727B6" w14:textId="77777777" w:rsidTr="00584E71">
        <w:tc>
          <w:tcPr>
            <w:tcW w:w="2279" w:type="pct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6F248AB4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Naziv škole:</w:t>
            </w:r>
          </w:p>
        </w:tc>
        <w:tc>
          <w:tcPr>
            <w:tcW w:w="2721" w:type="pct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67EA1BBE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OŠ GRIGORA VITEZA</w:t>
            </w:r>
          </w:p>
        </w:tc>
      </w:tr>
      <w:tr w:rsidR="00507B18" w:rsidRPr="00505143" w14:paraId="371CFCBC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2DFB22DF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Adresa škole: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6758FDE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KRUGE 46</w:t>
            </w:r>
          </w:p>
        </w:tc>
      </w:tr>
      <w:tr w:rsidR="00507B18" w:rsidRPr="00505143" w14:paraId="53DC72E0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6E187DE7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Županija: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CA2FD4E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GRAD ZAGREB</w:t>
            </w:r>
          </w:p>
        </w:tc>
      </w:tr>
      <w:tr w:rsidR="00507B18" w:rsidRPr="00505143" w14:paraId="305C62AB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4B2FD789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 xml:space="preserve">Telefonski broj: 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056C8CA6" w14:textId="344DA901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5599-680,</w:t>
            </w:r>
            <w:r w:rsidR="00920280" w:rsidRPr="00505143">
              <w:rPr>
                <w:rFonts w:ascii="Arial Narrow" w:hAnsi="Arial Narrow"/>
              </w:rPr>
              <w:t xml:space="preserve"> </w:t>
            </w:r>
            <w:r w:rsidRPr="00505143">
              <w:rPr>
                <w:rFonts w:ascii="Arial Narrow" w:hAnsi="Arial Narrow"/>
              </w:rPr>
              <w:t>5599-681</w:t>
            </w:r>
          </w:p>
        </w:tc>
      </w:tr>
      <w:tr w:rsidR="00507B18" w:rsidRPr="00505143" w14:paraId="3FFCD706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634213F5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telefaksa: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79049609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5599-687</w:t>
            </w:r>
          </w:p>
        </w:tc>
      </w:tr>
      <w:tr w:rsidR="00507B18" w:rsidRPr="00505143" w14:paraId="3DAB81A3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61D1CF7A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Internetska pošta: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9117467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tajnistvo@os-gviteza-zg.skole.hr</w:t>
            </w:r>
          </w:p>
        </w:tc>
      </w:tr>
      <w:tr w:rsidR="00507B18" w:rsidRPr="00505143" w14:paraId="1E5D251E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77992B78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Internetska adresa: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A2591F4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www.os-gviteza-zgskole.hr</w:t>
            </w:r>
          </w:p>
        </w:tc>
      </w:tr>
      <w:tr w:rsidR="00507B18" w:rsidRPr="00505143" w14:paraId="1EF8CDFC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7665C3D1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Šifra škole: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916138D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21-114-075</w:t>
            </w:r>
          </w:p>
        </w:tc>
      </w:tr>
      <w:tr w:rsidR="00507B18" w:rsidRPr="00505143" w14:paraId="00F22F93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4A02F425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Matični broj škole: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6E5D00BC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3279502</w:t>
            </w:r>
          </w:p>
        </w:tc>
      </w:tr>
      <w:tr w:rsidR="00507B18" w:rsidRPr="00505143" w14:paraId="4264FDE1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6617D6DE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OIB: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B9AF2E5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54303952361</w:t>
            </w:r>
          </w:p>
        </w:tc>
      </w:tr>
      <w:tr w:rsidR="00507B18" w:rsidRPr="00505143" w14:paraId="5510161A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376C6D8A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Upis u sudski registar (broj i datum):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5B327F0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TT-01/5580-2  , 19.10.2001.</w:t>
            </w:r>
          </w:p>
        </w:tc>
      </w:tr>
      <w:tr w:rsidR="00507B18" w:rsidRPr="00505143" w14:paraId="05E4A64E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652CBD35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  <w:bCs/>
              </w:rPr>
              <w:t>Škola vježbaonica za: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00638B53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--</w:t>
            </w:r>
          </w:p>
        </w:tc>
      </w:tr>
      <w:tr w:rsidR="00507B18" w:rsidRPr="00505143" w14:paraId="4D27E7DE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2FCCA5D3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Ravnatelj škole: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9026D4C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Vlatka Kovač</w:t>
            </w:r>
          </w:p>
        </w:tc>
      </w:tr>
      <w:tr w:rsidR="00507B18" w:rsidRPr="00505143" w14:paraId="23F2E60C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0EF71D59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Zamjenik ravnatelja: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92D8FD0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-</w:t>
            </w:r>
          </w:p>
        </w:tc>
      </w:tr>
      <w:tr w:rsidR="00507B18" w:rsidRPr="00505143" w14:paraId="44D8CBEF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387018C7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Voditelj područne škole: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F734988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-</w:t>
            </w:r>
          </w:p>
        </w:tc>
      </w:tr>
      <w:tr w:rsidR="00507B18" w:rsidRPr="00505143" w14:paraId="6F081476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4C146E62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učenika: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6DB8848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293</w:t>
            </w:r>
          </w:p>
        </w:tc>
      </w:tr>
      <w:tr w:rsidR="00507B18" w:rsidRPr="00505143" w14:paraId="1693F65E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2405D8B2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učenika u razrednoj nastavi: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0F56F8D0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119</w:t>
            </w:r>
          </w:p>
        </w:tc>
      </w:tr>
      <w:tr w:rsidR="00507B18" w:rsidRPr="00505143" w14:paraId="57A00CF8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455F2D78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učenika u predmetnoj nastavi: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6F602CB5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82</w:t>
            </w:r>
          </w:p>
        </w:tc>
      </w:tr>
      <w:tr w:rsidR="00507B18" w:rsidRPr="00505143" w14:paraId="5C0EC31F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321E719E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učenika s teškoćama u razvoju u posebnim razrednim odjelima: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4F986F9" w14:textId="15330D4D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52 (e) + 13</w:t>
            </w:r>
            <w:r w:rsidR="00920280" w:rsidRPr="00505143">
              <w:rPr>
                <w:rFonts w:ascii="Arial Narrow" w:hAnsi="Arial Narrow"/>
              </w:rPr>
              <w:t xml:space="preserve"> </w:t>
            </w:r>
            <w:r w:rsidRPr="00505143">
              <w:rPr>
                <w:rFonts w:ascii="Arial Narrow" w:hAnsi="Arial Narrow"/>
              </w:rPr>
              <w:t>(OS) +</w:t>
            </w:r>
            <w:r w:rsidR="00920280" w:rsidRPr="00505143">
              <w:rPr>
                <w:rFonts w:ascii="Arial Narrow" w:hAnsi="Arial Narrow"/>
              </w:rPr>
              <w:t xml:space="preserve"> </w:t>
            </w:r>
            <w:r w:rsidRPr="00505143">
              <w:rPr>
                <w:rFonts w:ascii="Arial Narrow" w:hAnsi="Arial Narrow"/>
              </w:rPr>
              <w:t>27 (c)</w:t>
            </w:r>
          </w:p>
          <w:p w14:paraId="03BBF0BA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UKUPNO: 92</w:t>
            </w:r>
          </w:p>
        </w:tc>
      </w:tr>
      <w:tr w:rsidR="00507B18" w:rsidRPr="00505143" w14:paraId="0108BB0B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3D6054E7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učenika u produženom boravku: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3A5F730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77</w:t>
            </w:r>
          </w:p>
        </w:tc>
      </w:tr>
      <w:tr w:rsidR="00507B18" w:rsidRPr="00505143" w14:paraId="080EA00A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46FC36DD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učenika u PSP-u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4D19A05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72</w:t>
            </w:r>
          </w:p>
        </w:tc>
      </w:tr>
      <w:tr w:rsidR="00507B18" w:rsidRPr="00505143" w14:paraId="581E6D08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341E5A87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učenika putnika: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0B83BE0B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98</w:t>
            </w:r>
          </w:p>
        </w:tc>
      </w:tr>
      <w:tr w:rsidR="00507B18" w:rsidRPr="00505143" w14:paraId="7B0B55A9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2249BF39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Ukupan broj razrednih odjela: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0239B618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31</w:t>
            </w:r>
          </w:p>
        </w:tc>
      </w:tr>
      <w:tr w:rsidR="00507B18" w:rsidRPr="00505143" w14:paraId="035ADF44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7CE23545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razrednih odjela u matičnoj školi: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0D22992C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31</w:t>
            </w:r>
          </w:p>
        </w:tc>
      </w:tr>
      <w:tr w:rsidR="00507B18" w:rsidRPr="00505143" w14:paraId="3ACCCAA9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5033E29C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razrednih odjela u područnoj školi: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71894945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-</w:t>
            </w:r>
          </w:p>
        </w:tc>
      </w:tr>
      <w:tr w:rsidR="00507B18" w:rsidRPr="00505143" w14:paraId="4A14D14C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5D879321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razrednih odjela RN-a: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5243BBF" w14:textId="26E5A25B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11 (7 redovni razredni odjel + 4 posebni razredni odjel)</w:t>
            </w:r>
          </w:p>
        </w:tc>
      </w:tr>
      <w:tr w:rsidR="00507B18" w:rsidRPr="00505143" w14:paraId="4C9936B0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1BAE3252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razrednih odjela PN-a: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04CD21E0" w14:textId="6B97E12E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8  (6 redovni razredni odjel + 2 posebni razredni odjel)</w:t>
            </w:r>
          </w:p>
        </w:tc>
      </w:tr>
      <w:tr w:rsidR="00507B18" w:rsidRPr="00505143" w14:paraId="23E126A6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2CD3CD23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razrednih odjela s posebnim programom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4719154" w14:textId="6BC27B00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12  (10 + 2 odgojno</w:t>
            </w:r>
            <w:r w:rsidR="00584E71">
              <w:rPr>
                <w:rFonts w:ascii="Arial Narrow" w:hAnsi="Arial Narrow"/>
              </w:rPr>
              <w:t xml:space="preserve"> -</w:t>
            </w:r>
            <w:r w:rsidRPr="00505143">
              <w:rPr>
                <w:rFonts w:ascii="Arial Narrow" w:hAnsi="Arial Narrow"/>
              </w:rPr>
              <w:t xml:space="preserve"> obrazovne skupine )</w:t>
            </w:r>
          </w:p>
        </w:tc>
      </w:tr>
      <w:tr w:rsidR="00507B18" w:rsidRPr="00505143" w14:paraId="7779BF84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0F946DB3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razrednih odjela PB-a i PSP-a: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C4112C4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3 + 9</w:t>
            </w:r>
          </w:p>
        </w:tc>
      </w:tr>
      <w:tr w:rsidR="00507B18" w:rsidRPr="00505143" w14:paraId="76FFC927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14B534C0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smjena: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06B55EBA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</w:t>
            </w:r>
          </w:p>
        </w:tc>
      </w:tr>
      <w:tr w:rsidR="00507B18" w:rsidRPr="00505143" w14:paraId="4BBB744D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4DD4D73A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Početak i završetak svake smjene: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7951A1DC" w14:textId="28E1FCA3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8</w:t>
            </w:r>
            <w:r w:rsidR="00C36C82" w:rsidRPr="00505143">
              <w:rPr>
                <w:rFonts w:ascii="Arial Narrow" w:hAnsi="Arial Narrow"/>
              </w:rPr>
              <w:t>:</w:t>
            </w:r>
            <w:r w:rsidRPr="00505143">
              <w:rPr>
                <w:rFonts w:ascii="Arial Narrow" w:hAnsi="Arial Narrow"/>
              </w:rPr>
              <w:t>00 – 14</w:t>
            </w:r>
            <w:r w:rsidR="00C36C82" w:rsidRPr="00505143">
              <w:rPr>
                <w:rFonts w:ascii="Arial Narrow" w:hAnsi="Arial Narrow"/>
              </w:rPr>
              <w:t>:</w:t>
            </w:r>
            <w:r w:rsidRPr="00505143">
              <w:rPr>
                <w:rFonts w:ascii="Arial Narrow" w:hAnsi="Arial Narrow"/>
              </w:rPr>
              <w:t>00 sati</w:t>
            </w:r>
          </w:p>
        </w:tc>
      </w:tr>
      <w:tr w:rsidR="00507B18" w:rsidRPr="00505143" w14:paraId="29701325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71697FB7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radnika: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77559633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 xml:space="preserve">82 </w:t>
            </w:r>
          </w:p>
        </w:tc>
      </w:tr>
      <w:tr w:rsidR="00507B18" w:rsidRPr="00505143" w14:paraId="64E640F7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4B9B4C94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učitelja predmetne nastave: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FD5B750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24</w:t>
            </w:r>
          </w:p>
        </w:tc>
      </w:tr>
      <w:tr w:rsidR="00507B18" w:rsidRPr="00505143" w14:paraId="2AAF7F5D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705739D1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učitelja razredne nastave: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D51EAF4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11</w:t>
            </w:r>
          </w:p>
        </w:tc>
      </w:tr>
      <w:tr w:rsidR="00507B18" w:rsidRPr="00505143" w14:paraId="24DA651A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29B5DBC4" w14:textId="5F879A16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učitelja edukatora</w:t>
            </w:r>
            <w:r w:rsidR="00584E71">
              <w:rPr>
                <w:rFonts w:ascii="Arial Narrow" w:hAnsi="Arial Narrow"/>
                <w:b/>
              </w:rPr>
              <w:t xml:space="preserve"> -</w:t>
            </w:r>
            <w:r w:rsidRPr="00505143">
              <w:rPr>
                <w:rFonts w:ascii="Arial Narrow" w:hAnsi="Arial Narrow"/>
                <w:b/>
              </w:rPr>
              <w:t xml:space="preserve"> rehabilitatora u posebnim razrednim odjelima: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0BCC4E5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12</w:t>
            </w:r>
          </w:p>
        </w:tc>
      </w:tr>
      <w:tr w:rsidR="00507B18" w:rsidRPr="00505143" w14:paraId="676CB72E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69655D1A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učitelja u produženom boravku: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70B1934C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3</w:t>
            </w:r>
          </w:p>
        </w:tc>
      </w:tr>
      <w:tr w:rsidR="00507B18" w:rsidRPr="00505143" w14:paraId="515C066E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50BC4131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učitelja u PSP-u: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611DDAB4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9</w:t>
            </w:r>
          </w:p>
        </w:tc>
      </w:tr>
      <w:tr w:rsidR="00507B18" w:rsidRPr="00505143" w14:paraId="19757100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526F7809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stručnih suradnika: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95CD574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7+ 1 ravnateljica</w:t>
            </w:r>
          </w:p>
        </w:tc>
      </w:tr>
      <w:tr w:rsidR="00507B18" w:rsidRPr="00505143" w14:paraId="4F027D7A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497CC6C5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ostalih radnika: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52E24F21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15</w:t>
            </w:r>
          </w:p>
        </w:tc>
      </w:tr>
      <w:tr w:rsidR="00507B18" w:rsidRPr="00505143" w14:paraId="11ADB218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2D949F04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nestručnih učitelja: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39A5334C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-</w:t>
            </w:r>
          </w:p>
        </w:tc>
      </w:tr>
      <w:tr w:rsidR="00507B18" w:rsidRPr="00505143" w14:paraId="16CC282C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4F960122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pripravnika: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8B65AF4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3</w:t>
            </w:r>
          </w:p>
        </w:tc>
      </w:tr>
      <w:tr w:rsidR="00507B18" w:rsidRPr="00505143" w14:paraId="7E4BC1A1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312DD82F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mentora i savjetnika: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6CB3F64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4</w:t>
            </w:r>
          </w:p>
        </w:tc>
      </w:tr>
      <w:tr w:rsidR="00507B18" w:rsidRPr="00505143" w14:paraId="0D74B83A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3B5049AE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asistenata u sklopu projekta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2276C5C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11</w:t>
            </w:r>
          </w:p>
        </w:tc>
      </w:tr>
      <w:tr w:rsidR="00507B18" w:rsidRPr="00505143" w14:paraId="59CBB644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51CC4264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voditelja ŽSV-a: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241BCE72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-</w:t>
            </w:r>
          </w:p>
        </w:tc>
      </w:tr>
      <w:tr w:rsidR="00507B18" w:rsidRPr="00505143" w14:paraId="56373564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771C3A26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računala u školi: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0EFAFC8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35</w:t>
            </w:r>
          </w:p>
        </w:tc>
      </w:tr>
      <w:tr w:rsidR="00507B18" w:rsidRPr="00505143" w14:paraId="22D94CE8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1F081DD7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specijaliziranih učionica: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156D72C9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7</w:t>
            </w:r>
          </w:p>
        </w:tc>
      </w:tr>
      <w:tr w:rsidR="00507B18" w:rsidRPr="00505143" w14:paraId="5EA43E7C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0568297D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Broj općih učionica: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080C65A6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23</w:t>
            </w:r>
          </w:p>
        </w:tc>
      </w:tr>
      <w:tr w:rsidR="00507B18" w:rsidRPr="00505143" w14:paraId="00EC827A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5DFE0931" w14:textId="204D04AE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lastRenderedPageBreak/>
              <w:t xml:space="preserve">Broj </w:t>
            </w:r>
            <w:r w:rsidR="00584E71">
              <w:rPr>
                <w:rFonts w:ascii="Arial Narrow" w:hAnsi="Arial Narrow"/>
                <w:b/>
              </w:rPr>
              <w:t>s</w:t>
            </w:r>
            <w:r w:rsidRPr="00505143">
              <w:rPr>
                <w:rFonts w:ascii="Arial Narrow" w:hAnsi="Arial Narrow"/>
                <w:b/>
              </w:rPr>
              <w:t>portskih dvorana: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75B37716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</w:t>
            </w:r>
          </w:p>
        </w:tc>
      </w:tr>
      <w:tr w:rsidR="00507B18" w:rsidRPr="00505143" w14:paraId="1AD93E4E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0C5642FD" w14:textId="6FEA6E23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 xml:space="preserve">Broj </w:t>
            </w:r>
            <w:r w:rsidR="00584E71">
              <w:rPr>
                <w:rFonts w:ascii="Arial Narrow" w:hAnsi="Arial Narrow"/>
                <w:b/>
              </w:rPr>
              <w:t>s</w:t>
            </w:r>
            <w:r w:rsidRPr="00505143">
              <w:rPr>
                <w:rFonts w:ascii="Arial Narrow" w:hAnsi="Arial Narrow"/>
                <w:b/>
              </w:rPr>
              <w:t>portskih igrališta: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64548E05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</w:t>
            </w:r>
          </w:p>
        </w:tc>
      </w:tr>
      <w:tr w:rsidR="00507B18" w:rsidRPr="00505143" w14:paraId="2D08DE78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14:paraId="1B380876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Školska knjižnica: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14:paraId="4FA94D57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</w:t>
            </w:r>
          </w:p>
        </w:tc>
      </w:tr>
      <w:tr w:rsidR="00507B18" w:rsidRPr="00505143" w14:paraId="06950F4E" w14:textId="77777777" w:rsidTr="00584E71">
        <w:tc>
          <w:tcPr>
            <w:tcW w:w="2279" w:type="pct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14:paraId="484B6F98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</w:rPr>
              <w:t>Školska kuhinja:</w:t>
            </w:r>
          </w:p>
        </w:tc>
        <w:tc>
          <w:tcPr>
            <w:tcW w:w="2721" w:type="pct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104F76F" w14:textId="77777777" w:rsidR="00507B18" w:rsidRPr="00505143" w:rsidRDefault="00507B18" w:rsidP="003F7905">
            <w:pPr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</w:t>
            </w:r>
          </w:p>
        </w:tc>
      </w:tr>
    </w:tbl>
    <w:p w14:paraId="1F78DCBC" w14:textId="35AB5CB8" w:rsidR="00507B18" w:rsidRDefault="00507B18" w:rsidP="00507B18">
      <w:pPr>
        <w:rPr>
          <w:rFonts w:ascii="Arial Narrow" w:hAnsi="Arial Narrow"/>
        </w:rPr>
      </w:pPr>
    </w:p>
    <w:p w14:paraId="0A10C6A1" w14:textId="77777777" w:rsidR="00391999" w:rsidRPr="00505143" w:rsidRDefault="00391999" w:rsidP="00507B18">
      <w:pPr>
        <w:rPr>
          <w:rFonts w:ascii="Arial Narrow" w:hAnsi="Arial Narrow"/>
        </w:rPr>
      </w:pPr>
    </w:p>
    <w:p w14:paraId="7AB8D104" w14:textId="00A5BD2E" w:rsidR="00507B18" w:rsidRPr="00505143" w:rsidRDefault="00507B18" w:rsidP="00507B18">
      <w:pPr>
        <w:rPr>
          <w:rFonts w:ascii="Arial Narrow" w:hAnsi="Arial Narrow"/>
          <w:sz w:val="22"/>
          <w:szCs w:val="22"/>
        </w:rPr>
      </w:pPr>
      <w:r w:rsidRPr="00505143">
        <w:rPr>
          <w:rFonts w:ascii="Arial Narrow" w:hAnsi="Arial Narrow"/>
          <w:b/>
        </w:rPr>
        <w:t xml:space="preserve">1.2.  Unutrašnji školski prostori </w:t>
      </w:r>
    </w:p>
    <w:p w14:paraId="2D58ADAF" w14:textId="77777777" w:rsidR="00507B18" w:rsidRPr="00505143" w:rsidRDefault="00507B18" w:rsidP="00507B18">
      <w:pPr>
        <w:ind w:firstLine="720"/>
        <w:jc w:val="both"/>
        <w:rPr>
          <w:rFonts w:ascii="Arial Narrow" w:hAnsi="Arial Narrow"/>
          <w:sz w:val="22"/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092"/>
        <w:gridCol w:w="678"/>
        <w:gridCol w:w="1335"/>
        <w:gridCol w:w="745"/>
        <w:gridCol w:w="934"/>
        <w:gridCol w:w="1459"/>
        <w:gridCol w:w="1385"/>
      </w:tblGrid>
      <w:tr w:rsidR="00507B18" w:rsidRPr="00505143" w14:paraId="11444745" w14:textId="77777777" w:rsidTr="00391999">
        <w:trPr>
          <w:cantSplit/>
          <w:trHeight w:val="414"/>
        </w:trPr>
        <w:tc>
          <w:tcPr>
            <w:tcW w:w="16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0BD4A9" w14:textId="4B65C385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NAZIV PROSTORA</w:t>
            </w:r>
            <w:r w:rsidRPr="00505143">
              <w:rPr>
                <w:rFonts w:ascii="Arial Narrow" w:hAnsi="Arial Narrow"/>
                <w:b/>
                <w:sz w:val="20"/>
                <w:szCs w:val="20"/>
              </w:rPr>
              <w:t xml:space="preserve">  (klasična učionica, kabinet, knjižnica, dvorana)</w:t>
            </w:r>
          </w:p>
        </w:tc>
        <w:tc>
          <w:tcPr>
            <w:tcW w:w="9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EA392D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Učionice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2A04EC3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Kabineti</w:t>
            </w:r>
          </w:p>
        </w:tc>
        <w:tc>
          <w:tcPr>
            <w:tcW w:w="15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A5965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Oznaka stanja opremljenosti</w:t>
            </w:r>
          </w:p>
        </w:tc>
      </w:tr>
      <w:tr w:rsidR="00507B18" w:rsidRPr="00505143" w14:paraId="045FEFA8" w14:textId="77777777" w:rsidTr="00391999">
        <w:trPr>
          <w:cantSplit/>
          <w:trHeight w:val="424"/>
        </w:trPr>
        <w:tc>
          <w:tcPr>
            <w:tcW w:w="16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6ED1CD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34DA2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Broj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6277A" w14:textId="380C962A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Veličina</w:t>
            </w:r>
          </w:p>
          <w:p w14:paraId="5ED5552D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u m</w:t>
            </w:r>
            <w:r w:rsidRPr="00505143">
              <w:rPr>
                <w:rFonts w:ascii="Arial Narrow" w:hAnsi="Arial Narrow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93181BB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Broj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B4AA95E" w14:textId="55E98F3D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Veličina</w:t>
            </w:r>
          </w:p>
          <w:p w14:paraId="3A504B19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u m</w:t>
            </w:r>
            <w:r w:rsidRPr="00505143">
              <w:rPr>
                <w:rFonts w:ascii="Arial Narrow" w:hAnsi="Arial Narrow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DD0A7" w14:textId="7C290A06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Opća</w:t>
            </w:r>
          </w:p>
          <w:p w14:paraId="6B1A76F3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opremljenost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231C6" w14:textId="4D72737A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Didaktička</w:t>
            </w:r>
          </w:p>
          <w:p w14:paraId="794C6F8A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opremljenost</w:t>
            </w:r>
          </w:p>
        </w:tc>
      </w:tr>
      <w:tr w:rsidR="00507B18" w:rsidRPr="00505143" w14:paraId="7D43265C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79B082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RAZREDNA NASTAVA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755913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6EC77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00A84C6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E945700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DA883F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9AC47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6AD518C3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3A052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1. razred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A17DF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0294B0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64+64+12+12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F0EF322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B925F55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5FFCA6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C2BB1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</w:t>
            </w:r>
          </w:p>
        </w:tc>
      </w:tr>
      <w:tr w:rsidR="00507B18" w:rsidRPr="00505143" w14:paraId="70E778CA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3ED86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2. razred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BEABF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497CA6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64+12+12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C3FCF49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6FFFB55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9E796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63B22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</w:t>
            </w:r>
          </w:p>
        </w:tc>
      </w:tr>
      <w:tr w:rsidR="00507B18" w:rsidRPr="00505143" w14:paraId="3D2332D5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1DDE2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3. razred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A14B8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9CD28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64+64+12+12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8C04A2D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3EA8799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0DDF6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FF6FE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</w:t>
            </w:r>
          </w:p>
        </w:tc>
      </w:tr>
      <w:tr w:rsidR="00507B18" w:rsidRPr="00505143" w14:paraId="341C87F3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61F6F0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4. razred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B1BB1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25295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64+64+40+12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BD6EC95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F3ECA6C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87736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234B3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3</w:t>
            </w:r>
          </w:p>
        </w:tc>
      </w:tr>
      <w:tr w:rsidR="00507B18" w:rsidRPr="00505143" w14:paraId="21BEEF13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855B6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PREDMETNA NASTAVA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CF832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A37CE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FEBC907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38C0F0C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A22C9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57AA5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23CDA66B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66B4B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Hrvatski jezik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AEE95A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3AD1A5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0E89B0BD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34DF7A2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21EBCC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FEB2B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3</w:t>
            </w:r>
          </w:p>
        </w:tc>
      </w:tr>
      <w:tr w:rsidR="00507B18" w:rsidRPr="00505143" w14:paraId="5E644C11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760986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Likovna kultura/ Glazbena kultura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582B6E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6D4F5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EA4851C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893664C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821B6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2347C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</w:t>
            </w:r>
          </w:p>
        </w:tc>
      </w:tr>
      <w:tr w:rsidR="00507B18" w:rsidRPr="00505143" w14:paraId="15F7BD96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C70BE8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Strani jezik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0940F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DCAF95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848C071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A0B9CAC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6425C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C8F07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00CBE3CF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0E640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Matematika/ Fizika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E1F62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6CF49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A4B17CF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DDD3670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E6983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2A620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1</w:t>
            </w:r>
          </w:p>
        </w:tc>
      </w:tr>
      <w:tr w:rsidR="00507B18" w:rsidRPr="00505143" w14:paraId="20850FB6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F28EF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Priroda i biologija/ Kemija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021D28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5860C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0945BFE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699ECC1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1C548C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44DB0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</w:t>
            </w:r>
          </w:p>
        </w:tc>
      </w:tr>
      <w:tr w:rsidR="00507B18" w:rsidRPr="00505143" w14:paraId="7B05620F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B88A7E" w14:textId="302CE066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Povijest</w:t>
            </w:r>
            <w:r w:rsidR="00C36C82" w:rsidRPr="00505143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505143">
              <w:rPr>
                <w:rFonts w:ascii="Arial Narrow" w:hAnsi="Arial Narrow"/>
                <w:sz w:val="22"/>
                <w:szCs w:val="22"/>
              </w:rPr>
              <w:t>/ Geografija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5C14A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51298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0AD71B7A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945CB05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A6566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0A0CB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</w:t>
            </w:r>
          </w:p>
        </w:tc>
      </w:tr>
      <w:tr w:rsidR="00507B18" w:rsidRPr="00505143" w14:paraId="36F7AA26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0D9CDC" w14:textId="73849824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Tehnička kultura</w:t>
            </w:r>
            <w:r w:rsidR="00C36C82" w:rsidRPr="00505143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505143">
              <w:rPr>
                <w:rFonts w:ascii="Arial Narrow" w:hAnsi="Arial Narrow"/>
                <w:sz w:val="22"/>
                <w:szCs w:val="22"/>
              </w:rPr>
              <w:t>/</w:t>
            </w:r>
            <w:r w:rsidR="00C36C82" w:rsidRPr="00505143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505143">
              <w:rPr>
                <w:rFonts w:ascii="Arial Narrow" w:hAnsi="Arial Narrow"/>
                <w:sz w:val="22"/>
                <w:szCs w:val="22"/>
              </w:rPr>
              <w:t>Vjeronauk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478DDF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A77B6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26F307A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EA36401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405E99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9F6A3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</w:rPr>
              <w:t>2</w:t>
            </w:r>
          </w:p>
        </w:tc>
      </w:tr>
      <w:tr w:rsidR="00507B18" w:rsidRPr="00505143" w14:paraId="02E4BCB0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4752F6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Informatika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69B6F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5B2A9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F63E638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683D0AE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E970FC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06237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152D0E55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76436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OSTALO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C2EE8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0491B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8616DF2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CC3AE49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020A67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5C9D7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31F5ADAF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B8274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Dvorana za TZK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8A975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9B729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354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B646894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60CB095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DF3485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EBDD7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2D25CBFA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4DE7A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Produženi boravak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7C83B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97E6F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A346408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06EE5C8E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1584E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55BF7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1E9DDD93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0F1279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Knjižnica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446337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9F2077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64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0AD518B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41E12F1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99267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22DA4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2708F4FD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A0095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Dvorana za priredbe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5261A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38258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4FC4E13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E4BFC26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5486C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83292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591DE64E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AB61C2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Zbornica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D20CC4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0AB5F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EFB3221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5BEF4EE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C7193D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01DA4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7CC78CFE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193458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Uredi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A1765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0483E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9C06875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5744CF6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B947E5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7DD74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09E4FACE" w14:textId="77777777" w:rsidTr="00391999"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78F505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PODRUČNA ŠKOLA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C8753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05211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1E194AFE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B5EAC91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F1CA8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B14AE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507B18" w:rsidRPr="00505143" w14:paraId="0C033BBE" w14:textId="77777777" w:rsidTr="00391999">
        <w:trPr>
          <w:trHeight w:hRule="exact" w:val="340"/>
        </w:trPr>
        <w:tc>
          <w:tcPr>
            <w:tcW w:w="1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766F07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sz w:val="22"/>
                <w:szCs w:val="22"/>
              </w:rPr>
              <w:t>U K U P N O: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E3BBE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28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6C233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BA4FC57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37158F7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6EE0E2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62055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</w:tbl>
    <w:p w14:paraId="724F31A0" w14:textId="77777777" w:rsidR="00391999" w:rsidRDefault="00391999" w:rsidP="00507B18">
      <w:pPr>
        <w:jc w:val="center"/>
        <w:rPr>
          <w:rFonts w:ascii="Arial Narrow" w:hAnsi="Arial Narrow"/>
          <w:sz w:val="22"/>
          <w:szCs w:val="22"/>
        </w:rPr>
      </w:pPr>
    </w:p>
    <w:p w14:paraId="6B761204" w14:textId="40A0C26A" w:rsidR="00507B18" w:rsidRPr="00505143" w:rsidRDefault="00507B18" w:rsidP="00507B18">
      <w:pPr>
        <w:jc w:val="center"/>
        <w:rPr>
          <w:rFonts w:ascii="Arial Narrow" w:hAnsi="Arial Narrow"/>
          <w:b/>
        </w:rPr>
      </w:pPr>
      <w:r w:rsidRPr="00505143">
        <w:rPr>
          <w:rFonts w:ascii="Arial Narrow" w:hAnsi="Arial Narrow"/>
          <w:sz w:val="22"/>
          <w:szCs w:val="22"/>
        </w:rPr>
        <w:t>Oznaka stanja opremljenosti do 50%..</w:t>
      </w:r>
      <w:r w:rsidRPr="00505143">
        <w:rPr>
          <w:rFonts w:ascii="Arial Narrow" w:hAnsi="Arial Narrow"/>
          <w:b/>
        </w:rPr>
        <w:t>1</w:t>
      </w:r>
      <w:r w:rsidRPr="00505143">
        <w:rPr>
          <w:rFonts w:ascii="Arial Narrow" w:hAnsi="Arial Narrow"/>
          <w:sz w:val="22"/>
          <w:szCs w:val="22"/>
        </w:rPr>
        <w:t>, od 51-70%..</w:t>
      </w:r>
      <w:r w:rsidRPr="00505143">
        <w:rPr>
          <w:rFonts w:ascii="Arial Narrow" w:hAnsi="Arial Narrow"/>
          <w:b/>
        </w:rPr>
        <w:t>2</w:t>
      </w:r>
      <w:r w:rsidRPr="00505143">
        <w:rPr>
          <w:rFonts w:ascii="Arial Narrow" w:hAnsi="Arial Narrow"/>
          <w:sz w:val="22"/>
          <w:szCs w:val="22"/>
        </w:rPr>
        <w:t>, od 71-100%..</w:t>
      </w:r>
      <w:r w:rsidRPr="00505143">
        <w:rPr>
          <w:rFonts w:ascii="Arial Narrow" w:hAnsi="Arial Narrow"/>
          <w:b/>
        </w:rPr>
        <w:t>3</w:t>
      </w:r>
    </w:p>
    <w:p w14:paraId="2B9E0AC8" w14:textId="40CD8BE6" w:rsidR="00507B18" w:rsidRPr="00505143" w:rsidRDefault="00507B18" w:rsidP="00507B18">
      <w:pPr>
        <w:jc w:val="both"/>
        <w:rPr>
          <w:rFonts w:ascii="Arial Narrow" w:hAnsi="Arial Narrow"/>
          <w:b/>
        </w:rPr>
      </w:pPr>
    </w:p>
    <w:p w14:paraId="691060B6" w14:textId="77777777" w:rsidR="00507B18" w:rsidRPr="00505143" w:rsidRDefault="00507B18" w:rsidP="006D6494">
      <w:pPr>
        <w:spacing w:line="276" w:lineRule="auto"/>
        <w:jc w:val="both"/>
        <w:rPr>
          <w:rFonts w:ascii="Arial Narrow" w:hAnsi="Arial Narrow"/>
          <w:b/>
          <w:sz w:val="20"/>
          <w:szCs w:val="20"/>
        </w:rPr>
      </w:pPr>
      <w:r w:rsidRPr="00505143">
        <w:rPr>
          <w:rFonts w:ascii="Arial Narrow" w:hAnsi="Arial Narrow"/>
          <w:b/>
        </w:rPr>
        <w:t xml:space="preserve">1.3. Školski okoliš </w:t>
      </w:r>
    </w:p>
    <w:p w14:paraId="345B1FF4" w14:textId="77777777" w:rsidR="00507B18" w:rsidRPr="00505143" w:rsidRDefault="00507B18" w:rsidP="006D6494">
      <w:pPr>
        <w:spacing w:line="276" w:lineRule="auto"/>
        <w:jc w:val="both"/>
        <w:rPr>
          <w:rFonts w:ascii="Arial Narrow" w:hAnsi="Arial Narrow"/>
          <w:b/>
          <w:sz w:val="20"/>
          <w:szCs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024"/>
        <w:gridCol w:w="1739"/>
        <w:gridCol w:w="3865"/>
      </w:tblGrid>
      <w:tr w:rsidR="00507B18" w:rsidRPr="00505143" w14:paraId="7B021346" w14:textId="77777777" w:rsidTr="00391999">
        <w:trPr>
          <w:trHeight w:val="397"/>
        </w:trPr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59475" w14:textId="77777777" w:rsidR="00507B18" w:rsidRPr="00505143" w:rsidRDefault="00507B18" w:rsidP="006D6494">
            <w:pPr>
              <w:pStyle w:val="Naslov1"/>
              <w:spacing w:line="276" w:lineRule="auto"/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505143">
              <w:rPr>
                <w:rFonts w:ascii="Arial Narrow" w:hAnsi="Arial Narrow"/>
                <w:sz w:val="22"/>
                <w:szCs w:val="22"/>
                <w:lang w:eastAsia="hr-HR"/>
              </w:rPr>
              <w:t>Naziv površine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D048D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bCs/>
                <w:sz w:val="22"/>
                <w:szCs w:val="22"/>
              </w:rPr>
              <w:t>Veličina u m</w:t>
            </w:r>
            <w:r w:rsidRPr="00505143">
              <w:rPr>
                <w:rFonts w:ascii="Arial Narrow" w:hAnsi="Arial Narrow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469F7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/>
                <w:bCs/>
                <w:sz w:val="22"/>
                <w:szCs w:val="22"/>
              </w:rPr>
              <w:t>Ocjena stanja</w:t>
            </w:r>
          </w:p>
        </w:tc>
      </w:tr>
      <w:tr w:rsidR="00507B18" w:rsidRPr="00505143" w14:paraId="1DB82683" w14:textId="77777777" w:rsidTr="00391999">
        <w:trPr>
          <w:trHeight w:hRule="exact" w:val="340"/>
        </w:trPr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AA6FE0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505143">
              <w:rPr>
                <w:rFonts w:ascii="Arial Narrow" w:hAnsi="Arial Narrow"/>
                <w:bCs/>
                <w:sz w:val="22"/>
                <w:szCs w:val="22"/>
              </w:rPr>
              <w:t>1. Sportsko igralište</w:t>
            </w:r>
          </w:p>
          <w:p w14:paraId="3A929933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0C158B" w14:textId="3AC4ED5B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505143">
              <w:rPr>
                <w:rFonts w:ascii="Arial Narrow" w:hAnsi="Arial Narrow"/>
                <w:bCs/>
                <w:sz w:val="22"/>
                <w:szCs w:val="22"/>
              </w:rPr>
              <w:t>467</w:t>
            </w:r>
          </w:p>
        </w:tc>
        <w:tc>
          <w:tcPr>
            <w:tcW w:w="2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32B12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Cs/>
                <w:sz w:val="22"/>
                <w:szCs w:val="22"/>
              </w:rPr>
              <w:t>2</w:t>
            </w:r>
          </w:p>
        </w:tc>
      </w:tr>
      <w:tr w:rsidR="00507B18" w:rsidRPr="00505143" w14:paraId="5BAE5CE3" w14:textId="77777777" w:rsidTr="00391999">
        <w:trPr>
          <w:trHeight w:hRule="exact" w:val="340"/>
        </w:trPr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A2251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505143">
              <w:rPr>
                <w:rFonts w:ascii="Arial Narrow" w:hAnsi="Arial Narrow"/>
                <w:bCs/>
                <w:sz w:val="22"/>
                <w:szCs w:val="22"/>
              </w:rPr>
              <w:t>2. Zelene površine</w:t>
            </w:r>
          </w:p>
          <w:p w14:paraId="65F35624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C7F51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505143">
              <w:rPr>
                <w:rFonts w:ascii="Arial Narrow" w:hAnsi="Arial Narrow"/>
                <w:bCs/>
                <w:sz w:val="22"/>
                <w:szCs w:val="22"/>
              </w:rPr>
              <w:t>9068</w:t>
            </w:r>
          </w:p>
        </w:tc>
        <w:tc>
          <w:tcPr>
            <w:tcW w:w="2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D10E9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05143">
              <w:rPr>
                <w:rFonts w:ascii="Arial Narrow" w:hAnsi="Arial Narrow"/>
                <w:bCs/>
                <w:sz w:val="22"/>
                <w:szCs w:val="22"/>
              </w:rPr>
              <w:t>2</w:t>
            </w:r>
          </w:p>
        </w:tc>
      </w:tr>
      <w:tr w:rsidR="00507B18" w:rsidRPr="00505143" w14:paraId="2D5A2C93" w14:textId="77777777" w:rsidTr="00391999">
        <w:trPr>
          <w:trHeight w:hRule="exact" w:val="340"/>
        </w:trPr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E4AAE" w14:textId="77777777" w:rsidR="00507B18" w:rsidRPr="00505143" w:rsidRDefault="00507B18" w:rsidP="006D6494">
            <w:pPr>
              <w:snapToGrid w:val="0"/>
              <w:spacing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F3DA5D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tc>
          <w:tcPr>
            <w:tcW w:w="2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D03DE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  <w:tr w:rsidR="00507B18" w:rsidRPr="00505143" w14:paraId="03E0E795" w14:textId="77777777" w:rsidTr="00391999">
        <w:trPr>
          <w:trHeight w:hRule="exact" w:val="340"/>
        </w:trPr>
        <w:tc>
          <w:tcPr>
            <w:tcW w:w="2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6CBD78" w14:textId="77777777" w:rsidR="00507B18" w:rsidRPr="00505143" w:rsidRDefault="00507B18" w:rsidP="006D6494">
            <w:pPr>
              <w:spacing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505143">
              <w:rPr>
                <w:rFonts w:ascii="Arial Narrow" w:hAnsi="Arial Narrow"/>
                <w:b/>
                <w:bCs/>
                <w:sz w:val="22"/>
                <w:szCs w:val="22"/>
              </w:rPr>
              <w:t>U K U P N O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D9C08" w14:textId="77777777" w:rsidR="00507B18" w:rsidRPr="00505143" w:rsidRDefault="00507B18" w:rsidP="006D6494">
            <w:pPr>
              <w:spacing w:line="276" w:lineRule="auto"/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505143">
              <w:rPr>
                <w:rFonts w:ascii="Arial Narrow" w:hAnsi="Arial Narrow"/>
                <w:bCs/>
                <w:sz w:val="22"/>
                <w:szCs w:val="22"/>
              </w:rPr>
              <w:t>9535</w:t>
            </w:r>
          </w:p>
        </w:tc>
        <w:tc>
          <w:tcPr>
            <w:tcW w:w="2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7A711" w14:textId="77777777" w:rsidR="00507B18" w:rsidRPr="00505143" w:rsidRDefault="00507B18" w:rsidP="006D6494">
            <w:pPr>
              <w:snapToGrid w:val="0"/>
              <w:spacing w:line="276" w:lineRule="auto"/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</w:tr>
    </w:tbl>
    <w:p w14:paraId="6620FFA4" w14:textId="77777777" w:rsidR="00507B18" w:rsidRPr="00505143" w:rsidRDefault="00507B18" w:rsidP="00507B18">
      <w:pPr>
        <w:ind w:firstLine="720"/>
        <w:jc w:val="both"/>
        <w:rPr>
          <w:rFonts w:ascii="Arial Narrow" w:hAnsi="Arial Narrow"/>
        </w:rPr>
      </w:pPr>
    </w:p>
    <w:p w14:paraId="3738DEB7" w14:textId="77777777" w:rsidR="00391999" w:rsidRDefault="00391999" w:rsidP="00507B18">
      <w:pPr>
        <w:jc w:val="both"/>
        <w:rPr>
          <w:rFonts w:ascii="Arial Narrow" w:hAnsi="Arial Narrow"/>
          <w:b/>
        </w:rPr>
      </w:pPr>
    </w:p>
    <w:p w14:paraId="6E2EE600" w14:textId="77777777" w:rsidR="00391999" w:rsidRDefault="00391999" w:rsidP="00507B18">
      <w:pPr>
        <w:jc w:val="both"/>
        <w:rPr>
          <w:rFonts w:ascii="Arial Narrow" w:hAnsi="Arial Narrow"/>
          <w:b/>
        </w:rPr>
      </w:pPr>
    </w:p>
    <w:p w14:paraId="09FA93EA" w14:textId="1BC4F670" w:rsidR="00507B18" w:rsidRPr="00BC7F18" w:rsidRDefault="00507B18" w:rsidP="00507B18">
      <w:pPr>
        <w:jc w:val="both"/>
        <w:rPr>
          <w:rFonts w:ascii="Arial Narrow" w:hAnsi="Arial Narrow"/>
        </w:rPr>
      </w:pPr>
      <w:r w:rsidRPr="00BC7F18">
        <w:rPr>
          <w:rFonts w:ascii="Arial Narrow" w:hAnsi="Arial Narrow"/>
          <w:b/>
        </w:rPr>
        <w:lastRenderedPageBreak/>
        <w:t>1.4.  Knjižni fond škole</w:t>
      </w:r>
    </w:p>
    <w:p w14:paraId="6D091E72" w14:textId="77777777" w:rsidR="00507B18" w:rsidRPr="00BC7F18" w:rsidRDefault="00507B18" w:rsidP="00507B18">
      <w:pPr>
        <w:rPr>
          <w:rFonts w:ascii="Arial Narrow" w:hAnsi="Arial Narrow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959"/>
        <w:gridCol w:w="1885"/>
        <w:gridCol w:w="2784"/>
      </w:tblGrid>
      <w:tr w:rsidR="00507B18" w:rsidRPr="00BC7F18" w14:paraId="217D50BB" w14:textId="77777777" w:rsidTr="00391999">
        <w:tc>
          <w:tcPr>
            <w:tcW w:w="2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1DC39" w14:textId="77777777" w:rsidR="00507B18" w:rsidRPr="00BC7F18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  <w:sz w:val="22"/>
                <w:szCs w:val="22"/>
              </w:rPr>
              <w:t>Vrsta građe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A4443" w14:textId="77777777" w:rsidR="00507B18" w:rsidRPr="00BC7F18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C7F18">
              <w:rPr>
                <w:rFonts w:ascii="Arial Narrow" w:hAnsi="Arial Narrow"/>
                <w:b/>
              </w:rPr>
              <w:t>Broj primjeraka</w:t>
            </w:r>
          </w:p>
        </w:tc>
        <w:tc>
          <w:tcPr>
            <w:tcW w:w="1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971BF" w14:textId="7A17E054" w:rsidR="00507B18" w:rsidRPr="00BC7F18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  <w:b/>
                <w:sz w:val="22"/>
                <w:szCs w:val="22"/>
              </w:rPr>
              <w:t>Vrijednost</w:t>
            </w:r>
          </w:p>
        </w:tc>
      </w:tr>
      <w:tr w:rsidR="00507B18" w:rsidRPr="00BC7F18" w14:paraId="50778C96" w14:textId="77777777" w:rsidTr="00391999">
        <w:tc>
          <w:tcPr>
            <w:tcW w:w="2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ECD14" w14:textId="77777777" w:rsidR="00507B18" w:rsidRPr="00BC7F18" w:rsidRDefault="00507B18" w:rsidP="006D6494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Učenički fond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5E6C7C" w14:textId="77777777" w:rsidR="00507B18" w:rsidRPr="00BC7F18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8.745</w:t>
            </w:r>
          </w:p>
        </w:tc>
        <w:tc>
          <w:tcPr>
            <w:tcW w:w="1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479F5" w14:textId="77777777" w:rsidR="00507B18" w:rsidRPr="00BC7F18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351.648,72</w:t>
            </w:r>
          </w:p>
        </w:tc>
      </w:tr>
      <w:tr w:rsidR="00507B18" w:rsidRPr="00BC7F18" w14:paraId="244E3341" w14:textId="77777777" w:rsidTr="00391999">
        <w:tc>
          <w:tcPr>
            <w:tcW w:w="2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593581" w14:textId="77777777" w:rsidR="00507B18" w:rsidRPr="00BC7F18" w:rsidRDefault="00507B18" w:rsidP="006D6494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Nastavnički fond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655A1" w14:textId="77777777" w:rsidR="00507B18" w:rsidRPr="00BC7F18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1.843</w:t>
            </w:r>
          </w:p>
        </w:tc>
        <w:tc>
          <w:tcPr>
            <w:tcW w:w="1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FCB11" w14:textId="77777777" w:rsidR="00507B18" w:rsidRPr="00BC7F18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114.491,62</w:t>
            </w:r>
          </w:p>
        </w:tc>
      </w:tr>
      <w:tr w:rsidR="00507B18" w:rsidRPr="00BC7F18" w14:paraId="22E4FB13" w14:textId="77777777" w:rsidTr="00391999">
        <w:tc>
          <w:tcPr>
            <w:tcW w:w="2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11038D" w14:textId="77777777" w:rsidR="00507B18" w:rsidRPr="00BC7F18" w:rsidRDefault="00507B18" w:rsidP="006D6494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AV i digitalna građa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C2283E" w14:textId="77777777" w:rsidR="00507B18" w:rsidRPr="00BC7F18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319</w:t>
            </w:r>
          </w:p>
        </w:tc>
        <w:tc>
          <w:tcPr>
            <w:tcW w:w="1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E9B34" w14:textId="77777777" w:rsidR="00507B18" w:rsidRPr="00BC7F18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22.420,62</w:t>
            </w:r>
          </w:p>
        </w:tc>
      </w:tr>
      <w:tr w:rsidR="00507B18" w:rsidRPr="00BC7F18" w14:paraId="21C1F9AE" w14:textId="77777777" w:rsidTr="00391999">
        <w:tc>
          <w:tcPr>
            <w:tcW w:w="2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0D1EE" w14:textId="77777777" w:rsidR="00507B18" w:rsidRPr="00BC7F18" w:rsidRDefault="00507B18" w:rsidP="006D6494">
            <w:pPr>
              <w:spacing w:line="276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BC7F18">
              <w:rPr>
                <w:rFonts w:ascii="Arial Narrow" w:hAnsi="Arial Narrow"/>
                <w:b/>
                <w:sz w:val="22"/>
                <w:szCs w:val="22"/>
              </w:rPr>
              <w:t>U K U P N O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0282FB" w14:textId="0105FD9E" w:rsidR="00507B18" w:rsidRPr="00BC7F18" w:rsidRDefault="00507B18" w:rsidP="006D6494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  <w:sz w:val="22"/>
                <w:szCs w:val="22"/>
              </w:rPr>
              <w:t>8.745</w:t>
            </w:r>
          </w:p>
        </w:tc>
        <w:tc>
          <w:tcPr>
            <w:tcW w:w="1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7CA20" w14:textId="77777777" w:rsidR="00507B18" w:rsidRPr="00BC7F18" w:rsidRDefault="00507B18" w:rsidP="006D649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  <w:b/>
              </w:rPr>
              <w:t>351.648,72</w:t>
            </w:r>
          </w:p>
        </w:tc>
      </w:tr>
    </w:tbl>
    <w:p w14:paraId="299449B3" w14:textId="77777777" w:rsidR="00507B18" w:rsidRPr="00BC7F18" w:rsidRDefault="00507B18" w:rsidP="00507B18">
      <w:pPr>
        <w:jc w:val="both"/>
        <w:rPr>
          <w:rFonts w:ascii="Arial Narrow" w:hAnsi="Arial Narrow"/>
          <w:b/>
        </w:rPr>
      </w:pPr>
    </w:p>
    <w:p w14:paraId="57420928" w14:textId="77777777" w:rsidR="0002741A" w:rsidRPr="00BC7F18" w:rsidRDefault="0002741A" w:rsidP="00507B18">
      <w:pPr>
        <w:tabs>
          <w:tab w:val="left" w:pos="3705"/>
        </w:tabs>
        <w:rPr>
          <w:rFonts w:ascii="Arial Narrow" w:hAnsi="Arial Narrow"/>
          <w:b/>
        </w:rPr>
      </w:pPr>
    </w:p>
    <w:p w14:paraId="38DC286D" w14:textId="5DDF36B1" w:rsidR="00507B18" w:rsidRPr="00BC7F18" w:rsidRDefault="00507B18" w:rsidP="00507B18">
      <w:pPr>
        <w:tabs>
          <w:tab w:val="left" w:pos="3705"/>
        </w:tabs>
        <w:rPr>
          <w:rFonts w:ascii="Arial Narrow" w:hAnsi="Arial Narrow"/>
          <w:b/>
        </w:rPr>
      </w:pPr>
      <w:r w:rsidRPr="00BC7F18">
        <w:rPr>
          <w:rFonts w:ascii="Arial Narrow" w:hAnsi="Arial Narrow"/>
          <w:b/>
        </w:rPr>
        <w:t>1.5 Plan obnove i adaptacije</w:t>
      </w:r>
    </w:p>
    <w:p w14:paraId="7107B39D" w14:textId="77777777" w:rsidR="00507B18" w:rsidRPr="00BC7F18" w:rsidRDefault="00507B18" w:rsidP="00507B18">
      <w:pPr>
        <w:tabs>
          <w:tab w:val="left" w:pos="3705"/>
        </w:tabs>
        <w:rPr>
          <w:rFonts w:ascii="Arial Narrow" w:hAnsi="Arial Narrow"/>
          <w:b/>
        </w:rPr>
      </w:pPr>
      <w:r w:rsidRPr="00BC7F18">
        <w:rPr>
          <w:rFonts w:ascii="Arial Narrow" w:hAnsi="Arial Narrow"/>
          <w:b/>
        </w:rPr>
        <w:t xml:space="preserve">  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28"/>
      </w:tblGrid>
      <w:tr w:rsidR="00507B18" w:rsidRPr="00BC7F18" w14:paraId="5BC23651" w14:textId="77777777" w:rsidTr="00391999"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A2B76" w14:textId="5F2E45AF" w:rsidR="00507B18" w:rsidRPr="00BC7F18" w:rsidRDefault="00507B18" w:rsidP="006D6494">
            <w:pPr>
              <w:tabs>
                <w:tab w:val="left" w:pos="3705"/>
              </w:tabs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  <w:b/>
              </w:rPr>
              <w:t>ŠTO SE PREUREĐUJE ILI OBNAVLJA</w:t>
            </w:r>
          </w:p>
        </w:tc>
      </w:tr>
      <w:tr w:rsidR="00507B18" w:rsidRPr="00BC7F18" w14:paraId="614403AA" w14:textId="77777777" w:rsidTr="00391999">
        <w:trPr>
          <w:trHeight w:val="31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AA335" w14:textId="77777777" w:rsidR="00507B18" w:rsidRPr="00BC7F18" w:rsidRDefault="00507B18" w:rsidP="006D6494">
            <w:pPr>
              <w:tabs>
                <w:tab w:val="left" w:pos="3705"/>
              </w:tabs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Uređenje učionice za individualan ili rad u skupini učenika sa stručnim suradnicima</w:t>
            </w:r>
          </w:p>
        </w:tc>
      </w:tr>
      <w:tr w:rsidR="00507B18" w:rsidRPr="00BC7F18" w14:paraId="7D2E9A53" w14:textId="77777777" w:rsidTr="00391999">
        <w:trPr>
          <w:trHeight w:val="31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D6C1F" w14:textId="77777777" w:rsidR="009C1B40" w:rsidRDefault="00507B18" w:rsidP="009C1B40">
            <w:pPr>
              <w:tabs>
                <w:tab w:val="left" w:pos="3705"/>
              </w:tabs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Rekonstrukcija hidrantske mreže</w:t>
            </w:r>
            <w:r w:rsidR="009C1B40">
              <w:rPr>
                <w:rFonts w:ascii="Arial Narrow" w:hAnsi="Arial Narrow"/>
              </w:rPr>
              <w:t xml:space="preserve">, </w:t>
            </w:r>
          </w:p>
          <w:p w14:paraId="7D74996B" w14:textId="50BD84D3" w:rsidR="00507B18" w:rsidRPr="00BC7F18" w:rsidRDefault="00507B18" w:rsidP="009C1B40">
            <w:pPr>
              <w:tabs>
                <w:tab w:val="left" w:pos="3705"/>
              </w:tabs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Osiguranje vatrogasnog prilaza</w:t>
            </w:r>
          </w:p>
        </w:tc>
      </w:tr>
      <w:tr w:rsidR="00507B18" w:rsidRPr="00BC7F18" w14:paraId="4F91E234" w14:textId="77777777" w:rsidTr="00391999">
        <w:trPr>
          <w:trHeight w:val="31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3571D" w14:textId="77777777" w:rsidR="00507B18" w:rsidRPr="00BC7F18" w:rsidRDefault="00507B18" w:rsidP="006D6494">
            <w:pPr>
              <w:tabs>
                <w:tab w:val="left" w:pos="3705"/>
              </w:tabs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Obnova dvorane</w:t>
            </w:r>
          </w:p>
        </w:tc>
      </w:tr>
      <w:tr w:rsidR="00507B18" w:rsidRPr="00BC7F18" w14:paraId="4F088AB9" w14:textId="77777777" w:rsidTr="00391999">
        <w:trPr>
          <w:trHeight w:val="31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FC9AC" w14:textId="77777777" w:rsidR="00507B18" w:rsidRPr="00BC7F18" w:rsidRDefault="00507B18" w:rsidP="006D6494">
            <w:pPr>
              <w:tabs>
                <w:tab w:val="left" w:pos="3705"/>
              </w:tabs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Uvođenje video nadzora</w:t>
            </w:r>
          </w:p>
        </w:tc>
      </w:tr>
      <w:tr w:rsidR="00507B18" w:rsidRPr="00BC7F18" w14:paraId="51F4CADB" w14:textId="77777777" w:rsidTr="00391999">
        <w:trPr>
          <w:trHeight w:val="31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EC0BD" w14:textId="77777777" w:rsidR="00507B18" w:rsidRPr="00BC7F18" w:rsidRDefault="00507B18" w:rsidP="006D6494">
            <w:pPr>
              <w:tabs>
                <w:tab w:val="left" w:pos="3705"/>
              </w:tabs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Tekuće održavanje</w:t>
            </w:r>
          </w:p>
        </w:tc>
      </w:tr>
      <w:tr w:rsidR="00507B18" w:rsidRPr="00BC7F18" w14:paraId="0BBD0478" w14:textId="77777777" w:rsidTr="00391999">
        <w:trPr>
          <w:trHeight w:val="31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7163D" w14:textId="77777777" w:rsidR="00507B18" w:rsidRPr="00BC7F18" w:rsidRDefault="00507B18" w:rsidP="006D6494">
            <w:pPr>
              <w:tabs>
                <w:tab w:val="left" w:pos="3705"/>
              </w:tabs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Uređenje učionice biologije i kemije</w:t>
            </w:r>
          </w:p>
        </w:tc>
      </w:tr>
      <w:tr w:rsidR="00507B18" w:rsidRPr="00BC7F18" w14:paraId="44572685" w14:textId="77777777" w:rsidTr="00391999">
        <w:trPr>
          <w:trHeight w:val="31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12F0E" w14:textId="77777777" w:rsidR="00507B18" w:rsidRPr="00BC7F18" w:rsidRDefault="00507B18" w:rsidP="006D6494">
            <w:pPr>
              <w:tabs>
                <w:tab w:val="left" w:pos="3705"/>
              </w:tabs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Uređenje dječjeg igrališta</w:t>
            </w:r>
          </w:p>
        </w:tc>
      </w:tr>
    </w:tbl>
    <w:p w14:paraId="5E6D8EA9" w14:textId="77777777" w:rsidR="00507B18" w:rsidRPr="00BC7F18" w:rsidRDefault="00507B18" w:rsidP="00507B18">
      <w:pPr>
        <w:tabs>
          <w:tab w:val="left" w:pos="3705"/>
        </w:tabs>
        <w:rPr>
          <w:rFonts w:ascii="Arial Narrow" w:hAnsi="Arial Narrow"/>
          <w:b/>
        </w:rPr>
      </w:pPr>
    </w:p>
    <w:p w14:paraId="2C06DB23" w14:textId="77777777" w:rsidR="00507B18" w:rsidRPr="00BC7F18" w:rsidRDefault="00507B18" w:rsidP="00507B18">
      <w:pPr>
        <w:tabs>
          <w:tab w:val="left" w:pos="3705"/>
        </w:tabs>
        <w:rPr>
          <w:rFonts w:ascii="Arial Narrow" w:hAnsi="Arial Narrow"/>
        </w:rPr>
      </w:pPr>
    </w:p>
    <w:p w14:paraId="1E119D37" w14:textId="77777777" w:rsidR="00507B18" w:rsidRPr="00BC7F18" w:rsidRDefault="00507B18" w:rsidP="00507B18">
      <w:pPr>
        <w:tabs>
          <w:tab w:val="left" w:pos="3705"/>
        </w:tabs>
        <w:rPr>
          <w:rFonts w:ascii="Arial Narrow" w:hAnsi="Arial Narrow"/>
        </w:rPr>
      </w:pPr>
      <w:r w:rsidRPr="00BC7F18">
        <w:rPr>
          <w:rFonts w:ascii="Arial Narrow" w:hAnsi="Arial Narrow"/>
          <w:b/>
        </w:rPr>
        <w:t xml:space="preserve">1.5 Plan nabave IKT oprema i usluga   </w:t>
      </w:r>
    </w:p>
    <w:p w14:paraId="24C9161B" w14:textId="77777777" w:rsidR="00507B18" w:rsidRPr="00BC7F18" w:rsidRDefault="00507B18" w:rsidP="00507B18">
      <w:pPr>
        <w:tabs>
          <w:tab w:val="left" w:pos="3705"/>
        </w:tabs>
        <w:rPr>
          <w:rFonts w:ascii="Arial Narrow" w:hAnsi="Arial Narrow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628"/>
      </w:tblGrid>
      <w:tr w:rsidR="00507B18" w:rsidRPr="00BC7F18" w14:paraId="3D3422B5" w14:textId="77777777" w:rsidTr="00391999">
        <w:trPr>
          <w:trHeight w:val="35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33565" w14:textId="06B710CF" w:rsidR="00507B18" w:rsidRPr="00BC7F18" w:rsidRDefault="00507B18" w:rsidP="006D6494">
            <w:pPr>
              <w:tabs>
                <w:tab w:val="left" w:pos="3705"/>
              </w:tabs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 xml:space="preserve">Nabava IKT opreme sukladno planu i programu škole za život ( tableti za 1., 5., i 8. </w:t>
            </w:r>
            <w:r w:rsidR="006D6494">
              <w:rPr>
                <w:rFonts w:ascii="Arial Narrow" w:hAnsi="Arial Narrow"/>
              </w:rPr>
              <w:t>r</w:t>
            </w:r>
            <w:r w:rsidRPr="00BC7F18">
              <w:rPr>
                <w:rFonts w:ascii="Arial Narrow" w:hAnsi="Arial Narrow"/>
              </w:rPr>
              <w:t>azrede)</w:t>
            </w:r>
          </w:p>
        </w:tc>
      </w:tr>
      <w:tr w:rsidR="00507B18" w:rsidRPr="00BC7F18" w14:paraId="4F462FCC" w14:textId="77777777" w:rsidTr="00391999">
        <w:trPr>
          <w:trHeight w:val="35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44A61" w14:textId="77777777" w:rsidR="00507B18" w:rsidRPr="00BC7F18" w:rsidRDefault="00507B18" w:rsidP="006D6494">
            <w:pPr>
              <w:tabs>
                <w:tab w:val="left" w:pos="3705"/>
              </w:tabs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  pametne ploče</w:t>
            </w:r>
          </w:p>
        </w:tc>
      </w:tr>
      <w:tr w:rsidR="00507B18" w:rsidRPr="00BC7F18" w14:paraId="0CCF14A2" w14:textId="77777777" w:rsidTr="00391999">
        <w:trPr>
          <w:trHeight w:val="35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486AA" w14:textId="77777777" w:rsidR="00507B18" w:rsidRPr="00BC7F18" w:rsidRDefault="00507B18" w:rsidP="006D6494">
            <w:pPr>
              <w:tabs>
                <w:tab w:val="left" w:pos="3705"/>
              </w:tabs>
              <w:snapToGrid w:val="0"/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Računala za učitelje</w:t>
            </w:r>
          </w:p>
        </w:tc>
      </w:tr>
    </w:tbl>
    <w:p w14:paraId="7F573B67" w14:textId="77777777" w:rsidR="00507B18" w:rsidRPr="00BC7F18" w:rsidRDefault="00507B18" w:rsidP="00507B18">
      <w:pPr>
        <w:tabs>
          <w:tab w:val="left" w:pos="3705"/>
        </w:tabs>
        <w:rPr>
          <w:rFonts w:ascii="Arial Narrow" w:hAnsi="Arial Narrow"/>
        </w:rPr>
      </w:pPr>
    </w:p>
    <w:p w14:paraId="508ED33B" w14:textId="77777777" w:rsidR="00507B18" w:rsidRPr="00BC7F18" w:rsidRDefault="00507B18" w:rsidP="00507B18">
      <w:pPr>
        <w:pageBreakBefore/>
        <w:tabs>
          <w:tab w:val="left" w:pos="3705"/>
        </w:tabs>
        <w:rPr>
          <w:rFonts w:ascii="Arial Narrow" w:hAnsi="Arial Narrow"/>
          <w:b/>
        </w:rPr>
      </w:pPr>
      <w:r w:rsidRPr="00BC7F18">
        <w:rPr>
          <w:rFonts w:ascii="Arial Narrow" w:hAnsi="Arial Narrow"/>
          <w:b/>
        </w:rPr>
        <w:lastRenderedPageBreak/>
        <w:t xml:space="preserve">2. PODACI O IZVRŠITELJIMA POSLOVA I NJIHOVIM RADNIM ZADUŽENJIMA U      </w:t>
      </w:r>
    </w:p>
    <w:p w14:paraId="124A5F2B" w14:textId="000E00DC" w:rsidR="00507B18" w:rsidRPr="00BC7F18" w:rsidRDefault="00507B18" w:rsidP="00507B18">
      <w:pPr>
        <w:rPr>
          <w:rFonts w:ascii="Arial Narrow" w:hAnsi="Arial Narrow"/>
          <w:b/>
        </w:rPr>
      </w:pPr>
      <w:r w:rsidRPr="00BC7F18">
        <w:rPr>
          <w:rFonts w:ascii="Arial Narrow" w:hAnsi="Arial Narrow"/>
          <w:b/>
        </w:rPr>
        <w:t xml:space="preserve">    ŠKOLSKOJ GODINI</w:t>
      </w:r>
      <w:r w:rsidR="009C1B40">
        <w:rPr>
          <w:rFonts w:ascii="Arial Narrow" w:hAnsi="Arial Narrow"/>
          <w:b/>
        </w:rPr>
        <w:t xml:space="preserve"> 2020./2021.</w:t>
      </w:r>
      <w:r w:rsidRPr="00BC7F18">
        <w:rPr>
          <w:rFonts w:ascii="Arial Narrow" w:hAnsi="Arial Narrow"/>
          <w:b/>
        </w:rPr>
        <w:t xml:space="preserve"> </w:t>
      </w:r>
    </w:p>
    <w:p w14:paraId="4A31BB34" w14:textId="77777777" w:rsidR="00507B18" w:rsidRPr="00BC7F18" w:rsidRDefault="00507B18" w:rsidP="00507B18">
      <w:pPr>
        <w:rPr>
          <w:rFonts w:ascii="Arial Narrow" w:hAnsi="Arial Narrow"/>
          <w:b/>
        </w:rPr>
      </w:pPr>
      <w:r w:rsidRPr="00BC7F18">
        <w:rPr>
          <w:rFonts w:ascii="Arial Narrow" w:hAnsi="Arial Narrow"/>
          <w:b/>
        </w:rPr>
        <w:t xml:space="preserve">        </w:t>
      </w:r>
    </w:p>
    <w:p w14:paraId="7FB6779E" w14:textId="77777777" w:rsidR="00507B18" w:rsidRPr="00BC7F18" w:rsidRDefault="00507B18" w:rsidP="00507B18">
      <w:pPr>
        <w:numPr>
          <w:ilvl w:val="1"/>
          <w:numId w:val="2"/>
        </w:numPr>
        <w:jc w:val="both"/>
        <w:rPr>
          <w:rFonts w:ascii="Arial Narrow" w:hAnsi="Arial Narrow"/>
          <w:b/>
        </w:rPr>
      </w:pPr>
      <w:r w:rsidRPr="00BC7F18">
        <w:rPr>
          <w:rFonts w:ascii="Arial Narrow" w:hAnsi="Arial Narrow"/>
          <w:b/>
        </w:rPr>
        <w:t>Podaci o odgojno-obrazovnim radnicima</w:t>
      </w:r>
    </w:p>
    <w:p w14:paraId="1617EFCC" w14:textId="77777777" w:rsidR="00507B18" w:rsidRPr="00BC7F18" w:rsidRDefault="00507B18" w:rsidP="00507B18">
      <w:pPr>
        <w:jc w:val="both"/>
        <w:rPr>
          <w:rFonts w:ascii="Arial Narrow" w:hAnsi="Arial Narrow"/>
          <w:b/>
        </w:rPr>
      </w:pPr>
    </w:p>
    <w:p w14:paraId="2F572147" w14:textId="4101A2D6" w:rsidR="00507B18" w:rsidRDefault="00507B18" w:rsidP="00507B18">
      <w:pPr>
        <w:numPr>
          <w:ilvl w:val="2"/>
          <w:numId w:val="2"/>
        </w:numPr>
        <w:jc w:val="both"/>
        <w:rPr>
          <w:rFonts w:ascii="Arial Narrow" w:hAnsi="Arial Narrow"/>
          <w:b/>
        </w:rPr>
      </w:pPr>
      <w:r w:rsidRPr="00BC7F18">
        <w:rPr>
          <w:rFonts w:ascii="Arial Narrow" w:hAnsi="Arial Narrow"/>
          <w:b/>
        </w:rPr>
        <w:t>Podaci o učiteljima razredne nastave</w:t>
      </w:r>
    </w:p>
    <w:p w14:paraId="46490EC0" w14:textId="77777777" w:rsidR="00391999" w:rsidRPr="00BC7F18" w:rsidRDefault="00391999" w:rsidP="00391999">
      <w:pPr>
        <w:jc w:val="both"/>
        <w:rPr>
          <w:rFonts w:ascii="Arial Narrow" w:hAnsi="Arial Narrow"/>
          <w:b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32"/>
        <w:gridCol w:w="4504"/>
        <w:gridCol w:w="2484"/>
        <w:gridCol w:w="1708"/>
      </w:tblGrid>
      <w:tr w:rsidR="00507B18" w:rsidRPr="00BC7F18" w14:paraId="41563105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4752A" w14:textId="2F0C04F4" w:rsidR="00507B18" w:rsidRPr="00BC7F18" w:rsidRDefault="00507B18" w:rsidP="000E1618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Red</w:t>
            </w:r>
            <w:r w:rsidR="007B7CE4" w:rsidRPr="00BC7F18">
              <w:rPr>
                <w:rFonts w:ascii="Arial Narrow" w:hAnsi="Arial Narrow"/>
                <w:b/>
                <w:bCs/>
              </w:rPr>
              <w:t>ni</w:t>
            </w:r>
            <w:r w:rsidRPr="00BC7F18">
              <w:rPr>
                <w:rFonts w:ascii="Arial Narrow" w:hAnsi="Arial Narrow"/>
                <w:b/>
                <w:bCs/>
              </w:rPr>
              <w:t xml:space="preserve"> </w:t>
            </w:r>
            <w:r w:rsidR="007B7CE4" w:rsidRPr="00BC7F18">
              <w:rPr>
                <w:rFonts w:ascii="Arial Narrow" w:hAnsi="Arial Narrow"/>
                <w:b/>
                <w:bCs/>
              </w:rPr>
              <w:t>b</w:t>
            </w:r>
            <w:r w:rsidRPr="00BC7F18">
              <w:rPr>
                <w:rFonts w:ascii="Arial Narrow" w:hAnsi="Arial Narrow"/>
                <w:b/>
                <w:bCs/>
              </w:rPr>
              <w:t>roj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F93F8" w14:textId="77777777" w:rsidR="00507B18" w:rsidRPr="00BC7F18" w:rsidRDefault="00507B18" w:rsidP="000E1618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Ime i prezime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4C3E0E" w14:textId="77777777" w:rsidR="00507B18" w:rsidRPr="00BC7F18" w:rsidRDefault="00507B18" w:rsidP="000E1618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Zvanje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F551F6" w14:textId="59AA6613" w:rsidR="00507B18" w:rsidRPr="00BC7F18" w:rsidRDefault="00507B18" w:rsidP="000E1618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Mentor</w:t>
            </w:r>
            <w:r w:rsidR="000E1618">
              <w:rPr>
                <w:rFonts w:ascii="Arial Narrow" w:hAnsi="Arial Narrow"/>
                <w:b/>
                <w:bCs/>
              </w:rPr>
              <w:t xml:space="preserve"> </w:t>
            </w:r>
            <w:r w:rsidRPr="00BC7F18">
              <w:rPr>
                <w:rFonts w:ascii="Arial Narrow" w:hAnsi="Arial Narrow"/>
                <w:b/>
                <w:bCs/>
              </w:rPr>
              <w:t>-savjetnik</w:t>
            </w:r>
          </w:p>
        </w:tc>
      </w:tr>
      <w:tr w:rsidR="00507B18" w:rsidRPr="00BC7F18" w14:paraId="3B564598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360D0" w14:textId="45AB2E9F" w:rsidR="00507B18" w:rsidRPr="00BC7F18" w:rsidRDefault="007B7CE4" w:rsidP="000E1618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1.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CDEB4E" w14:textId="2879660F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GORDANA CAPAN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90D24" w14:textId="7B9F1B21" w:rsidR="00507B18" w:rsidRPr="00BC7F18" w:rsidRDefault="007B7CE4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</w:t>
            </w:r>
            <w:r w:rsidR="00507B18" w:rsidRPr="00BC7F18">
              <w:rPr>
                <w:rFonts w:ascii="Arial Narrow" w:hAnsi="Arial Narrow"/>
              </w:rPr>
              <w:t>čiteljica RN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09F706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savjetnik</w:t>
            </w:r>
          </w:p>
        </w:tc>
      </w:tr>
      <w:tr w:rsidR="00507B18" w:rsidRPr="00BC7F18" w14:paraId="5406F912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B8BCB2" w14:textId="4E1A8CC8" w:rsidR="00507B18" w:rsidRPr="00BC7F18" w:rsidRDefault="007B7CE4" w:rsidP="000E1618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2.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D2A21" w14:textId="544D1CB9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NATALIJA STANIĆ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5EAB0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592C59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savjetnik</w:t>
            </w:r>
          </w:p>
        </w:tc>
      </w:tr>
      <w:tr w:rsidR="00507B18" w:rsidRPr="00BC7F18" w14:paraId="3DE9EB8C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DFDDC" w14:textId="37725443" w:rsidR="00507B18" w:rsidRPr="00BC7F18" w:rsidRDefault="007B7CE4" w:rsidP="000E1618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3.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509DFE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GABRIJELA HANKIN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9CE2C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F750F7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61D70EB1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E2F34" w14:textId="75A57723" w:rsidR="00507B18" w:rsidRPr="00BC7F18" w:rsidRDefault="007B7CE4" w:rsidP="000E1618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4.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5B376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DUBRAVKA KOSIER ČAKARUN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A279FB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2E49EE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403B6BD5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5B9756" w14:textId="76A1BFED" w:rsidR="00507B18" w:rsidRPr="00BC7F18" w:rsidRDefault="007B7CE4" w:rsidP="000E1618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5.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220B3" w14:textId="2D53C5CB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ANTONIJA RADOŠ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D7420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5CEEA2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2FAC372F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49FF2" w14:textId="3D723C3E" w:rsidR="00507B18" w:rsidRPr="00BC7F18" w:rsidRDefault="007B7CE4" w:rsidP="000E1618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6.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14113" w14:textId="01D7B565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JASNA KUNAC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DA5524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00F463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184C220F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CDDFE9" w14:textId="1410963F" w:rsidR="00883882" w:rsidRPr="00BC7F18" w:rsidRDefault="00883882" w:rsidP="00883882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7.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13E5AF" w14:textId="44029B06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MARTINA ERIĆ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F1DBF" w14:textId="33021850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052AEA" w14:textId="7B26D88F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27C93360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C36521" w14:textId="250AFDEB" w:rsidR="00883882" w:rsidRPr="00BC7F18" w:rsidRDefault="00883882" w:rsidP="00883882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8.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0B67FF" w14:textId="3C342141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SANELA TOT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186A5" w14:textId="36EC7D86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 u posebnom RO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B715B9" w14:textId="1C4ED093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556999F4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4A331" w14:textId="0DE61B91" w:rsidR="00883882" w:rsidRPr="00BC7F18" w:rsidRDefault="00883882" w:rsidP="00883882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9.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58D47" w14:textId="50E3D53E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MARIJA ISKRA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F9CE03" w14:textId="4F789D90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 u posebnom RO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B610E2C" w14:textId="16A45D2A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4B83D513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41C1A" w14:textId="6FF53064" w:rsidR="00883882" w:rsidRPr="00BC7F18" w:rsidRDefault="00883882" w:rsidP="00883882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10.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6F1F5" w14:textId="77777777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IVANA PETRIĆ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ACF5AE" w14:textId="77777777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 u posebnom RO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9FE76" w14:textId="3A96CBDB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2192150D" w14:textId="77777777" w:rsidTr="00391999">
        <w:trPr>
          <w:trHeight w:val="454"/>
        </w:trPr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21C70" w14:textId="782686EC" w:rsidR="00883882" w:rsidRPr="00BC7F18" w:rsidRDefault="00883882" w:rsidP="00883882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11.</w:t>
            </w: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C34E5F" w14:textId="4B56A374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INES GRDENIĆ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265D5" w14:textId="77777777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 u posebnom RO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29759F" w14:textId="461761DB" w:rsidR="00883882" w:rsidRPr="00BC7F18" w:rsidRDefault="00883882" w:rsidP="00883882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</w:tbl>
    <w:p w14:paraId="7C3E67B7" w14:textId="77777777" w:rsidR="00507B18" w:rsidRPr="00BC7F18" w:rsidRDefault="00507B18" w:rsidP="00507B18">
      <w:pPr>
        <w:jc w:val="both"/>
        <w:rPr>
          <w:rFonts w:ascii="Arial Narrow" w:hAnsi="Arial Narrow" w:cs="Calibri"/>
          <w:b/>
          <w:sz w:val="22"/>
          <w:szCs w:val="22"/>
        </w:rPr>
      </w:pPr>
    </w:p>
    <w:p w14:paraId="011DC913" w14:textId="77777777" w:rsidR="00507B18" w:rsidRPr="00BC7F18" w:rsidRDefault="00507B18" w:rsidP="00507B18">
      <w:pPr>
        <w:tabs>
          <w:tab w:val="left" w:pos="6450"/>
        </w:tabs>
        <w:jc w:val="both"/>
        <w:rPr>
          <w:rFonts w:ascii="Arial Narrow" w:hAnsi="Arial Narrow"/>
          <w:b/>
        </w:rPr>
      </w:pPr>
    </w:p>
    <w:p w14:paraId="3274E458" w14:textId="76D0B85A" w:rsidR="00507B18" w:rsidRPr="009C1B40" w:rsidRDefault="00507B18" w:rsidP="009C1B40">
      <w:pPr>
        <w:pStyle w:val="Odlomakpopisa"/>
        <w:numPr>
          <w:ilvl w:val="2"/>
          <w:numId w:val="2"/>
        </w:numPr>
        <w:tabs>
          <w:tab w:val="left" w:pos="6450"/>
        </w:tabs>
        <w:jc w:val="both"/>
        <w:rPr>
          <w:rFonts w:ascii="Arial Narrow" w:hAnsi="Arial Narrow"/>
          <w:b/>
        </w:rPr>
      </w:pPr>
      <w:r w:rsidRPr="009C1B40">
        <w:rPr>
          <w:rFonts w:ascii="Arial Narrow" w:hAnsi="Arial Narrow"/>
          <w:b/>
        </w:rPr>
        <w:t>Podaci o učiteljima razredne nastave u produženom boravku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088"/>
        <w:gridCol w:w="4348"/>
        <w:gridCol w:w="2484"/>
        <w:gridCol w:w="1708"/>
      </w:tblGrid>
      <w:tr w:rsidR="00507B18" w:rsidRPr="00BC7F18" w14:paraId="7A678B55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0954BF" w14:textId="4927B0FA" w:rsidR="00507B18" w:rsidRPr="00BC7F18" w:rsidRDefault="00507B18" w:rsidP="000E1618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Red</w:t>
            </w:r>
            <w:r w:rsidR="007B7CE4" w:rsidRPr="00BC7F18">
              <w:rPr>
                <w:rFonts w:ascii="Arial Narrow" w:hAnsi="Arial Narrow"/>
                <w:b/>
                <w:bCs/>
              </w:rPr>
              <w:t>ni</w:t>
            </w:r>
            <w:r w:rsidRPr="00BC7F18">
              <w:rPr>
                <w:rFonts w:ascii="Arial Narrow" w:hAnsi="Arial Narrow"/>
                <w:b/>
                <w:bCs/>
              </w:rPr>
              <w:t xml:space="preserve"> </w:t>
            </w:r>
            <w:r w:rsidR="007B7CE4" w:rsidRPr="00BC7F18">
              <w:rPr>
                <w:rFonts w:ascii="Arial Narrow" w:hAnsi="Arial Narrow"/>
                <w:b/>
                <w:bCs/>
              </w:rPr>
              <w:t>b</w:t>
            </w:r>
            <w:r w:rsidRPr="00BC7F18">
              <w:rPr>
                <w:rFonts w:ascii="Arial Narrow" w:hAnsi="Arial Narrow"/>
                <w:b/>
                <w:bCs/>
              </w:rPr>
              <w:t>roj</w:t>
            </w:r>
          </w:p>
        </w:tc>
        <w:tc>
          <w:tcPr>
            <w:tcW w:w="2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519FF" w14:textId="77777777" w:rsidR="00507B18" w:rsidRPr="00BC7F18" w:rsidRDefault="00507B18" w:rsidP="000E1618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Ime i prezime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33A15" w14:textId="77777777" w:rsidR="00507B18" w:rsidRPr="00BC7F18" w:rsidRDefault="00507B18" w:rsidP="000E1618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Zvanje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3980795" w14:textId="791ABDBE" w:rsidR="00507B18" w:rsidRPr="00BC7F18" w:rsidRDefault="00507B18" w:rsidP="000E1618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Mentor</w:t>
            </w:r>
            <w:r w:rsidR="000E1618">
              <w:rPr>
                <w:rFonts w:ascii="Arial Narrow" w:hAnsi="Arial Narrow"/>
                <w:b/>
                <w:bCs/>
              </w:rPr>
              <w:t xml:space="preserve"> </w:t>
            </w:r>
            <w:r w:rsidRPr="00BC7F18">
              <w:rPr>
                <w:rFonts w:ascii="Arial Narrow" w:hAnsi="Arial Narrow"/>
                <w:b/>
                <w:bCs/>
              </w:rPr>
              <w:t>-savjetnik</w:t>
            </w:r>
          </w:p>
        </w:tc>
      </w:tr>
      <w:tr w:rsidR="00507B18" w:rsidRPr="00BC7F18" w14:paraId="4215E2AB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94286" w14:textId="77777777" w:rsidR="00507B18" w:rsidRPr="00BC7F18" w:rsidRDefault="00507B18" w:rsidP="000E1618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1.</w:t>
            </w:r>
          </w:p>
        </w:tc>
        <w:tc>
          <w:tcPr>
            <w:tcW w:w="2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59F842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KRISTINA ŽGANJER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5ACE7" w14:textId="218C81B8" w:rsidR="00507B18" w:rsidRPr="00BC7F18" w:rsidRDefault="007B7CE4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</w:t>
            </w:r>
            <w:r w:rsidR="00507B18" w:rsidRPr="00BC7F18">
              <w:rPr>
                <w:rFonts w:ascii="Arial Narrow" w:hAnsi="Arial Narrow"/>
              </w:rPr>
              <w:t>čiteljica RN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170B35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0F2CB828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A5A1F8" w14:textId="77777777" w:rsidR="00507B18" w:rsidRPr="00BC7F18" w:rsidRDefault="00507B18" w:rsidP="000E1618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2.</w:t>
            </w:r>
          </w:p>
        </w:tc>
        <w:tc>
          <w:tcPr>
            <w:tcW w:w="2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BB094" w14:textId="667D0AD1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 xml:space="preserve">MATEA MILOBARA 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476689" w14:textId="6614E8BD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357741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0F0D1E1C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18B35" w14:textId="77777777" w:rsidR="00507B18" w:rsidRPr="00BC7F18" w:rsidRDefault="00507B18" w:rsidP="000E1618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3.</w:t>
            </w:r>
          </w:p>
        </w:tc>
        <w:tc>
          <w:tcPr>
            <w:tcW w:w="2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663E54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 xml:space="preserve">ANJA ČONDRIĆ GRBA 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200B3" w14:textId="2D7841EB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mag.</w:t>
            </w:r>
            <w:r w:rsidR="00931816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primarnog obrazovanja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9180F5" w14:textId="77777777" w:rsidR="00507B18" w:rsidRPr="00BC7F18" w:rsidRDefault="00507B18" w:rsidP="000E1618">
            <w:pPr>
              <w:spacing w:line="276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</w:tbl>
    <w:p w14:paraId="0548C941" w14:textId="77777777" w:rsidR="00507B18" w:rsidRPr="00BC7F18" w:rsidRDefault="00507B18" w:rsidP="00507B18">
      <w:pPr>
        <w:jc w:val="both"/>
        <w:rPr>
          <w:rFonts w:ascii="Arial Narrow" w:hAnsi="Arial Narrow"/>
          <w:b/>
        </w:rPr>
      </w:pPr>
    </w:p>
    <w:p w14:paraId="545D751D" w14:textId="77777777" w:rsidR="00507B18" w:rsidRPr="00BC7F18" w:rsidRDefault="00507B18" w:rsidP="00507B18">
      <w:pPr>
        <w:pageBreakBefore/>
        <w:jc w:val="both"/>
        <w:rPr>
          <w:rFonts w:ascii="Arial Narrow" w:hAnsi="Arial Narrow"/>
        </w:rPr>
      </w:pPr>
      <w:r w:rsidRPr="00BC7F18">
        <w:rPr>
          <w:rFonts w:ascii="Arial Narrow" w:hAnsi="Arial Narrow"/>
          <w:b/>
        </w:rPr>
        <w:lastRenderedPageBreak/>
        <w:t>2.1.3. Podaci o učiteljima predmetne nastave</w:t>
      </w:r>
    </w:p>
    <w:p w14:paraId="2062C3B6" w14:textId="77777777" w:rsidR="00507B18" w:rsidRPr="00BC7F18" w:rsidRDefault="00507B18" w:rsidP="00507B18">
      <w:pPr>
        <w:rPr>
          <w:rFonts w:ascii="Arial Narrow" w:hAnsi="Arial Narrow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03"/>
        <w:gridCol w:w="3160"/>
        <w:gridCol w:w="2257"/>
        <w:gridCol w:w="1956"/>
        <w:gridCol w:w="1352"/>
      </w:tblGrid>
      <w:tr w:rsidR="00507B18" w:rsidRPr="00BC7F18" w14:paraId="72BCC584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DF5C" w14:textId="70AC19FA" w:rsidR="00507B18" w:rsidRPr="00BC7F18" w:rsidRDefault="00507B18" w:rsidP="00883882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Red</w:t>
            </w:r>
            <w:r w:rsidR="007B7CE4" w:rsidRPr="00BC7F18">
              <w:rPr>
                <w:rFonts w:ascii="Arial Narrow" w:hAnsi="Arial Narrow"/>
                <w:b/>
                <w:bCs/>
              </w:rPr>
              <w:t>ni</w:t>
            </w:r>
            <w:r w:rsidRPr="00BC7F18">
              <w:rPr>
                <w:rFonts w:ascii="Arial Narrow" w:hAnsi="Arial Narrow"/>
                <w:b/>
                <w:bCs/>
              </w:rPr>
              <w:t xml:space="preserve"> broj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76F6A" w14:textId="77777777" w:rsidR="00507B18" w:rsidRPr="00BC7F18" w:rsidRDefault="00507B18" w:rsidP="00883882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Ime i prezime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A08AE" w14:textId="77777777" w:rsidR="00507B18" w:rsidRPr="00BC7F18" w:rsidRDefault="00507B18" w:rsidP="00883882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Zvanje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BC685" w14:textId="77777777" w:rsidR="00507B18" w:rsidRPr="00BC7F18" w:rsidRDefault="00507B18" w:rsidP="00883882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Predmet(i) koji(e) predaje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C02E4C" w14:textId="04D1ABC3" w:rsidR="00507B18" w:rsidRPr="00BC7F18" w:rsidRDefault="00507B18" w:rsidP="00883882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Mentor</w:t>
            </w:r>
            <w:r w:rsidR="000E1618">
              <w:rPr>
                <w:rFonts w:ascii="Arial Narrow" w:hAnsi="Arial Narrow"/>
                <w:b/>
                <w:bCs/>
              </w:rPr>
              <w:t xml:space="preserve"> - savjetnik</w:t>
            </w:r>
          </w:p>
        </w:tc>
      </w:tr>
      <w:tr w:rsidR="00507B18" w:rsidRPr="00BC7F18" w14:paraId="42EDD3E2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243BA" w14:textId="7A9A85B7" w:rsidR="00507B18" w:rsidRPr="00BC7F18" w:rsidRDefault="003F7905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</w:t>
            </w:r>
            <w:r w:rsidR="00507B18"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FA86C" w14:textId="58BF73C6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IVONA LOLIĆ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D0948" w14:textId="1508B6CB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likovne kulture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9E507" w14:textId="3B6B0E37" w:rsidR="00507B18" w:rsidRPr="00BC7F18" w:rsidRDefault="00931816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l</w:t>
            </w:r>
            <w:r w:rsidR="00507B18" w:rsidRPr="00BC7F18">
              <w:rPr>
                <w:rFonts w:ascii="Arial Narrow" w:hAnsi="Arial Narrow"/>
              </w:rPr>
              <w:t>ikovn</w:t>
            </w:r>
            <w:r w:rsidRPr="00BC7F18">
              <w:rPr>
                <w:rFonts w:ascii="Arial Narrow" w:hAnsi="Arial Narrow"/>
              </w:rPr>
              <w:t>a kultura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C3F729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056C7C33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E665D6" w14:textId="77777777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A130A" w14:textId="502E44B5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ANTONIA PERAN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9310A" w14:textId="788BB0B3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hrv</w:t>
            </w:r>
            <w:r w:rsidR="00931816" w:rsidRPr="00BC7F18">
              <w:rPr>
                <w:rFonts w:ascii="Arial Narrow" w:hAnsi="Arial Narrow"/>
              </w:rPr>
              <w:t>atskog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jezika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0B0E46" w14:textId="17A69C82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hrv</w:t>
            </w:r>
            <w:r w:rsidR="003F7905" w:rsidRPr="00BC7F18">
              <w:rPr>
                <w:rFonts w:ascii="Arial Narrow" w:hAnsi="Arial Narrow"/>
              </w:rPr>
              <w:t xml:space="preserve">atski </w:t>
            </w:r>
            <w:r w:rsidRPr="00BC7F18">
              <w:rPr>
                <w:rFonts w:ascii="Arial Narrow" w:hAnsi="Arial Narrow"/>
              </w:rPr>
              <w:t>jezik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2F4B66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4807F833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E55279" w14:textId="77777777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27043F" w14:textId="0C8B6109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VERICA GEMIĆ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AA82C" w14:textId="3A274530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biologije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27E2B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biologija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5F1DD2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566393D9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9A07B" w14:textId="77777777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4.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2D9FF" w14:textId="5A165848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NINO MANDL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1C6C2" w14:textId="0F96048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fizike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2C004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fizika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CD347E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1A145655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BD003" w14:textId="77777777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5.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7D74F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SVJETLANA IVKOVIĆ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BD1D5" w14:textId="1B7B10E9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def</w:t>
            </w:r>
            <w:r w:rsidR="00931816" w:rsidRPr="00BC7F18">
              <w:rPr>
                <w:rFonts w:ascii="Arial Narrow" w:hAnsi="Arial Narrow"/>
              </w:rPr>
              <w:t>ektologije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5DB3F1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vjeronauk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CCFD0A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0B27BEFF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0AB5C" w14:textId="77777777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6.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E7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DUBRAVKA BOLFAN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3B15B3" w14:textId="54590C4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ing.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geografije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C3344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geografija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079D3B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628662CF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D6F8F5" w14:textId="77777777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7.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98AF2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MAJA VALENT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44BBE" w14:textId="7738F0B5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kemije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0A8C18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kemija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AD46EB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79A6DA0D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99D4D" w14:textId="77777777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8.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487B6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MIRELLA KUJUNDŽIĆ LUJAN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72ACE" w14:textId="664210FE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</w:t>
            </w:r>
            <w:r w:rsidR="00931816" w:rsidRPr="00BC7F18">
              <w:rPr>
                <w:rFonts w:ascii="Arial Narrow" w:hAnsi="Arial Narrow"/>
              </w:rPr>
              <w:t>iteljica</w:t>
            </w:r>
            <w:r w:rsidR="003F7905" w:rsidRPr="00BC7F18">
              <w:rPr>
                <w:rFonts w:ascii="Arial Narrow" w:hAnsi="Arial Narrow"/>
              </w:rPr>
              <w:t xml:space="preserve"> n</w:t>
            </w:r>
            <w:r w:rsidRPr="00BC7F18">
              <w:rPr>
                <w:rFonts w:ascii="Arial Narrow" w:hAnsi="Arial Narrow"/>
              </w:rPr>
              <w:t>jemačkog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j</w:t>
            </w:r>
            <w:r w:rsidR="00931816" w:rsidRPr="00BC7F18">
              <w:rPr>
                <w:rFonts w:ascii="Arial Narrow" w:hAnsi="Arial Narrow"/>
              </w:rPr>
              <w:t>ezika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20AEF" w14:textId="5C0707DC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njem</w:t>
            </w:r>
            <w:r w:rsidR="00931816" w:rsidRPr="00BC7F18">
              <w:rPr>
                <w:rFonts w:ascii="Arial Narrow" w:hAnsi="Arial Narrow"/>
              </w:rPr>
              <w:t>ački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jezik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9A5474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591CF5F9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0824DA" w14:textId="2DF32F6B" w:rsidR="00507B18" w:rsidRPr="00BC7F18" w:rsidRDefault="003F7905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9</w:t>
            </w:r>
            <w:r w:rsidR="00507B18"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ED9CE" w14:textId="5DD0FFA4" w:rsidR="00507B18" w:rsidRPr="00BC7F18" w:rsidRDefault="00B4269E" w:rsidP="000E1618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AMALIJA GLASER - DRAŽETIĆ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69FCE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TZK-e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DA3D7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TZK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B32847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7D7554C8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5248D" w14:textId="6C25C0AD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</w:t>
            </w:r>
            <w:r w:rsidR="003F7905" w:rsidRPr="00BC7F18">
              <w:rPr>
                <w:rFonts w:ascii="Arial Narrow" w:hAnsi="Arial Narrow"/>
              </w:rPr>
              <w:t>0</w:t>
            </w:r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81FEC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TOMISLAV VILENICA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D6D63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TZK-e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3A41D6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TZK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FC848A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489FBA26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274C5" w14:textId="45211BC9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</w:t>
            </w:r>
            <w:r w:rsidR="003F7905" w:rsidRPr="00BC7F18">
              <w:rPr>
                <w:rFonts w:ascii="Arial Narrow" w:hAnsi="Arial Narrow"/>
              </w:rPr>
              <w:t>1</w:t>
            </w:r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8663A3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MILENA MATOŠEVIĆ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9354A" w14:textId="0620250E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dipl.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kateheta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E1FE4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vjeronauk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CA36A8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60425DD5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B52BF5" w14:textId="38E00513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</w:t>
            </w:r>
            <w:r w:rsidR="003F7905" w:rsidRPr="00BC7F18">
              <w:rPr>
                <w:rFonts w:ascii="Arial Narrow" w:hAnsi="Arial Narrow"/>
              </w:rPr>
              <w:t>2</w:t>
            </w:r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41BE9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SLOBODAN MIHAILICA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FA58A" w14:textId="1A3A35C6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povijesti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CE8E8C" w14:textId="3F5678D7" w:rsidR="00507B18" w:rsidRPr="00BC7F18" w:rsidRDefault="00701607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</w:t>
            </w:r>
            <w:r w:rsidR="00507B18" w:rsidRPr="00BC7F18">
              <w:rPr>
                <w:rFonts w:ascii="Arial Narrow" w:hAnsi="Arial Narrow"/>
              </w:rPr>
              <w:t>ovijest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3F94F5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7189B143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6A49E" w14:textId="0B6D9B3C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</w:t>
            </w:r>
            <w:r w:rsidR="003F7905" w:rsidRPr="00BC7F18">
              <w:rPr>
                <w:rFonts w:ascii="Arial Narrow" w:hAnsi="Arial Narrow"/>
              </w:rPr>
              <w:t>3</w:t>
            </w:r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F3C3A" w14:textId="3E69FE6C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IVANA DUJMOVIĆ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64F31" w14:textId="462D9C6F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dipl.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kateheta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8E7A4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vjeronauk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7B3413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16130BAB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379F78" w14:textId="3188E873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</w:t>
            </w:r>
            <w:r w:rsidR="003F7905" w:rsidRPr="00BC7F18">
              <w:rPr>
                <w:rFonts w:ascii="Arial Narrow" w:hAnsi="Arial Narrow"/>
              </w:rPr>
              <w:t>4</w:t>
            </w:r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2E5E4A" w14:textId="035256F2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LAILA BREZAK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4076F" w14:textId="2493D5B2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hrv</w:t>
            </w:r>
            <w:r w:rsidR="00931816" w:rsidRPr="00BC7F18">
              <w:rPr>
                <w:rFonts w:ascii="Arial Narrow" w:hAnsi="Arial Narrow"/>
              </w:rPr>
              <w:t>atskog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jezika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E2342" w14:textId="3771A132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hrv</w:t>
            </w:r>
            <w:r w:rsidR="00931816" w:rsidRPr="00BC7F18">
              <w:rPr>
                <w:rFonts w:ascii="Arial Narrow" w:hAnsi="Arial Narrow"/>
              </w:rPr>
              <w:t>atski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jezik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9B9795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52199A80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35F1B" w14:textId="7C358539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</w:t>
            </w:r>
            <w:r w:rsidR="003F7905" w:rsidRPr="00BC7F18">
              <w:rPr>
                <w:rFonts w:ascii="Arial Narrow" w:hAnsi="Arial Narrow"/>
              </w:rPr>
              <w:t>5</w:t>
            </w:r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B16FD2" w14:textId="02DD928C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 xml:space="preserve">ANJA </w:t>
            </w:r>
            <w:r w:rsidR="000E1618" w:rsidRPr="00BC7F18">
              <w:rPr>
                <w:rFonts w:ascii="Arial Narrow" w:hAnsi="Arial Narrow"/>
              </w:rPr>
              <w:t>PILJEK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1B9253" w14:textId="716512D6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engl</w:t>
            </w:r>
            <w:r w:rsidR="00931816" w:rsidRPr="00BC7F18">
              <w:rPr>
                <w:rFonts w:ascii="Arial Narrow" w:hAnsi="Arial Narrow"/>
              </w:rPr>
              <w:t>eskog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jezika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9351E" w14:textId="52087092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engl</w:t>
            </w:r>
            <w:r w:rsidR="00931816" w:rsidRPr="00BC7F18">
              <w:rPr>
                <w:rFonts w:ascii="Arial Narrow" w:hAnsi="Arial Narrow"/>
              </w:rPr>
              <w:t>eski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jezik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07BE3A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757F72A3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8FBC3" w14:textId="668D6438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</w:t>
            </w:r>
            <w:r w:rsidR="003F7905" w:rsidRPr="00BC7F18">
              <w:rPr>
                <w:rFonts w:ascii="Arial Narrow" w:hAnsi="Arial Narrow"/>
              </w:rPr>
              <w:t>6</w:t>
            </w:r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F4AD1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ANA BAJO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6321A" w14:textId="5E90E125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dipl.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učitelj</w:t>
            </w:r>
            <w:r w:rsidR="00931816" w:rsidRPr="00BC7F18">
              <w:rPr>
                <w:rFonts w:ascii="Arial Narrow" w:hAnsi="Arial Narrow"/>
              </w:rPr>
              <w:t>ica</w:t>
            </w:r>
            <w:r w:rsidRPr="00BC7F18">
              <w:rPr>
                <w:rFonts w:ascii="Arial Narrow" w:hAnsi="Arial Narrow"/>
              </w:rPr>
              <w:t xml:space="preserve"> matematike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D0B27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matematika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F1ACCF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49EFADD7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DD7B8" w14:textId="2168D21D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</w:t>
            </w:r>
            <w:r w:rsidR="003F7905" w:rsidRPr="00BC7F18">
              <w:rPr>
                <w:rFonts w:ascii="Arial Narrow" w:hAnsi="Arial Narrow"/>
              </w:rPr>
              <w:t>7</w:t>
            </w:r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97519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TOMISLAV IVKOVIĆ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E3653" w14:textId="52E9EF1F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tehničke kulture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6B38B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 xml:space="preserve"> tehnički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52A779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055AA0B1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ECE5A1" w14:textId="30462D70" w:rsidR="00507B18" w:rsidRPr="00BC7F18" w:rsidRDefault="003F7905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18</w:t>
            </w:r>
            <w:r w:rsidR="00507B18"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3200C5" w14:textId="5DF72582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ŽELJKA TRAJBAR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5450A5" w14:textId="73874E80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proofErr w:type="spellStart"/>
            <w:r w:rsidRPr="00BC7F18">
              <w:rPr>
                <w:rFonts w:ascii="Arial Narrow" w:hAnsi="Arial Narrow"/>
              </w:rPr>
              <w:t>bacc</w:t>
            </w:r>
            <w:proofErr w:type="spellEnd"/>
            <w:r w:rsidRPr="00BC7F18">
              <w:rPr>
                <w:rFonts w:ascii="Arial Narrow" w:hAnsi="Arial Narrow"/>
              </w:rPr>
              <w:t>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matematike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6A3EE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matematika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EBC113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495F9A26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D34EEB" w14:textId="249697F7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</w:t>
            </w:r>
            <w:r w:rsidR="003F7905" w:rsidRPr="00BC7F18">
              <w:rPr>
                <w:rFonts w:ascii="Arial Narrow" w:hAnsi="Arial Narrow"/>
              </w:rPr>
              <w:t>9</w:t>
            </w:r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72BB8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DUBRAVKO DÖRR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A4FAF9" w14:textId="4D90948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dipl.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 xml:space="preserve">muzičar </w:t>
            </w:r>
            <w:proofErr w:type="spellStart"/>
            <w:r w:rsidRPr="00BC7F18">
              <w:rPr>
                <w:rFonts w:ascii="Arial Narrow" w:hAnsi="Arial Narrow"/>
              </w:rPr>
              <w:t>viol</w:t>
            </w:r>
            <w:proofErr w:type="spellEnd"/>
            <w:r w:rsidRPr="00BC7F18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3D128C" w14:textId="3B1A748E" w:rsidR="00507B18" w:rsidRPr="00BC7F18" w:rsidRDefault="00931816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glazbena kultura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FD7ADF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42D93A89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9752D" w14:textId="730AB31D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</w:t>
            </w:r>
            <w:r w:rsidR="003F7905" w:rsidRPr="00BC7F18">
              <w:rPr>
                <w:rFonts w:ascii="Arial Narrow" w:hAnsi="Arial Narrow"/>
              </w:rPr>
              <w:t>0</w:t>
            </w:r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1233A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ELIDA TRUSIĆ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146DC" w14:textId="68EBC894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</w:t>
            </w:r>
            <w:r w:rsidR="00931816" w:rsidRPr="00BC7F18">
              <w:rPr>
                <w:rFonts w:ascii="Arial Narrow" w:hAnsi="Arial Narrow"/>
              </w:rPr>
              <w:t>ica</w:t>
            </w:r>
            <w:r w:rsidRPr="00BC7F18">
              <w:rPr>
                <w:rFonts w:ascii="Arial Narrow" w:hAnsi="Arial Narrow"/>
              </w:rPr>
              <w:t xml:space="preserve"> engleskog jezika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810C8" w14:textId="094876BD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engl</w:t>
            </w:r>
            <w:r w:rsidR="00931816" w:rsidRPr="00BC7F18">
              <w:rPr>
                <w:rFonts w:ascii="Arial Narrow" w:hAnsi="Arial Narrow"/>
              </w:rPr>
              <w:t>eski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jez</w:t>
            </w:r>
            <w:r w:rsidR="003F7905" w:rsidRPr="00BC7F18">
              <w:rPr>
                <w:rFonts w:ascii="Arial Narrow" w:hAnsi="Arial Narrow"/>
              </w:rPr>
              <w:t>ik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A89E99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507B18" w:rsidRPr="00BC7F18" w14:paraId="743B92D2" w14:textId="77777777" w:rsidTr="00391999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76347" w14:textId="49E88946" w:rsidR="00507B18" w:rsidRPr="00BC7F18" w:rsidRDefault="00507B18" w:rsidP="000E1618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</w:t>
            </w:r>
            <w:r w:rsidR="003F7905" w:rsidRPr="00BC7F18">
              <w:rPr>
                <w:rFonts w:ascii="Arial Narrow" w:hAnsi="Arial Narrow"/>
              </w:rPr>
              <w:t>1</w:t>
            </w:r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8558A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KRISTINA ELEZ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65232" w14:textId="0F903AEA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engleskog jezika i knjiž</w:t>
            </w:r>
            <w:r w:rsidR="00931816" w:rsidRPr="00BC7F18">
              <w:rPr>
                <w:rFonts w:ascii="Arial Narrow" w:hAnsi="Arial Narrow"/>
              </w:rPr>
              <w:t>evnost</w:t>
            </w:r>
            <w:r w:rsidR="00584E71">
              <w:rPr>
                <w:rFonts w:ascii="Arial Narrow" w:hAnsi="Arial Narrow"/>
              </w:rPr>
              <w:t>i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C1172" w14:textId="5C058408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engl</w:t>
            </w:r>
            <w:r w:rsidR="00931816" w:rsidRPr="00BC7F18">
              <w:rPr>
                <w:rFonts w:ascii="Arial Narrow" w:hAnsi="Arial Narrow"/>
              </w:rPr>
              <w:t>eski</w:t>
            </w:r>
            <w:r w:rsidR="003F7905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jez</w:t>
            </w:r>
            <w:r w:rsidR="003F7905" w:rsidRPr="00BC7F18">
              <w:rPr>
                <w:rFonts w:ascii="Arial Narrow" w:hAnsi="Arial Narrow"/>
              </w:rPr>
              <w:t>ik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160E9F" w14:textId="77777777" w:rsidR="00507B18" w:rsidRPr="00BC7F18" w:rsidRDefault="00507B18" w:rsidP="000E1618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</w:tbl>
    <w:p w14:paraId="235FBD5A" w14:textId="77777777" w:rsidR="00BC7F18" w:rsidRDefault="00BC7F18" w:rsidP="00507B18">
      <w:pPr>
        <w:jc w:val="both"/>
        <w:rPr>
          <w:b/>
        </w:rPr>
      </w:pPr>
    </w:p>
    <w:p w14:paraId="5392A34B" w14:textId="77777777" w:rsidR="00BC7F18" w:rsidRDefault="00BC7F18" w:rsidP="00507B18">
      <w:pPr>
        <w:jc w:val="both"/>
        <w:rPr>
          <w:b/>
        </w:rPr>
      </w:pPr>
    </w:p>
    <w:p w14:paraId="079EA688" w14:textId="77777777" w:rsidR="00BC7F18" w:rsidRDefault="00BC7F18" w:rsidP="00507B18">
      <w:pPr>
        <w:jc w:val="both"/>
        <w:rPr>
          <w:b/>
        </w:rPr>
      </w:pPr>
    </w:p>
    <w:p w14:paraId="582648CB" w14:textId="77777777" w:rsidR="00BC7F18" w:rsidRDefault="00BC7F18" w:rsidP="00507B18">
      <w:pPr>
        <w:jc w:val="both"/>
        <w:rPr>
          <w:b/>
        </w:rPr>
      </w:pPr>
    </w:p>
    <w:p w14:paraId="65DBB270" w14:textId="77777777" w:rsidR="000E1618" w:rsidRDefault="000E1618" w:rsidP="00507B18">
      <w:pPr>
        <w:jc w:val="both"/>
        <w:rPr>
          <w:rFonts w:ascii="Arial Narrow" w:hAnsi="Arial Narrow"/>
          <w:b/>
        </w:rPr>
      </w:pPr>
    </w:p>
    <w:p w14:paraId="0B7148A4" w14:textId="77777777" w:rsidR="000E1618" w:rsidRDefault="000E1618" w:rsidP="00507B18">
      <w:pPr>
        <w:jc w:val="both"/>
        <w:rPr>
          <w:rFonts w:ascii="Arial Narrow" w:hAnsi="Arial Narrow"/>
          <w:b/>
        </w:rPr>
      </w:pPr>
    </w:p>
    <w:p w14:paraId="58B2C16F" w14:textId="77777777" w:rsidR="000E1618" w:rsidRDefault="000E1618" w:rsidP="00507B18">
      <w:pPr>
        <w:jc w:val="both"/>
        <w:rPr>
          <w:rFonts w:ascii="Arial Narrow" w:hAnsi="Arial Narrow"/>
          <w:b/>
        </w:rPr>
      </w:pPr>
    </w:p>
    <w:p w14:paraId="73B0F347" w14:textId="77777777" w:rsidR="000E1618" w:rsidRDefault="000E1618" w:rsidP="00507B18">
      <w:pPr>
        <w:jc w:val="both"/>
        <w:rPr>
          <w:rFonts w:ascii="Arial Narrow" w:hAnsi="Arial Narrow"/>
          <w:b/>
        </w:rPr>
      </w:pPr>
    </w:p>
    <w:p w14:paraId="6B27AA8D" w14:textId="77777777" w:rsidR="00883882" w:rsidRDefault="00883882" w:rsidP="00507B18">
      <w:pPr>
        <w:jc w:val="both"/>
        <w:rPr>
          <w:rFonts w:ascii="Arial Narrow" w:hAnsi="Arial Narrow"/>
          <w:b/>
        </w:rPr>
      </w:pPr>
    </w:p>
    <w:p w14:paraId="1F6BA8E0" w14:textId="5B1CD10F" w:rsidR="00507B18" w:rsidRPr="00BC7F18" w:rsidRDefault="00507B18" w:rsidP="00507B18">
      <w:pPr>
        <w:jc w:val="both"/>
        <w:rPr>
          <w:rFonts w:ascii="Arial Narrow" w:hAnsi="Arial Narrow"/>
          <w:b/>
        </w:rPr>
      </w:pPr>
      <w:r w:rsidRPr="00BC7F18">
        <w:rPr>
          <w:rFonts w:ascii="Arial Narrow" w:hAnsi="Arial Narrow"/>
          <w:b/>
        </w:rPr>
        <w:lastRenderedPageBreak/>
        <w:t>2.1</w:t>
      </w:r>
      <w:r w:rsidR="00121A8B">
        <w:rPr>
          <w:rFonts w:ascii="Arial Narrow" w:hAnsi="Arial Narrow"/>
          <w:b/>
        </w:rPr>
        <w:t>.</w:t>
      </w:r>
      <w:r w:rsidRPr="00BC7F18">
        <w:rPr>
          <w:rFonts w:ascii="Arial Narrow" w:hAnsi="Arial Narrow"/>
          <w:b/>
        </w:rPr>
        <w:t>4.</w:t>
      </w:r>
      <w:r w:rsidR="00BC7F18" w:rsidRPr="00BC7F18">
        <w:rPr>
          <w:rFonts w:ascii="Arial Narrow" w:hAnsi="Arial Narrow"/>
          <w:b/>
        </w:rPr>
        <w:t xml:space="preserve"> </w:t>
      </w:r>
      <w:r w:rsidRPr="00BC7F18">
        <w:rPr>
          <w:rFonts w:ascii="Arial Narrow" w:hAnsi="Arial Narrow"/>
          <w:b/>
        </w:rPr>
        <w:t>Podaci o učiteljima edukatorima</w:t>
      </w:r>
      <w:r w:rsidR="00584E71">
        <w:rPr>
          <w:rFonts w:ascii="Arial Narrow" w:hAnsi="Arial Narrow"/>
          <w:b/>
        </w:rPr>
        <w:t xml:space="preserve"> </w:t>
      </w:r>
      <w:r w:rsidRPr="00BC7F18">
        <w:rPr>
          <w:rFonts w:ascii="Arial Narrow" w:hAnsi="Arial Narrow"/>
          <w:b/>
        </w:rPr>
        <w:t>-</w:t>
      </w:r>
      <w:r w:rsidR="00584E71">
        <w:rPr>
          <w:rFonts w:ascii="Arial Narrow" w:hAnsi="Arial Narrow"/>
          <w:b/>
        </w:rPr>
        <w:t xml:space="preserve"> </w:t>
      </w:r>
      <w:r w:rsidRPr="00BC7F18">
        <w:rPr>
          <w:rFonts w:ascii="Arial Narrow" w:hAnsi="Arial Narrow"/>
          <w:b/>
        </w:rPr>
        <w:t>rehabilitatorima u posebnim razrednim odjelima</w:t>
      </w:r>
    </w:p>
    <w:p w14:paraId="003A6EDF" w14:textId="77777777" w:rsidR="00507B18" w:rsidRPr="00BC7F18" w:rsidRDefault="00507B18" w:rsidP="00507B18">
      <w:pPr>
        <w:rPr>
          <w:rFonts w:ascii="Arial Narrow" w:hAnsi="Arial Narrow"/>
          <w:b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088"/>
        <w:gridCol w:w="3882"/>
        <w:gridCol w:w="2950"/>
        <w:gridCol w:w="1708"/>
      </w:tblGrid>
      <w:tr w:rsidR="00883882" w:rsidRPr="00BC7F18" w14:paraId="141B455C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C1E27" w14:textId="4F3DF687" w:rsidR="00883882" w:rsidRPr="00BC7F18" w:rsidRDefault="00883882" w:rsidP="00883882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Redni broj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DA067" w14:textId="172782D8" w:rsidR="00883882" w:rsidRPr="00BC7F18" w:rsidRDefault="00883882" w:rsidP="00883882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Ime i prezime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564D" w14:textId="61D35E3A" w:rsidR="00883882" w:rsidRPr="00BC7F18" w:rsidRDefault="00883882" w:rsidP="00883882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Zvanje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07E9B5F" w14:textId="04D2B509" w:rsidR="00883882" w:rsidRPr="00BC7F18" w:rsidRDefault="00883882" w:rsidP="00883882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BC7F18">
              <w:rPr>
                <w:rFonts w:ascii="Arial Narrow" w:hAnsi="Arial Narrow"/>
                <w:b/>
                <w:bCs/>
              </w:rPr>
              <w:t>Mentor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r w:rsidRPr="00BC7F18">
              <w:rPr>
                <w:rFonts w:ascii="Arial Narrow" w:hAnsi="Arial Narrow"/>
                <w:b/>
                <w:bCs/>
              </w:rPr>
              <w:t>-savjetnik</w:t>
            </w:r>
          </w:p>
        </w:tc>
      </w:tr>
      <w:tr w:rsidR="00883882" w:rsidRPr="00BC7F18" w14:paraId="3415D753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09696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1FBF6" w14:textId="2DD6C37D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LIDIJA IVEKOVIĆ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BF6C3" w14:textId="18B2288C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defektolog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269459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6902A513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25F72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CC265" w14:textId="23165D91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DUBRAVKA SEČEN ROSSO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1A758F" w14:textId="05CA5356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defektolog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1CB2C2" w14:textId="30CB96D2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Pr="00BC7F18">
              <w:rPr>
                <w:rFonts w:ascii="Arial Narrow" w:hAnsi="Arial Narrow"/>
              </w:rPr>
              <w:t>entor</w:t>
            </w:r>
          </w:p>
        </w:tc>
      </w:tr>
      <w:tr w:rsidR="00883882" w:rsidRPr="00BC7F18" w14:paraId="62426495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83B99F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262B21" w14:textId="2C103E45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TATJANA ŠIKIĆ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15986" w14:textId="3DEBC0DE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defektolog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E4168F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70556828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9930E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4.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DFFAA" w14:textId="0631B88F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KORALJKA ŽEPEC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5F3C0" w14:textId="1852C816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defektolog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2B4E22C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25537255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9ACE3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5.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A4FAB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ŽELIMIR FABEKOVIĆ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F065F" w14:textId="3AD2B9C0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fonetike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F44DA4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7FA95140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5F3FC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6.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68A3EE" w14:textId="3C81F11C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MAJA VUNDERL PASARIĆ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65BCB9" w14:textId="412CD8B6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defektolog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05E82F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76E64128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EFFF6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7.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6BE62" w14:textId="600B8A9F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JASMINKA OPREŠNIK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28FBD" w14:textId="70828F69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defektolog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113334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7D2EEE68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5E919D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8.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53E6E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BABRARA OŠUST SKOKLEV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8C851" w14:textId="5BC4B26B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rehabilitator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69BAC6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6E67FE6E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CF9A1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9.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81540E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MARKO DOLENEC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26A43" w14:textId="23FD95B4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defektolog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3369A1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05CA3A20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8C3F7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10.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293E6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INGRID SOLDAN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0CF18" w14:textId="5264E445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 xml:space="preserve">magistra </w:t>
            </w:r>
            <w:proofErr w:type="spellStart"/>
            <w:r w:rsidRPr="00BC7F18">
              <w:rPr>
                <w:rFonts w:ascii="Arial Narrow" w:hAnsi="Arial Narrow"/>
              </w:rPr>
              <w:t>soc</w:t>
            </w:r>
            <w:proofErr w:type="spellEnd"/>
            <w:r w:rsidRPr="00BC7F18">
              <w:rPr>
                <w:rFonts w:ascii="Arial Narrow" w:hAnsi="Arial Narrow"/>
              </w:rPr>
              <w:t xml:space="preserve">. </w:t>
            </w:r>
            <w:proofErr w:type="spellStart"/>
            <w:r w:rsidRPr="00BC7F18">
              <w:rPr>
                <w:rFonts w:ascii="Arial Narrow" w:hAnsi="Arial Narrow"/>
              </w:rPr>
              <w:t>psih</w:t>
            </w:r>
            <w:proofErr w:type="spellEnd"/>
            <w:r w:rsidRPr="00BC7F18">
              <w:rPr>
                <w:rFonts w:ascii="Arial Narrow" w:hAnsi="Arial Narrow"/>
              </w:rPr>
              <w:t>.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E5C52E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48AA675F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48AE2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11.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F0CEDA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ANJA SUČEVIĆ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3C575C" w14:textId="263AC871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edukator-rehabilitator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F06047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883882" w:rsidRPr="00BC7F18" w14:paraId="49E195D1" w14:textId="77777777" w:rsidTr="00391999">
        <w:trPr>
          <w:trHeight w:val="454"/>
        </w:trPr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C90B6" w14:textId="77777777" w:rsidR="00883882" w:rsidRPr="00BC7F18" w:rsidRDefault="00883882" w:rsidP="00883882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12.</w:t>
            </w:r>
          </w:p>
        </w:tc>
        <w:tc>
          <w:tcPr>
            <w:tcW w:w="2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870DB" w14:textId="77777777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JASNA ROMICH JURIČKI</w:t>
            </w:r>
          </w:p>
        </w:tc>
        <w:tc>
          <w:tcPr>
            <w:tcW w:w="1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E5A20" w14:textId="039608A8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defektolog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044BEE" w14:textId="14FFBE66" w:rsidR="00883882" w:rsidRPr="00BC7F18" w:rsidRDefault="00883882" w:rsidP="00883882">
            <w:pPr>
              <w:spacing w:line="36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  <w:r w:rsidRPr="00BC7F18">
              <w:rPr>
                <w:rFonts w:ascii="Arial Narrow" w:hAnsi="Arial Narrow"/>
              </w:rPr>
              <w:t>avjetnik</w:t>
            </w:r>
          </w:p>
        </w:tc>
      </w:tr>
    </w:tbl>
    <w:p w14:paraId="1FBE0C82" w14:textId="5D607977" w:rsidR="003F7905" w:rsidRPr="00BC7F18" w:rsidRDefault="003F7905">
      <w:pPr>
        <w:rPr>
          <w:rFonts w:ascii="Arial Narrow" w:hAnsi="Arial Narrow"/>
        </w:rPr>
      </w:pPr>
    </w:p>
    <w:p w14:paraId="55228825" w14:textId="77777777" w:rsidR="00BF030F" w:rsidRPr="00BC7F18" w:rsidRDefault="00BF030F" w:rsidP="00507B18">
      <w:pPr>
        <w:jc w:val="both"/>
        <w:rPr>
          <w:rFonts w:ascii="Arial Narrow" w:hAnsi="Arial Narrow"/>
          <w:b/>
        </w:rPr>
      </w:pPr>
    </w:p>
    <w:p w14:paraId="0941C99B" w14:textId="0D3F1E19" w:rsidR="00507B18" w:rsidRPr="00BC7F18" w:rsidRDefault="00507B18" w:rsidP="00507B18">
      <w:pPr>
        <w:jc w:val="both"/>
        <w:rPr>
          <w:rFonts w:ascii="Arial Narrow" w:hAnsi="Arial Narrow"/>
          <w:b/>
        </w:rPr>
      </w:pPr>
      <w:r w:rsidRPr="00BC7F18">
        <w:rPr>
          <w:rFonts w:ascii="Arial Narrow" w:hAnsi="Arial Narrow"/>
          <w:b/>
        </w:rPr>
        <w:t>2.1.5.</w:t>
      </w:r>
      <w:r w:rsidR="00BC7F18">
        <w:rPr>
          <w:rFonts w:ascii="Arial Narrow" w:hAnsi="Arial Narrow"/>
          <w:b/>
        </w:rPr>
        <w:t xml:space="preserve"> </w:t>
      </w:r>
      <w:r w:rsidRPr="00BC7F18">
        <w:rPr>
          <w:rFonts w:ascii="Arial Narrow" w:hAnsi="Arial Narrow"/>
          <w:b/>
        </w:rPr>
        <w:t>Podaci o učiteljima u produženom stručnom postupku</w:t>
      </w:r>
    </w:p>
    <w:p w14:paraId="3BDFEF7D" w14:textId="77777777" w:rsidR="00507B18" w:rsidRPr="00BC7F18" w:rsidRDefault="00507B18" w:rsidP="00507B18">
      <w:pPr>
        <w:jc w:val="both"/>
        <w:rPr>
          <w:rFonts w:ascii="Arial Narrow" w:hAnsi="Arial Narrow"/>
          <w:b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105"/>
        <w:gridCol w:w="3946"/>
        <w:gridCol w:w="2998"/>
        <w:gridCol w:w="1579"/>
      </w:tblGrid>
      <w:tr w:rsidR="00507B18" w:rsidRPr="00BC7F18" w14:paraId="5E05D547" w14:textId="77777777" w:rsidTr="00391999">
        <w:trPr>
          <w:trHeight w:val="454"/>
        </w:trPr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0372A" w14:textId="77777777" w:rsidR="00391999" w:rsidRDefault="00507B18" w:rsidP="00391999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Red</w:t>
            </w:r>
            <w:r w:rsidR="00BC7F18">
              <w:rPr>
                <w:rFonts w:ascii="Arial Narrow" w:hAnsi="Arial Narrow"/>
                <w:b/>
              </w:rPr>
              <w:t>ni</w:t>
            </w:r>
            <w:r w:rsidR="00883882">
              <w:rPr>
                <w:rFonts w:ascii="Arial Narrow" w:hAnsi="Arial Narrow"/>
                <w:b/>
              </w:rPr>
              <w:t xml:space="preserve"> </w:t>
            </w:r>
          </w:p>
          <w:p w14:paraId="18F36062" w14:textId="34F9243E" w:rsidR="00507B18" w:rsidRPr="00BC7F18" w:rsidRDefault="00BC7F18" w:rsidP="00391999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</w:t>
            </w:r>
            <w:r w:rsidR="00507B18" w:rsidRPr="00BC7F18">
              <w:rPr>
                <w:rFonts w:ascii="Arial Narrow" w:hAnsi="Arial Narrow"/>
                <w:b/>
              </w:rPr>
              <w:t>roj</w:t>
            </w:r>
          </w:p>
        </w:tc>
        <w:tc>
          <w:tcPr>
            <w:tcW w:w="2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C55E80" w14:textId="77777777" w:rsidR="00507B18" w:rsidRPr="00BC7F18" w:rsidRDefault="00507B18" w:rsidP="00391999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Ime i prezime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7389A" w14:textId="28250068" w:rsidR="00507B18" w:rsidRPr="00BC7F18" w:rsidRDefault="00507B18" w:rsidP="00391999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Zvanj</w:t>
            </w:r>
            <w:r w:rsidR="00883882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D35F90" w14:textId="0066F273" w:rsidR="00507B18" w:rsidRPr="00BC7F18" w:rsidRDefault="00507B18" w:rsidP="00391999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Mentor</w:t>
            </w:r>
            <w:r w:rsidR="00391999">
              <w:rPr>
                <w:rFonts w:ascii="Arial Narrow" w:hAnsi="Arial Narrow"/>
                <w:b/>
              </w:rPr>
              <w:t xml:space="preserve"> </w:t>
            </w:r>
            <w:r w:rsidRPr="00BC7F18">
              <w:rPr>
                <w:rFonts w:ascii="Arial Narrow" w:hAnsi="Arial Narrow"/>
                <w:b/>
              </w:rPr>
              <w:t>-savjetnik</w:t>
            </w:r>
          </w:p>
        </w:tc>
      </w:tr>
      <w:tr w:rsidR="00F21DCC" w:rsidRPr="00BC7F18" w14:paraId="3BD16929" w14:textId="77777777" w:rsidTr="00584E71">
        <w:trPr>
          <w:trHeight w:val="454"/>
        </w:trPr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FD02A" w14:textId="7431F791" w:rsidR="00F21DCC" w:rsidRPr="00BC7F18" w:rsidRDefault="00F21DCC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1.</w:t>
            </w:r>
          </w:p>
        </w:tc>
        <w:tc>
          <w:tcPr>
            <w:tcW w:w="2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DA0EA" w14:textId="67C110CF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DIANA EHRENFREUND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30B99" w14:textId="74AED4A6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socijalni pedagog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90B736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F21DCC" w:rsidRPr="00BC7F18" w14:paraId="731C3353" w14:textId="77777777" w:rsidTr="00584E71">
        <w:trPr>
          <w:trHeight w:val="454"/>
        </w:trPr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C1BDD" w14:textId="3BF37B93" w:rsidR="00F21DCC" w:rsidRPr="00BC7F18" w:rsidRDefault="00F21DCC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2.</w:t>
            </w:r>
          </w:p>
        </w:tc>
        <w:tc>
          <w:tcPr>
            <w:tcW w:w="2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5E28D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HRVOJKA FORJAN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50F909" w14:textId="7220E361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rehabilitator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6EC8DA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F21DCC" w:rsidRPr="00BC7F18" w14:paraId="4CCE96A0" w14:textId="77777777" w:rsidTr="00584E71">
        <w:trPr>
          <w:trHeight w:val="454"/>
        </w:trPr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9F915" w14:textId="06D880A9" w:rsidR="00F21DCC" w:rsidRPr="00BC7F18" w:rsidRDefault="00F21DCC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3.</w:t>
            </w:r>
          </w:p>
        </w:tc>
        <w:tc>
          <w:tcPr>
            <w:tcW w:w="2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054CE7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 xml:space="preserve">MARIJA PARO KOMADINA 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4358D" w14:textId="72C002D6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rehabilitator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6730F8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F21DCC" w:rsidRPr="00BC7F18" w14:paraId="0F477DB1" w14:textId="77777777" w:rsidTr="00584E71">
        <w:trPr>
          <w:trHeight w:val="454"/>
        </w:trPr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754DC5" w14:textId="3ACC8718" w:rsidR="00F21DCC" w:rsidRPr="00BC7F18" w:rsidRDefault="00F21DCC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4.</w:t>
            </w:r>
          </w:p>
        </w:tc>
        <w:tc>
          <w:tcPr>
            <w:tcW w:w="2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549A5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JASNA GULIŠ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718EE" w14:textId="4B39BCA9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dipl. defektolog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644212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F21DCC" w:rsidRPr="00BC7F18" w14:paraId="31DA47A9" w14:textId="77777777" w:rsidTr="00584E71">
        <w:trPr>
          <w:trHeight w:val="454"/>
        </w:trPr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D97E9" w14:textId="53678A4B" w:rsidR="00F21DCC" w:rsidRPr="00BC7F18" w:rsidRDefault="00F21DCC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5.</w:t>
            </w:r>
          </w:p>
        </w:tc>
        <w:tc>
          <w:tcPr>
            <w:tcW w:w="2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81429" w14:textId="77777777" w:rsidR="00931816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 xml:space="preserve">MARKO GAJER </w:t>
            </w:r>
          </w:p>
          <w:p w14:paraId="52A9B0B7" w14:textId="6DA9F77B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do povratka J</w:t>
            </w:r>
            <w:r w:rsidR="00931816" w:rsidRPr="00BC7F18">
              <w:rPr>
                <w:rFonts w:ascii="Arial Narrow" w:hAnsi="Arial Narrow"/>
              </w:rPr>
              <w:t xml:space="preserve">elene </w:t>
            </w:r>
            <w:proofErr w:type="spellStart"/>
            <w:r w:rsidR="00931816" w:rsidRPr="00BC7F18">
              <w:rPr>
                <w:rFonts w:ascii="Arial Narrow" w:hAnsi="Arial Narrow"/>
              </w:rPr>
              <w:t>Rebac</w:t>
            </w:r>
            <w:proofErr w:type="spellEnd"/>
            <w:r w:rsidR="00931816" w:rsidRPr="00BC7F18">
              <w:rPr>
                <w:rFonts w:ascii="Arial Narrow" w:hAnsi="Arial Narrow"/>
              </w:rPr>
              <w:t xml:space="preserve"> </w:t>
            </w:r>
            <w:proofErr w:type="spellStart"/>
            <w:r w:rsidR="00931816" w:rsidRPr="00BC7F18">
              <w:rPr>
                <w:rFonts w:ascii="Arial Narrow" w:hAnsi="Arial Narrow"/>
              </w:rPr>
              <w:t>Gajer</w:t>
            </w:r>
            <w:proofErr w:type="spellEnd"/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ED4BF9" w14:textId="01076F0C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socijalni pedagog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887415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F21DCC" w:rsidRPr="00BC7F18" w14:paraId="701CD5A5" w14:textId="77777777" w:rsidTr="00584E71">
        <w:trPr>
          <w:trHeight w:val="454"/>
        </w:trPr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BE5F4" w14:textId="463152A3" w:rsidR="00F21DCC" w:rsidRPr="00BC7F18" w:rsidRDefault="00F21DCC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6.</w:t>
            </w:r>
          </w:p>
        </w:tc>
        <w:tc>
          <w:tcPr>
            <w:tcW w:w="2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B18706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TANJA DUJAK PEŠIĆ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95D2AA" w14:textId="153BD60F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socijalni pedagog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BF834D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</w:p>
        </w:tc>
      </w:tr>
      <w:tr w:rsidR="00F21DCC" w:rsidRPr="00BC7F18" w14:paraId="7A37E660" w14:textId="77777777" w:rsidTr="00584E71">
        <w:trPr>
          <w:trHeight w:val="454"/>
        </w:trPr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D0F62" w14:textId="6D3C0690" w:rsidR="00F21DCC" w:rsidRPr="00BC7F18" w:rsidRDefault="00F21DCC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7.</w:t>
            </w:r>
          </w:p>
        </w:tc>
        <w:tc>
          <w:tcPr>
            <w:tcW w:w="2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3E091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NEVENKA KIŠAK GVERIĆ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4AFCD5" w14:textId="7AD65053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dr.sc, prof. soc</w:t>
            </w:r>
            <w:r w:rsidR="00931816" w:rsidRPr="00BC7F18">
              <w:rPr>
                <w:rFonts w:ascii="Arial Narrow" w:hAnsi="Arial Narrow"/>
              </w:rPr>
              <w:t>ijalni</w:t>
            </w:r>
            <w:r w:rsidRPr="00BC7F18">
              <w:rPr>
                <w:rFonts w:ascii="Arial Narrow" w:hAnsi="Arial Narrow"/>
              </w:rPr>
              <w:t xml:space="preserve"> pedagog.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D24F46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F21DCC" w:rsidRPr="00BC7F18" w14:paraId="36A342E7" w14:textId="77777777" w:rsidTr="00584E71">
        <w:trPr>
          <w:trHeight w:val="454"/>
        </w:trPr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DE8AF" w14:textId="32D4A9DD" w:rsidR="00F21DCC" w:rsidRPr="00BC7F18" w:rsidRDefault="00F21DCC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8.</w:t>
            </w:r>
          </w:p>
        </w:tc>
        <w:tc>
          <w:tcPr>
            <w:tcW w:w="2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246C7F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MARIJANA MATUŠIN KREVZELJ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6325B2" w14:textId="5AFC3EA5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socijalni pedagog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EA9E42C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  <w:tr w:rsidR="00F21DCC" w:rsidRPr="00BC7F18" w14:paraId="5AA05BFE" w14:textId="77777777" w:rsidTr="00584E71">
        <w:trPr>
          <w:trHeight w:val="454"/>
        </w:trPr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A665F" w14:textId="23855E53" w:rsidR="00F21DCC" w:rsidRPr="00BC7F18" w:rsidRDefault="00F21DCC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9.</w:t>
            </w:r>
          </w:p>
        </w:tc>
        <w:tc>
          <w:tcPr>
            <w:tcW w:w="2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604CF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KRISTINA LERA</w:t>
            </w:r>
          </w:p>
        </w:tc>
        <w:tc>
          <w:tcPr>
            <w:tcW w:w="1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338D0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 rehabilitator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176591" w14:textId="77777777" w:rsidR="00F21DCC" w:rsidRPr="00BC7F18" w:rsidRDefault="00F21DCC" w:rsidP="00CE0CB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</w:tr>
    </w:tbl>
    <w:p w14:paraId="54F603D4" w14:textId="77777777" w:rsidR="00507B18" w:rsidRDefault="00507B18" w:rsidP="00507B18">
      <w:pPr>
        <w:jc w:val="both"/>
        <w:rPr>
          <w:b/>
        </w:rPr>
      </w:pPr>
    </w:p>
    <w:p w14:paraId="7CFDACB6" w14:textId="77777777" w:rsidR="00507B18" w:rsidRDefault="00507B18" w:rsidP="00507B18">
      <w:pPr>
        <w:jc w:val="both"/>
        <w:rPr>
          <w:b/>
        </w:rPr>
      </w:pPr>
    </w:p>
    <w:p w14:paraId="2AD7B403" w14:textId="77777777" w:rsidR="00507B18" w:rsidRDefault="00507B18" w:rsidP="00507B18">
      <w:pPr>
        <w:jc w:val="both"/>
        <w:rPr>
          <w:b/>
        </w:rPr>
      </w:pPr>
    </w:p>
    <w:p w14:paraId="67D2D423" w14:textId="77777777" w:rsidR="00BC7F18" w:rsidRDefault="00BC7F18" w:rsidP="00507B18">
      <w:pPr>
        <w:jc w:val="both"/>
        <w:rPr>
          <w:b/>
        </w:rPr>
      </w:pPr>
    </w:p>
    <w:p w14:paraId="78E0D347" w14:textId="77777777" w:rsidR="00BC7F18" w:rsidRDefault="00BC7F18" w:rsidP="00507B18">
      <w:pPr>
        <w:jc w:val="both"/>
        <w:rPr>
          <w:b/>
        </w:rPr>
      </w:pPr>
    </w:p>
    <w:p w14:paraId="469B468F" w14:textId="77777777" w:rsidR="00BC7F18" w:rsidRDefault="00BC7F18" w:rsidP="00507B18">
      <w:pPr>
        <w:jc w:val="both"/>
        <w:rPr>
          <w:b/>
        </w:rPr>
      </w:pPr>
    </w:p>
    <w:p w14:paraId="28D2A951" w14:textId="64164D2B" w:rsidR="00507B18" w:rsidRPr="00BC7F18" w:rsidRDefault="00507B18" w:rsidP="00507B18">
      <w:pPr>
        <w:jc w:val="both"/>
        <w:rPr>
          <w:rFonts w:ascii="Arial Narrow" w:hAnsi="Arial Narrow"/>
        </w:rPr>
      </w:pPr>
      <w:r w:rsidRPr="00BC7F18">
        <w:rPr>
          <w:rFonts w:ascii="Arial Narrow" w:hAnsi="Arial Narrow"/>
          <w:b/>
        </w:rPr>
        <w:lastRenderedPageBreak/>
        <w:t>2.1.6. Podaci o ravnatelju i stručnim suradnicima</w:t>
      </w:r>
    </w:p>
    <w:p w14:paraId="34B65E72" w14:textId="77777777" w:rsidR="00507B18" w:rsidRPr="00BC7F18" w:rsidRDefault="00507B18" w:rsidP="00507B18">
      <w:pPr>
        <w:rPr>
          <w:rFonts w:ascii="Arial Narrow" w:hAnsi="Arial Narrow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04"/>
        <w:gridCol w:w="2557"/>
        <w:gridCol w:w="2257"/>
        <w:gridCol w:w="1648"/>
        <w:gridCol w:w="1209"/>
        <w:gridCol w:w="1053"/>
      </w:tblGrid>
      <w:tr w:rsidR="00507B18" w:rsidRPr="00BC7F18" w14:paraId="063CA1CD" w14:textId="77777777" w:rsidTr="00D21525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5202F8" w14:textId="2D48184F" w:rsidR="00507B18" w:rsidRPr="00BC7F18" w:rsidRDefault="00507B18" w:rsidP="00584E71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Red</w:t>
            </w:r>
            <w:r w:rsidR="00F21DCC" w:rsidRPr="00BC7F18">
              <w:rPr>
                <w:rFonts w:ascii="Arial Narrow" w:hAnsi="Arial Narrow"/>
                <w:b/>
              </w:rPr>
              <w:t>ni</w:t>
            </w:r>
            <w:r w:rsidRPr="00BC7F18">
              <w:rPr>
                <w:rFonts w:ascii="Arial Narrow" w:hAnsi="Arial Narrow"/>
                <w:b/>
              </w:rPr>
              <w:t xml:space="preserve"> broj</w:t>
            </w:r>
          </w:p>
        </w:tc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48CFD8" w14:textId="77777777" w:rsidR="00507B18" w:rsidRPr="00BC7F18" w:rsidRDefault="00507B18" w:rsidP="00584E71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Ime i prezime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A4C96" w14:textId="77777777" w:rsidR="00507B18" w:rsidRPr="00BC7F18" w:rsidRDefault="00507B18" w:rsidP="00584E71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Zvanje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8FC66" w14:textId="77777777" w:rsidR="00507B18" w:rsidRPr="00BC7F18" w:rsidRDefault="00507B18" w:rsidP="00584E71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Radno mjesto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789BB" w14:textId="77777777" w:rsidR="00507B18" w:rsidRPr="00BC7F18" w:rsidRDefault="00507B18" w:rsidP="00584E71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Mentor-savjetnik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B9903" w14:textId="77777777" w:rsidR="00507B18" w:rsidRPr="00BC7F18" w:rsidRDefault="00507B18" w:rsidP="00584E71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Godine</w:t>
            </w:r>
          </w:p>
          <w:p w14:paraId="0719DCEA" w14:textId="77777777" w:rsidR="00507B18" w:rsidRPr="00BC7F18" w:rsidRDefault="00507B18" w:rsidP="00584E71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  <w:b/>
              </w:rPr>
              <w:t>Staža</w:t>
            </w:r>
          </w:p>
        </w:tc>
      </w:tr>
      <w:tr w:rsidR="00507B18" w:rsidRPr="00BC7F18" w14:paraId="23A745D1" w14:textId="77777777" w:rsidTr="00D21525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7F011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1.</w:t>
            </w:r>
          </w:p>
        </w:tc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197AA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VLATKA KOVAČ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42648" w14:textId="41D96AA3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dipl.</w:t>
            </w:r>
            <w:r w:rsidR="00F21DCC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defektolog mr.sc.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D639B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ravnateljica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232E24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64664" w14:textId="55CD5B2F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24</w:t>
            </w:r>
          </w:p>
        </w:tc>
      </w:tr>
      <w:tr w:rsidR="00507B18" w:rsidRPr="00BC7F18" w14:paraId="08F159C3" w14:textId="77777777" w:rsidTr="00D21525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E3472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2.</w:t>
            </w:r>
          </w:p>
        </w:tc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B30CE7" w14:textId="76094672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VIŠNJA CUCULIĆ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2C512" w14:textId="4CDCC42F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F21DCC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pedagogije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F247F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pedagog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7F7A0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savjetnik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386A5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37</w:t>
            </w:r>
          </w:p>
        </w:tc>
      </w:tr>
      <w:tr w:rsidR="00507B18" w:rsidRPr="00BC7F18" w14:paraId="27ED2283" w14:textId="77777777" w:rsidTr="00D21525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0D3DF2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3.</w:t>
            </w:r>
          </w:p>
        </w:tc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40565" w14:textId="5CE07275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 xml:space="preserve">MARIJAN </w:t>
            </w:r>
            <w:r w:rsidR="00F21DCC" w:rsidRPr="00BC7F18">
              <w:rPr>
                <w:rFonts w:ascii="Arial Narrow" w:hAnsi="Arial Narrow"/>
              </w:rPr>
              <w:t>M</w:t>
            </w:r>
            <w:r w:rsidRPr="00BC7F18">
              <w:rPr>
                <w:rFonts w:ascii="Arial Narrow" w:hAnsi="Arial Narrow"/>
              </w:rPr>
              <w:t>ALAŠIĆ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CFB10F" w14:textId="56081D8B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F21DCC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hrv</w:t>
            </w:r>
            <w:r w:rsidR="00D21525">
              <w:rPr>
                <w:rFonts w:ascii="Arial Narrow" w:hAnsi="Arial Narrow"/>
              </w:rPr>
              <w:t>atskog jezika</w:t>
            </w:r>
            <w:r w:rsidRPr="00BC7F18">
              <w:rPr>
                <w:rFonts w:ascii="Arial Narrow" w:hAnsi="Arial Narrow"/>
              </w:rPr>
              <w:t xml:space="preserve"> i bibl</w:t>
            </w:r>
            <w:r w:rsidR="00D21525">
              <w:rPr>
                <w:rFonts w:ascii="Arial Narrow" w:hAnsi="Arial Narrow"/>
              </w:rPr>
              <w:t>iotekarstva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85D39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knjižničar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2633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F7234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39</w:t>
            </w:r>
          </w:p>
        </w:tc>
      </w:tr>
      <w:tr w:rsidR="00507B18" w:rsidRPr="00BC7F18" w14:paraId="725ECAA7" w14:textId="77777777" w:rsidTr="00D21525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1CB76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  <w:lang w:eastAsia="hr-HR"/>
              </w:rPr>
            </w:pPr>
            <w:r w:rsidRPr="00BC7F18">
              <w:rPr>
                <w:rFonts w:ascii="Arial Narrow" w:hAnsi="Arial Narrow"/>
              </w:rPr>
              <w:t>4.</w:t>
            </w:r>
          </w:p>
        </w:tc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75FD6" w14:textId="4EF64099" w:rsidR="00507B18" w:rsidRPr="00BC7F18" w:rsidRDefault="00507B18" w:rsidP="00584E71">
            <w:pPr>
              <w:pStyle w:val="Podnoje"/>
              <w:spacing w:line="360" w:lineRule="auto"/>
              <w:rPr>
                <w:rFonts w:ascii="Arial Narrow" w:hAnsi="Arial Narrow"/>
                <w:lang w:eastAsia="hr-HR"/>
              </w:rPr>
            </w:pPr>
            <w:r w:rsidRPr="00BC7F18">
              <w:rPr>
                <w:rFonts w:ascii="Arial Narrow" w:hAnsi="Arial Narrow"/>
                <w:lang w:eastAsia="hr-HR"/>
              </w:rPr>
              <w:t>SANJA KLJAIĆ</w:t>
            </w:r>
          </w:p>
          <w:p w14:paraId="202452C9" w14:textId="581916DB" w:rsidR="00507B18" w:rsidRPr="00BC7F18" w:rsidRDefault="00507B18" w:rsidP="00584E71">
            <w:pPr>
              <w:pStyle w:val="Podnoje"/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  <w:lang w:eastAsia="hr-HR"/>
              </w:rPr>
              <w:t>PARIPOVIĆ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8ABC8" w14:textId="5E031DA4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dipl.</w:t>
            </w:r>
            <w:r w:rsidR="00F21DCC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soc</w:t>
            </w:r>
            <w:r w:rsidR="00F364E2" w:rsidRPr="00BC7F18">
              <w:rPr>
                <w:rFonts w:ascii="Arial Narrow" w:hAnsi="Arial Narrow"/>
              </w:rPr>
              <w:t>ijalni</w:t>
            </w:r>
            <w:r w:rsidR="00F21DCC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radnik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2EB6E" w14:textId="4FCF4A63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soc</w:t>
            </w:r>
            <w:r w:rsidR="00F364E2" w:rsidRPr="00BC7F18">
              <w:rPr>
                <w:rFonts w:ascii="Arial Narrow" w:hAnsi="Arial Narrow"/>
              </w:rPr>
              <w:t>ijalni</w:t>
            </w:r>
            <w:r w:rsidR="00BF030F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radnik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E9149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86B73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14</w:t>
            </w:r>
          </w:p>
        </w:tc>
      </w:tr>
      <w:tr w:rsidR="00507B18" w:rsidRPr="00BC7F18" w14:paraId="665DB4AA" w14:textId="77777777" w:rsidTr="00D21525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16B7F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5.</w:t>
            </w:r>
          </w:p>
        </w:tc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8AD39" w14:textId="2993D3D6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LIDIJA MARIĆ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A2A37" w14:textId="7F62663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F21DCC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defektolog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256E5" w14:textId="3090A6B2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str</w:t>
            </w:r>
            <w:r w:rsidR="00D21525">
              <w:rPr>
                <w:rFonts w:ascii="Arial Narrow" w:hAnsi="Arial Narrow"/>
              </w:rPr>
              <w:t>učni</w:t>
            </w:r>
            <w:r w:rsidR="00E008E3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sur</w:t>
            </w:r>
            <w:r w:rsidR="00D21525">
              <w:rPr>
                <w:rFonts w:ascii="Arial Narrow" w:hAnsi="Arial Narrow"/>
              </w:rPr>
              <w:t>adnik</w:t>
            </w:r>
            <w:r w:rsid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def</w:t>
            </w:r>
            <w:r w:rsidR="00BC7F18">
              <w:rPr>
                <w:rFonts w:ascii="Arial Narrow" w:hAnsi="Arial Narrow"/>
              </w:rPr>
              <w:t>ektolog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C8401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0FB1A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33</w:t>
            </w:r>
          </w:p>
        </w:tc>
      </w:tr>
      <w:tr w:rsidR="00507B18" w:rsidRPr="00BC7F18" w14:paraId="1B25C7A6" w14:textId="77777777" w:rsidTr="00D21525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8BBA5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6.</w:t>
            </w:r>
          </w:p>
        </w:tc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37EBD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KSENIJA ONDRAŠEK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1CB50" w14:textId="7CF841EA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F21DCC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psihologije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18DD0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psiholog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A3590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5965A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17</w:t>
            </w:r>
          </w:p>
        </w:tc>
      </w:tr>
      <w:tr w:rsidR="00507B18" w:rsidRPr="00BC7F18" w14:paraId="085FA15D" w14:textId="77777777" w:rsidTr="00D21525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8F3B0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7.</w:t>
            </w:r>
          </w:p>
        </w:tc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A8766" w14:textId="273290B6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NADA FATUŠIĆ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93E14" w14:textId="5B05AA9D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prof.</w:t>
            </w:r>
            <w:r w:rsidR="00F21DCC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defektolog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F5FED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logoped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6FFF0E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8B4E0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36</w:t>
            </w:r>
          </w:p>
        </w:tc>
      </w:tr>
      <w:tr w:rsidR="00507B18" w:rsidRPr="00BC7F18" w14:paraId="13C4C0FB" w14:textId="77777777" w:rsidTr="00D21525">
        <w:trPr>
          <w:trHeight w:val="454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BE11CC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8.</w:t>
            </w:r>
          </w:p>
        </w:tc>
        <w:tc>
          <w:tcPr>
            <w:tcW w:w="1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BDB4F9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MANDA IVANKOVIĆ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48395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dipl. logoped</w:t>
            </w:r>
          </w:p>
        </w:tc>
        <w:tc>
          <w:tcPr>
            <w:tcW w:w="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8BDC6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logoped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253C2F" w14:textId="77777777" w:rsidR="00507B18" w:rsidRPr="00BC7F18" w:rsidRDefault="00507B18" w:rsidP="00584E71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-</w:t>
            </w:r>
          </w:p>
        </w:tc>
        <w:tc>
          <w:tcPr>
            <w:tcW w:w="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29618" w14:textId="77777777" w:rsidR="00507B18" w:rsidRPr="00BC7F18" w:rsidRDefault="00507B18" w:rsidP="00584E71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5</w:t>
            </w:r>
          </w:p>
        </w:tc>
      </w:tr>
    </w:tbl>
    <w:p w14:paraId="7E2C21BD" w14:textId="77777777" w:rsidR="00507B18" w:rsidRPr="00BC7F18" w:rsidRDefault="00507B18" w:rsidP="00507B18">
      <w:pPr>
        <w:rPr>
          <w:rFonts w:ascii="Arial Narrow" w:hAnsi="Arial Narrow" w:cs="Calibri"/>
        </w:rPr>
      </w:pPr>
    </w:p>
    <w:p w14:paraId="7E175794" w14:textId="77777777" w:rsidR="00507B18" w:rsidRPr="00BC7F18" w:rsidRDefault="00507B18" w:rsidP="00507B18">
      <w:pPr>
        <w:jc w:val="both"/>
        <w:rPr>
          <w:rFonts w:ascii="Arial Narrow" w:hAnsi="Arial Narrow"/>
          <w:b/>
        </w:rPr>
      </w:pPr>
    </w:p>
    <w:p w14:paraId="62716B74" w14:textId="497268AB" w:rsidR="00507B18" w:rsidRPr="00BC7F18" w:rsidRDefault="00507B18" w:rsidP="00507B18">
      <w:pPr>
        <w:jc w:val="both"/>
        <w:rPr>
          <w:rFonts w:ascii="Arial Narrow" w:hAnsi="Arial Narrow"/>
          <w:b/>
        </w:rPr>
      </w:pPr>
      <w:r w:rsidRPr="00BC7F18">
        <w:rPr>
          <w:rFonts w:ascii="Arial Narrow" w:hAnsi="Arial Narrow"/>
          <w:b/>
        </w:rPr>
        <w:t>2.1.7. Podaci o odgojno</w:t>
      </w:r>
      <w:r w:rsidR="00D21525">
        <w:rPr>
          <w:rFonts w:ascii="Arial Narrow" w:hAnsi="Arial Narrow"/>
          <w:b/>
        </w:rPr>
        <w:t xml:space="preserve"> </w:t>
      </w:r>
      <w:r w:rsidRPr="00BC7F18">
        <w:rPr>
          <w:rFonts w:ascii="Arial Narrow" w:hAnsi="Arial Narrow"/>
          <w:b/>
        </w:rPr>
        <w:t>-</w:t>
      </w:r>
      <w:r w:rsidR="00D21525">
        <w:rPr>
          <w:rFonts w:ascii="Arial Narrow" w:hAnsi="Arial Narrow"/>
          <w:b/>
        </w:rPr>
        <w:t xml:space="preserve"> </w:t>
      </w:r>
      <w:r w:rsidRPr="00BC7F18">
        <w:rPr>
          <w:rFonts w:ascii="Arial Narrow" w:hAnsi="Arial Narrow"/>
          <w:b/>
        </w:rPr>
        <w:t xml:space="preserve">obrazovnim radnicima </w:t>
      </w:r>
      <w:r w:rsidR="00D21525">
        <w:rPr>
          <w:rFonts w:ascii="Arial Narrow" w:hAnsi="Arial Narrow"/>
          <w:b/>
        </w:rPr>
        <w:t>–</w:t>
      </w:r>
      <w:r w:rsidRPr="00BC7F18">
        <w:rPr>
          <w:rFonts w:ascii="Arial Narrow" w:hAnsi="Arial Narrow"/>
          <w:b/>
        </w:rPr>
        <w:t xml:space="preserve"> pripravnici  </w:t>
      </w:r>
    </w:p>
    <w:p w14:paraId="34341E6D" w14:textId="77777777" w:rsidR="00507B18" w:rsidRPr="00BC7F18" w:rsidRDefault="00507B18" w:rsidP="00507B18">
      <w:pPr>
        <w:ind w:firstLine="720"/>
        <w:rPr>
          <w:rFonts w:ascii="Arial Narrow" w:hAnsi="Arial Narrow"/>
          <w:b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63"/>
        <w:gridCol w:w="2343"/>
        <w:gridCol w:w="1475"/>
        <w:gridCol w:w="1718"/>
        <w:gridCol w:w="1661"/>
        <w:gridCol w:w="1668"/>
      </w:tblGrid>
      <w:tr w:rsidR="00507B18" w:rsidRPr="00BC7F18" w14:paraId="6087CEFA" w14:textId="77777777" w:rsidTr="00E008E3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801AE8" w14:textId="11FA8589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Red</w:t>
            </w:r>
            <w:r w:rsidR="00E008E3">
              <w:rPr>
                <w:rFonts w:ascii="Arial Narrow" w:hAnsi="Arial Narrow"/>
                <w:b/>
              </w:rPr>
              <w:t>ni</w:t>
            </w:r>
            <w:r w:rsidRPr="00BC7F18">
              <w:rPr>
                <w:rFonts w:ascii="Arial Narrow" w:hAnsi="Arial Narrow"/>
                <w:b/>
              </w:rPr>
              <w:t xml:space="preserve"> broj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511EC" w14:textId="77777777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Ime i prezime pripravnika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D43D5" w14:textId="77777777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Zvanje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00597" w14:textId="77777777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Radno mjesto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34913" w14:textId="52E183C7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Pripravnički</w:t>
            </w:r>
          </w:p>
          <w:p w14:paraId="40F721DD" w14:textId="77777777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staž otpočeo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AEB75" w14:textId="30894D2C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  <w:b/>
              </w:rPr>
              <w:t>Ime i prezime mentora</w:t>
            </w:r>
          </w:p>
        </w:tc>
      </w:tr>
      <w:tr w:rsidR="00507B18" w:rsidRPr="00BC7F18" w14:paraId="4AE221A1" w14:textId="77777777" w:rsidTr="00E008E3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C471A" w14:textId="77777777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1.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E09B12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ZRINKA ZEMLJAK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A9C73A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magistra logopedije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CACB3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stručni suradnik logoped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A2473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rujan 2019.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505F3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 xml:space="preserve">Nada </w:t>
            </w:r>
            <w:proofErr w:type="spellStart"/>
            <w:r w:rsidRPr="00BC7F18">
              <w:rPr>
                <w:rFonts w:ascii="Arial Narrow" w:hAnsi="Arial Narrow"/>
              </w:rPr>
              <w:t>Fatušić</w:t>
            </w:r>
            <w:proofErr w:type="spellEnd"/>
          </w:p>
        </w:tc>
      </w:tr>
      <w:tr w:rsidR="00507B18" w:rsidRPr="00BC7F18" w14:paraId="0D63797D" w14:textId="77777777" w:rsidTr="00E008E3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30FC1F" w14:textId="77777777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2.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51AE9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  <w:color w:val="000000" w:themeColor="text1"/>
              </w:rPr>
            </w:pPr>
            <w:r w:rsidRPr="00BC7F18">
              <w:rPr>
                <w:rFonts w:ascii="Arial Narrow" w:hAnsi="Arial Narrow"/>
                <w:color w:val="000000" w:themeColor="text1"/>
              </w:rPr>
              <w:t>VANJA VUČKOVIĆ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63AD4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učiteljica RN s pojačanim studijem engleskog jezika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BBD39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 engleskog jezika u PN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6DDE3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travanj 2019.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B57C8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Natalija Stanić</w:t>
            </w:r>
          </w:p>
        </w:tc>
      </w:tr>
      <w:tr w:rsidR="00507B18" w:rsidRPr="00BC7F18" w14:paraId="6A2C68F2" w14:textId="77777777" w:rsidTr="00E008E3"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85E1E" w14:textId="77777777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</w:rPr>
            </w:pPr>
          </w:p>
          <w:p w14:paraId="597F7718" w14:textId="77777777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3.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8B787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  <w:color w:val="000000" w:themeColor="text1"/>
              </w:rPr>
            </w:pPr>
            <w:r w:rsidRPr="00BC7F18">
              <w:rPr>
                <w:rFonts w:ascii="Arial Narrow" w:hAnsi="Arial Narrow"/>
                <w:color w:val="000000" w:themeColor="text1"/>
              </w:rPr>
              <w:t>FILIPINA BEKAVAC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5676D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 informatike i fizike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D689C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učitelj informatike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73025C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rujan 2019.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E6D86" w14:textId="77777777" w:rsidR="00507B18" w:rsidRPr="00BC7F18" w:rsidRDefault="00507B18" w:rsidP="00BF030F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Mentor iz druge škole</w:t>
            </w:r>
          </w:p>
        </w:tc>
      </w:tr>
    </w:tbl>
    <w:p w14:paraId="44C2FFC1" w14:textId="77777777" w:rsidR="00507B18" w:rsidRDefault="00507B18" w:rsidP="00507B18">
      <w:pPr>
        <w:jc w:val="both"/>
        <w:rPr>
          <w:b/>
          <w:color w:val="FF0000"/>
        </w:rPr>
      </w:pPr>
    </w:p>
    <w:p w14:paraId="190330C1" w14:textId="77777777" w:rsidR="00BC7F18" w:rsidRDefault="00BC7F18" w:rsidP="00507B18">
      <w:pPr>
        <w:rPr>
          <w:b/>
        </w:rPr>
      </w:pPr>
    </w:p>
    <w:p w14:paraId="777626E0" w14:textId="77777777" w:rsidR="00BC7F18" w:rsidRDefault="00BC7F18" w:rsidP="00507B18">
      <w:pPr>
        <w:rPr>
          <w:b/>
        </w:rPr>
      </w:pPr>
    </w:p>
    <w:p w14:paraId="41B0C1C1" w14:textId="77777777" w:rsidR="00BC7F18" w:rsidRDefault="00BC7F18" w:rsidP="00507B18">
      <w:pPr>
        <w:rPr>
          <w:b/>
        </w:rPr>
      </w:pPr>
    </w:p>
    <w:p w14:paraId="3F420C68" w14:textId="425F18F2" w:rsidR="00BC7F18" w:rsidRDefault="00BC7F18" w:rsidP="00507B18">
      <w:pPr>
        <w:rPr>
          <w:b/>
        </w:rPr>
      </w:pPr>
    </w:p>
    <w:p w14:paraId="554CCB43" w14:textId="7E1EB0E3" w:rsidR="00E008E3" w:rsidRDefault="00E008E3" w:rsidP="00507B18">
      <w:pPr>
        <w:rPr>
          <w:b/>
        </w:rPr>
      </w:pPr>
    </w:p>
    <w:p w14:paraId="7A74F5B7" w14:textId="7403540E" w:rsidR="00E008E3" w:rsidRDefault="00E008E3" w:rsidP="00507B18">
      <w:pPr>
        <w:rPr>
          <w:b/>
        </w:rPr>
      </w:pPr>
    </w:p>
    <w:p w14:paraId="3EBC908D" w14:textId="0DA2B009" w:rsidR="00E008E3" w:rsidRDefault="00E008E3" w:rsidP="00507B18">
      <w:pPr>
        <w:rPr>
          <w:b/>
        </w:rPr>
      </w:pPr>
    </w:p>
    <w:p w14:paraId="3547F1A8" w14:textId="240E9033" w:rsidR="00584E71" w:rsidRDefault="00584E71" w:rsidP="00507B18">
      <w:pPr>
        <w:rPr>
          <w:b/>
        </w:rPr>
      </w:pPr>
    </w:p>
    <w:p w14:paraId="5DBECA05" w14:textId="7B590551" w:rsidR="00584E71" w:rsidRDefault="00584E71" w:rsidP="00507B18">
      <w:pPr>
        <w:rPr>
          <w:b/>
        </w:rPr>
      </w:pPr>
    </w:p>
    <w:p w14:paraId="212DFD06" w14:textId="77777777" w:rsidR="00584E71" w:rsidRDefault="00584E71" w:rsidP="00507B18">
      <w:pPr>
        <w:rPr>
          <w:b/>
        </w:rPr>
      </w:pPr>
    </w:p>
    <w:p w14:paraId="53FE36BB" w14:textId="0F47C059" w:rsidR="00507B18" w:rsidRPr="00BC7F18" w:rsidRDefault="00507B18" w:rsidP="00BC7F18">
      <w:pPr>
        <w:pStyle w:val="Odlomakpopisa"/>
        <w:numPr>
          <w:ilvl w:val="1"/>
          <w:numId w:val="2"/>
        </w:numPr>
        <w:rPr>
          <w:rFonts w:ascii="Arial Narrow" w:hAnsi="Arial Narrow"/>
          <w:b/>
          <w:sz w:val="24"/>
          <w:szCs w:val="24"/>
        </w:rPr>
      </w:pPr>
      <w:r w:rsidRPr="00BC7F18">
        <w:rPr>
          <w:rFonts w:ascii="Arial Narrow" w:hAnsi="Arial Narrow"/>
          <w:b/>
          <w:sz w:val="24"/>
          <w:szCs w:val="24"/>
        </w:rPr>
        <w:t xml:space="preserve">Podaci o ostalim radnicima škole   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532"/>
        <w:gridCol w:w="5032"/>
        <w:gridCol w:w="3064"/>
      </w:tblGrid>
      <w:tr w:rsidR="00507B18" w:rsidRPr="00BC7F18" w14:paraId="637C96A6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F1536" w14:textId="1C2B1B85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Red</w:t>
            </w:r>
            <w:r w:rsidR="00BF030F" w:rsidRPr="00BC7F18">
              <w:rPr>
                <w:rFonts w:ascii="Arial Narrow" w:hAnsi="Arial Narrow"/>
                <w:b/>
              </w:rPr>
              <w:t>ni</w:t>
            </w:r>
            <w:r w:rsidRPr="00BC7F18">
              <w:rPr>
                <w:rFonts w:ascii="Arial Narrow" w:hAnsi="Arial Narrow"/>
                <w:b/>
              </w:rPr>
              <w:t xml:space="preserve"> </w:t>
            </w:r>
            <w:r w:rsidR="00BF030F" w:rsidRPr="00BC7F18">
              <w:rPr>
                <w:rFonts w:ascii="Arial Narrow" w:hAnsi="Arial Narrow"/>
                <w:b/>
              </w:rPr>
              <w:t>b</w:t>
            </w:r>
            <w:r w:rsidRPr="00BC7F18">
              <w:rPr>
                <w:rFonts w:ascii="Arial Narrow" w:hAnsi="Arial Narrow"/>
                <w:b/>
              </w:rPr>
              <w:t>roj</w:t>
            </w: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EDBDB1" w14:textId="77777777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Ime i prezime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92F98E" w14:textId="77777777" w:rsidR="00507B18" w:rsidRPr="00BC7F18" w:rsidRDefault="00507B18" w:rsidP="00E008E3">
            <w:pPr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BC7F18">
              <w:rPr>
                <w:rFonts w:ascii="Arial Narrow" w:hAnsi="Arial Narrow"/>
                <w:b/>
              </w:rPr>
              <w:t>Radno mjesto</w:t>
            </w:r>
          </w:p>
        </w:tc>
      </w:tr>
      <w:tr w:rsidR="00507B18" w:rsidRPr="00BC7F18" w14:paraId="49937ECB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C44E2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DB5F21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MARTINA ČOGA POGAČIĆ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DD4456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tajnica</w:t>
            </w:r>
          </w:p>
        </w:tc>
      </w:tr>
      <w:tr w:rsidR="00507B18" w:rsidRPr="00BC7F18" w14:paraId="3446E554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40CA3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432E1F" w14:textId="78C9F51F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MARTINA BALETIĆ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4D085E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računovođa</w:t>
            </w:r>
          </w:p>
        </w:tc>
      </w:tr>
      <w:tr w:rsidR="00507B18" w:rsidRPr="00BC7F18" w14:paraId="1E8561BA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D89691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4DC12" w14:textId="76CDB1DA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DAMIR BARTOLIN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8B5D42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kuhar</w:t>
            </w:r>
          </w:p>
        </w:tc>
      </w:tr>
      <w:tr w:rsidR="00507B18" w:rsidRPr="00BC7F18" w14:paraId="3FDAB596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2F19C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01176" w14:textId="4C2CE152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DANIELA NOVAK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3AC66A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kuharica</w:t>
            </w:r>
          </w:p>
        </w:tc>
      </w:tr>
      <w:tr w:rsidR="00507B18" w:rsidRPr="00BC7F18" w14:paraId="5D4E3970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5169B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A15C0" w14:textId="70CCDAA2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MARINA VRBANEC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4161B4" w14:textId="1A8053CA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pom</w:t>
            </w:r>
            <w:r w:rsidR="00E008E3">
              <w:rPr>
                <w:rFonts w:ascii="Arial Narrow" w:hAnsi="Arial Narrow"/>
              </w:rPr>
              <w:t>oćna</w:t>
            </w:r>
            <w:r w:rsidR="00BF030F" w:rsidRPr="00BC7F18">
              <w:rPr>
                <w:rFonts w:ascii="Arial Narrow" w:hAnsi="Arial Narrow"/>
              </w:rPr>
              <w:t xml:space="preserve"> </w:t>
            </w:r>
            <w:r w:rsidRPr="00BC7F18">
              <w:rPr>
                <w:rFonts w:ascii="Arial Narrow" w:hAnsi="Arial Narrow"/>
              </w:rPr>
              <w:t>kuh</w:t>
            </w:r>
            <w:r w:rsidR="00F364E2" w:rsidRPr="00BC7F18">
              <w:rPr>
                <w:rFonts w:ascii="Arial Narrow" w:hAnsi="Arial Narrow"/>
              </w:rPr>
              <w:t>arica</w:t>
            </w:r>
          </w:p>
        </w:tc>
      </w:tr>
      <w:tr w:rsidR="00507B18" w:rsidRPr="00BC7F18" w14:paraId="27FAE58A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E720E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D5E2A" w14:textId="6FA5B12E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IVAN ŠIŠAK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525105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domar</w:t>
            </w:r>
          </w:p>
        </w:tc>
      </w:tr>
      <w:tr w:rsidR="00507B18" w:rsidRPr="00BC7F18" w14:paraId="6744F9E3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4A5DD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D2342" w14:textId="428B165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ANTO ŠARUŠIĆ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3E7CC2" w14:textId="44C6F35D" w:rsidR="00507B18" w:rsidRPr="00BC7F18" w:rsidRDefault="00701607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</w:t>
            </w:r>
            <w:r w:rsidR="00507B18" w:rsidRPr="00BC7F18">
              <w:rPr>
                <w:rFonts w:ascii="Arial Narrow" w:hAnsi="Arial Narrow"/>
              </w:rPr>
              <w:t>omar</w:t>
            </w:r>
            <w:r w:rsidRPr="00BC7F18">
              <w:rPr>
                <w:rFonts w:ascii="Arial Narrow" w:hAnsi="Arial Narrow"/>
              </w:rPr>
              <w:t xml:space="preserve"> </w:t>
            </w:r>
            <w:r w:rsidR="00507B18" w:rsidRPr="00BC7F18">
              <w:rPr>
                <w:rFonts w:ascii="Arial Narrow" w:hAnsi="Arial Narrow"/>
              </w:rPr>
              <w:t>-</w:t>
            </w:r>
            <w:r w:rsidRPr="00BC7F18">
              <w:rPr>
                <w:rFonts w:ascii="Arial Narrow" w:hAnsi="Arial Narrow"/>
              </w:rPr>
              <w:t xml:space="preserve"> </w:t>
            </w:r>
            <w:r w:rsidR="00507B18" w:rsidRPr="00BC7F18">
              <w:rPr>
                <w:rFonts w:ascii="Arial Narrow" w:hAnsi="Arial Narrow"/>
              </w:rPr>
              <w:t>portir</w:t>
            </w:r>
          </w:p>
        </w:tc>
      </w:tr>
      <w:tr w:rsidR="00507B18" w:rsidRPr="00BC7F18" w14:paraId="055D4A94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36A61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5012D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DRAGICA PERKOVIĆ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8AF170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čistačica</w:t>
            </w:r>
          </w:p>
        </w:tc>
      </w:tr>
      <w:tr w:rsidR="00507B18" w:rsidRPr="00BC7F18" w14:paraId="70815214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2D107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2BA6F" w14:textId="6CE4DF58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VINKA DOKIĆ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B72132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čistačica</w:t>
            </w:r>
          </w:p>
        </w:tc>
      </w:tr>
      <w:tr w:rsidR="00507B18" w:rsidRPr="00BC7F18" w14:paraId="02EA81C9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36BE15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25495" w14:textId="235927B6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MINA JUPIĆ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83B604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čistačica</w:t>
            </w:r>
          </w:p>
        </w:tc>
      </w:tr>
      <w:tr w:rsidR="00507B18" w:rsidRPr="00BC7F18" w14:paraId="4138E684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1B6AF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0E72C" w14:textId="2E552498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SANJA ANIĆ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914CB7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čistačica</w:t>
            </w:r>
          </w:p>
        </w:tc>
      </w:tr>
      <w:tr w:rsidR="00507B18" w:rsidRPr="00BC7F18" w14:paraId="015455AF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F02E38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1428F" w14:textId="1369ACE5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BOŽANA GEGIĆ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432E4E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čistačica</w:t>
            </w:r>
          </w:p>
        </w:tc>
      </w:tr>
      <w:tr w:rsidR="00507B18" w:rsidRPr="00BC7F18" w14:paraId="4CF43AD6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67CAE8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A9A2C" w14:textId="581A803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VESNA MARKAČ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197D99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čistačica</w:t>
            </w:r>
          </w:p>
        </w:tc>
      </w:tr>
      <w:tr w:rsidR="00507B18" w:rsidRPr="00BC7F18" w14:paraId="13EA6CFD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81FEEE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3A19E4" w14:textId="0BB5B293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MANDA BARIŠIĆ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003B29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čistačica</w:t>
            </w:r>
          </w:p>
        </w:tc>
      </w:tr>
      <w:tr w:rsidR="00507B18" w:rsidRPr="00BC7F18" w14:paraId="73C2FEFC" w14:textId="77777777" w:rsidTr="00E008E3">
        <w:trPr>
          <w:trHeight w:val="454"/>
        </w:trPr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D844" w14:textId="77777777" w:rsidR="00507B18" w:rsidRPr="00BC7F18" w:rsidRDefault="00507B18" w:rsidP="00E008E3">
            <w:pPr>
              <w:numPr>
                <w:ilvl w:val="0"/>
                <w:numId w:val="16"/>
              </w:numPr>
              <w:snapToGrid w:val="0"/>
              <w:spacing w:line="360" w:lineRule="auto"/>
              <w:ind w:left="0"/>
              <w:jc w:val="center"/>
              <w:rPr>
                <w:rFonts w:ascii="Arial Narrow" w:hAnsi="Arial Narrow"/>
              </w:rPr>
            </w:pPr>
          </w:p>
        </w:tc>
        <w:tc>
          <w:tcPr>
            <w:tcW w:w="2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751E40" w14:textId="549056CA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MARIJANA TANJIĆ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161F7E" w14:textId="77777777" w:rsidR="00507B18" w:rsidRPr="00BC7F18" w:rsidRDefault="00507B18" w:rsidP="00E008E3">
            <w:pPr>
              <w:spacing w:line="360" w:lineRule="auto"/>
              <w:rPr>
                <w:rFonts w:ascii="Arial Narrow" w:hAnsi="Arial Narrow"/>
              </w:rPr>
            </w:pPr>
            <w:r w:rsidRPr="00BC7F18">
              <w:rPr>
                <w:rFonts w:ascii="Arial Narrow" w:hAnsi="Arial Narrow"/>
              </w:rPr>
              <w:t>čistačica</w:t>
            </w:r>
          </w:p>
        </w:tc>
      </w:tr>
    </w:tbl>
    <w:p w14:paraId="1ABD0991" w14:textId="77777777" w:rsidR="00507B18" w:rsidRDefault="00507B18" w:rsidP="00507B18">
      <w:pPr>
        <w:jc w:val="both"/>
        <w:rPr>
          <w:b/>
          <w:bCs/>
        </w:rPr>
      </w:pPr>
    </w:p>
    <w:p w14:paraId="6124ACDB" w14:textId="77777777" w:rsidR="00507B18" w:rsidRDefault="00507B18" w:rsidP="00507B18"/>
    <w:p w14:paraId="57083BB4" w14:textId="77777777" w:rsidR="00507B18" w:rsidRDefault="00507B18" w:rsidP="00507B18"/>
    <w:p w14:paraId="7DC42CBC" w14:textId="77777777" w:rsidR="00BF030F" w:rsidRDefault="00BF030F" w:rsidP="00507B18">
      <w:pPr>
        <w:tabs>
          <w:tab w:val="left" w:pos="3539"/>
        </w:tabs>
      </w:pPr>
    </w:p>
    <w:p w14:paraId="7B539CF0" w14:textId="77777777" w:rsidR="00BF030F" w:rsidRDefault="00BF030F" w:rsidP="00507B18">
      <w:pPr>
        <w:tabs>
          <w:tab w:val="left" w:pos="3539"/>
        </w:tabs>
      </w:pPr>
    </w:p>
    <w:p w14:paraId="2FAF4FB3" w14:textId="77777777" w:rsidR="00BF030F" w:rsidRDefault="00BF030F" w:rsidP="00507B18">
      <w:pPr>
        <w:tabs>
          <w:tab w:val="left" w:pos="3539"/>
        </w:tabs>
      </w:pPr>
    </w:p>
    <w:p w14:paraId="29544DA0" w14:textId="77777777" w:rsidR="00BF030F" w:rsidRDefault="00BF030F" w:rsidP="00507B18">
      <w:pPr>
        <w:tabs>
          <w:tab w:val="left" w:pos="3539"/>
        </w:tabs>
      </w:pPr>
    </w:p>
    <w:p w14:paraId="11193AFA" w14:textId="77777777" w:rsidR="00BF030F" w:rsidRDefault="00BF030F" w:rsidP="00507B18">
      <w:pPr>
        <w:tabs>
          <w:tab w:val="left" w:pos="3539"/>
        </w:tabs>
      </w:pPr>
    </w:p>
    <w:p w14:paraId="40D2056B" w14:textId="77777777" w:rsidR="00BF030F" w:rsidRDefault="00BF030F" w:rsidP="00507B18">
      <w:pPr>
        <w:tabs>
          <w:tab w:val="left" w:pos="3539"/>
        </w:tabs>
      </w:pPr>
    </w:p>
    <w:p w14:paraId="6E3BC298" w14:textId="77777777" w:rsidR="00BF030F" w:rsidRDefault="00BF030F" w:rsidP="00507B18">
      <w:pPr>
        <w:tabs>
          <w:tab w:val="left" w:pos="3539"/>
        </w:tabs>
      </w:pPr>
    </w:p>
    <w:p w14:paraId="2D533A6F" w14:textId="77777777" w:rsidR="00BF030F" w:rsidRDefault="00BF030F" w:rsidP="00507B18">
      <w:pPr>
        <w:tabs>
          <w:tab w:val="left" w:pos="3539"/>
        </w:tabs>
      </w:pPr>
    </w:p>
    <w:p w14:paraId="22395FFE" w14:textId="77777777" w:rsidR="00BF030F" w:rsidRDefault="00BF030F" w:rsidP="00507B18">
      <w:pPr>
        <w:tabs>
          <w:tab w:val="left" w:pos="3539"/>
        </w:tabs>
      </w:pPr>
    </w:p>
    <w:p w14:paraId="258F0DD0" w14:textId="77777777" w:rsidR="00BF030F" w:rsidRDefault="00BF030F" w:rsidP="00507B18">
      <w:pPr>
        <w:tabs>
          <w:tab w:val="left" w:pos="3539"/>
        </w:tabs>
      </w:pPr>
    </w:p>
    <w:p w14:paraId="4E97548A" w14:textId="77777777" w:rsidR="00BF030F" w:rsidRDefault="00BF030F" w:rsidP="00507B18">
      <w:pPr>
        <w:tabs>
          <w:tab w:val="left" w:pos="3539"/>
        </w:tabs>
      </w:pPr>
    </w:p>
    <w:p w14:paraId="0B309645" w14:textId="77777777" w:rsidR="00BF030F" w:rsidRDefault="00BF030F" w:rsidP="00507B18">
      <w:pPr>
        <w:tabs>
          <w:tab w:val="left" w:pos="3539"/>
        </w:tabs>
      </w:pPr>
    </w:p>
    <w:p w14:paraId="6FAC507E" w14:textId="77777777" w:rsidR="00BF030F" w:rsidRDefault="00BF030F" w:rsidP="00507B18">
      <w:pPr>
        <w:tabs>
          <w:tab w:val="left" w:pos="3539"/>
        </w:tabs>
      </w:pPr>
    </w:p>
    <w:p w14:paraId="4614DABD" w14:textId="77777777" w:rsidR="00BF030F" w:rsidRDefault="00BF030F" w:rsidP="00507B18">
      <w:pPr>
        <w:tabs>
          <w:tab w:val="left" w:pos="3539"/>
        </w:tabs>
      </w:pPr>
    </w:p>
    <w:p w14:paraId="299D2744" w14:textId="77777777" w:rsidR="00BF030F" w:rsidRDefault="00BF030F" w:rsidP="00507B18">
      <w:pPr>
        <w:tabs>
          <w:tab w:val="left" w:pos="3539"/>
        </w:tabs>
      </w:pPr>
    </w:p>
    <w:p w14:paraId="2539F490" w14:textId="77777777" w:rsidR="00BF030F" w:rsidRDefault="00BF030F" w:rsidP="00507B18">
      <w:pPr>
        <w:tabs>
          <w:tab w:val="left" w:pos="3539"/>
        </w:tabs>
      </w:pPr>
    </w:p>
    <w:p w14:paraId="20C9E825" w14:textId="77777777" w:rsidR="00BF030F" w:rsidRDefault="00BF030F" w:rsidP="00507B18">
      <w:pPr>
        <w:tabs>
          <w:tab w:val="left" w:pos="3539"/>
        </w:tabs>
      </w:pPr>
    </w:p>
    <w:p w14:paraId="11BBDE88" w14:textId="77777777" w:rsidR="00BF030F" w:rsidRDefault="00BF030F" w:rsidP="00507B18">
      <w:pPr>
        <w:tabs>
          <w:tab w:val="left" w:pos="3539"/>
        </w:tabs>
      </w:pPr>
    </w:p>
    <w:p w14:paraId="20D73EAC" w14:textId="77777777" w:rsidR="00BF030F" w:rsidRDefault="00BF030F" w:rsidP="00507B18">
      <w:pPr>
        <w:tabs>
          <w:tab w:val="left" w:pos="3539"/>
        </w:tabs>
      </w:pPr>
    </w:p>
    <w:p w14:paraId="2448B6A0" w14:textId="77777777" w:rsidR="00BF030F" w:rsidRDefault="00BF030F" w:rsidP="00507B18">
      <w:pPr>
        <w:tabs>
          <w:tab w:val="left" w:pos="3539"/>
        </w:tabs>
      </w:pPr>
    </w:p>
    <w:p w14:paraId="5FDB9622" w14:textId="77777777" w:rsidR="00BF030F" w:rsidRDefault="00BF030F" w:rsidP="00507B18">
      <w:pPr>
        <w:tabs>
          <w:tab w:val="left" w:pos="3539"/>
        </w:tabs>
      </w:pPr>
    </w:p>
    <w:p w14:paraId="656C9C51" w14:textId="77777777" w:rsidR="00BF030F" w:rsidRDefault="00BF030F" w:rsidP="00507B18">
      <w:pPr>
        <w:tabs>
          <w:tab w:val="left" w:pos="3539"/>
        </w:tabs>
      </w:pPr>
    </w:p>
    <w:p w14:paraId="71E742AD" w14:textId="14AA3F7F" w:rsidR="00507B18" w:rsidRPr="00D21525" w:rsidRDefault="00507B18" w:rsidP="00507B18">
      <w:pPr>
        <w:tabs>
          <w:tab w:val="left" w:pos="3539"/>
        </w:tabs>
        <w:rPr>
          <w:rFonts w:ascii="Arial Narrow" w:hAnsi="Arial Narrow"/>
          <w:b/>
          <w:bCs/>
        </w:rPr>
      </w:pPr>
      <w:r w:rsidRPr="00D21525">
        <w:rPr>
          <w:rFonts w:ascii="Arial Narrow" w:hAnsi="Arial Narrow"/>
          <w:b/>
          <w:bCs/>
        </w:rPr>
        <w:t>2.3 Zaduženja učitelja u školskoj godini 20</w:t>
      </w:r>
      <w:r w:rsidR="00D21525">
        <w:rPr>
          <w:rFonts w:ascii="Arial Narrow" w:hAnsi="Arial Narrow"/>
          <w:b/>
          <w:bCs/>
        </w:rPr>
        <w:t>20</w:t>
      </w:r>
      <w:r w:rsidRPr="00D21525">
        <w:rPr>
          <w:rFonts w:ascii="Arial Narrow" w:hAnsi="Arial Narrow"/>
          <w:b/>
          <w:bCs/>
        </w:rPr>
        <w:t>./202</w:t>
      </w:r>
      <w:r w:rsidR="00D21525">
        <w:rPr>
          <w:rFonts w:ascii="Arial Narrow" w:hAnsi="Arial Narrow"/>
          <w:b/>
          <w:bCs/>
        </w:rPr>
        <w:t>1</w:t>
      </w:r>
      <w:r w:rsidRPr="00D21525">
        <w:rPr>
          <w:rFonts w:ascii="Arial Narrow" w:hAnsi="Arial Narrow"/>
          <w:b/>
          <w:bCs/>
        </w:rPr>
        <w:t>.</w:t>
      </w:r>
    </w:p>
    <w:p w14:paraId="4FF5E254" w14:textId="77777777" w:rsidR="00507B18" w:rsidRPr="00D21525" w:rsidRDefault="00507B18" w:rsidP="00507B18">
      <w:pPr>
        <w:tabs>
          <w:tab w:val="left" w:pos="3539"/>
        </w:tabs>
        <w:rPr>
          <w:rFonts w:ascii="Arial Narrow" w:hAnsi="Arial Narrow"/>
        </w:rPr>
      </w:pPr>
    </w:p>
    <w:p w14:paraId="26F8978B" w14:textId="77777777" w:rsidR="00507B18" w:rsidRPr="00D21525" w:rsidRDefault="00507B18" w:rsidP="00507B18">
      <w:pPr>
        <w:tabs>
          <w:tab w:val="left" w:pos="3539"/>
        </w:tabs>
        <w:rPr>
          <w:rFonts w:ascii="Arial Narrow" w:hAnsi="Arial Narrow"/>
          <w:b/>
          <w:bCs/>
        </w:rPr>
      </w:pPr>
      <w:r w:rsidRPr="00D21525">
        <w:rPr>
          <w:rFonts w:ascii="Arial Narrow" w:hAnsi="Arial Narrow"/>
          <w:b/>
          <w:bCs/>
        </w:rPr>
        <w:t>Razredna nastava</w:t>
      </w:r>
    </w:p>
    <w:p w14:paraId="29DA7FF9" w14:textId="77777777" w:rsidR="00507B18" w:rsidRPr="00D21525" w:rsidRDefault="00507B18" w:rsidP="00507B18">
      <w:pPr>
        <w:tabs>
          <w:tab w:val="left" w:pos="3539"/>
        </w:tabs>
        <w:rPr>
          <w:rFonts w:ascii="Arial Narrow" w:hAnsi="Arial Narrow"/>
        </w:rPr>
      </w:pPr>
    </w:p>
    <w:tbl>
      <w:tblPr>
        <w:tblW w:w="0" w:type="auto"/>
        <w:tblInd w:w="-289" w:type="dxa"/>
        <w:tblLook w:val="0000" w:firstRow="0" w:lastRow="0" w:firstColumn="0" w:lastColumn="0" w:noHBand="0" w:noVBand="0"/>
      </w:tblPr>
      <w:tblGrid>
        <w:gridCol w:w="851"/>
        <w:gridCol w:w="3119"/>
        <w:gridCol w:w="971"/>
        <w:gridCol w:w="2431"/>
        <w:gridCol w:w="1659"/>
        <w:gridCol w:w="877"/>
      </w:tblGrid>
      <w:tr w:rsidR="008C224E" w:rsidRPr="00D21525" w14:paraId="05BF733F" w14:textId="77777777" w:rsidTr="008C224E">
        <w:trPr>
          <w:trHeight w:val="76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6C2A15" w14:textId="20D284EB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Red</w:t>
            </w:r>
            <w:r w:rsidR="00D21525" w:rsidRPr="00D21525">
              <w:rPr>
                <w:rFonts w:ascii="Arial Narrow" w:hAnsi="Arial Narrow"/>
                <w:b/>
              </w:rPr>
              <w:t>ni</w:t>
            </w:r>
            <w:r w:rsidRPr="00D21525">
              <w:rPr>
                <w:rFonts w:ascii="Arial Narrow" w:hAnsi="Arial Narrow"/>
                <w:b/>
              </w:rPr>
              <w:t xml:space="preserve"> broj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72B10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Ime i prezime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5BF0F0" w14:textId="2658F1C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N</w:t>
            </w:r>
            <w:r w:rsidR="00EA2CD4">
              <w:rPr>
                <w:rFonts w:ascii="Arial Narrow" w:hAnsi="Arial Narrow"/>
                <w:b/>
              </w:rPr>
              <w:t>astava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6DEC8" w14:textId="77777777" w:rsidR="00507B18" w:rsidRPr="00D21525" w:rsidRDefault="00507B18" w:rsidP="00D21525">
            <w:pPr>
              <w:pStyle w:val="Naslovtablice"/>
              <w:suppressLineNumbers w:val="0"/>
              <w:spacing w:line="276" w:lineRule="auto"/>
              <w:rPr>
                <w:rFonts w:ascii="Arial Narrow" w:hAnsi="Arial Narrow"/>
                <w:bCs w:val="0"/>
              </w:rPr>
            </w:pPr>
            <w:r w:rsidRPr="00D21525">
              <w:rPr>
                <w:rFonts w:ascii="Arial Narrow" w:hAnsi="Arial Narrow"/>
                <w:bCs w:val="0"/>
              </w:rPr>
              <w:t>INA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D9651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DOP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A4C8CBA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DOD</w:t>
            </w:r>
          </w:p>
        </w:tc>
      </w:tr>
      <w:tr w:rsidR="008C224E" w:rsidRPr="00D21525" w14:paraId="61488D97" w14:textId="77777777" w:rsidTr="008C224E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4E9CB" w14:textId="4B53EEB8" w:rsidR="00507B18" w:rsidRPr="00D21525" w:rsidRDefault="00EA2CD4" w:rsidP="00EA2CD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415230" w14:textId="0EF6ED46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JASNA KUNAC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AE828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RN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35B8D6" w14:textId="1C1D85BD" w:rsidR="00EA2CD4" w:rsidRDefault="00EA2CD4" w:rsidP="008C224E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EA2CD4">
              <w:rPr>
                <w:rFonts w:ascii="Arial Narrow" w:hAnsi="Arial Narrow"/>
              </w:rPr>
              <w:t>1</w:t>
            </w:r>
          </w:p>
          <w:p w14:paraId="21A935E0" w14:textId="55E6902C" w:rsidR="00507B18" w:rsidRPr="00EA2CD4" w:rsidRDefault="00507B18" w:rsidP="008C224E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EA2CD4">
              <w:rPr>
                <w:rFonts w:ascii="Arial Narrow" w:hAnsi="Arial Narrow"/>
              </w:rPr>
              <w:t>Kreativne ručice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4A910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749FFFA6" w14:textId="33A055CA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HJ</w:t>
            </w:r>
            <w:r w:rsidR="008C224E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,</w:t>
            </w:r>
            <w:r w:rsidR="00BF030F" w:rsidRPr="00D21525">
              <w:rPr>
                <w:rFonts w:ascii="Arial Narrow" w:hAnsi="Arial Narrow"/>
              </w:rPr>
              <w:t xml:space="preserve"> MAT</w:t>
            </w:r>
            <w:r w:rsidRPr="00D21525">
              <w:rPr>
                <w:rFonts w:ascii="Arial Narrow" w:hAnsi="Arial Narrow"/>
              </w:rPr>
              <w:t>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1F6829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04EBB342" w14:textId="4FA239A0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MAT</w:t>
            </w:r>
            <w:r w:rsidR="008C224E">
              <w:rPr>
                <w:rFonts w:ascii="Arial Narrow" w:hAnsi="Arial Narrow"/>
              </w:rPr>
              <w:t>.</w:t>
            </w:r>
          </w:p>
        </w:tc>
      </w:tr>
      <w:tr w:rsidR="008C224E" w:rsidRPr="00D21525" w14:paraId="2EC05DBB" w14:textId="77777777" w:rsidTr="008C224E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CD6E9" w14:textId="2790F8B4" w:rsidR="00507B18" w:rsidRPr="00D21525" w:rsidRDefault="00EA2CD4" w:rsidP="00EA2CD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C763F" w14:textId="3D40135E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GORDANA CAPAN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10D60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RN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86677" w14:textId="77777777" w:rsidR="00EA2CD4" w:rsidRDefault="00EA2CD4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46EB0872" w14:textId="16B15C8E" w:rsidR="00507B18" w:rsidRPr="00D21525" w:rsidRDefault="00507B18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21525">
              <w:rPr>
                <w:rFonts w:ascii="Arial Narrow" w:hAnsi="Arial Narrow"/>
                <w:sz w:val="24"/>
                <w:szCs w:val="24"/>
              </w:rPr>
              <w:t>Plesna skupina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FDED2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1B1652DE" w14:textId="2907EDB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HJ</w:t>
            </w:r>
            <w:r w:rsidR="008C224E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,</w:t>
            </w:r>
            <w:r w:rsidR="00BF030F" w:rsidRPr="00D21525">
              <w:rPr>
                <w:rFonts w:ascii="Arial Narrow" w:hAnsi="Arial Narrow"/>
              </w:rPr>
              <w:t xml:space="preserve"> MAT</w:t>
            </w:r>
            <w:r w:rsidRPr="00D21525">
              <w:rPr>
                <w:rFonts w:ascii="Arial Narrow" w:hAnsi="Arial Narrow"/>
              </w:rPr>
              <w:t>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75DC59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3E932A08" w14:textId="1D8987EB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MAT</w:t>
            </w:r>
            <w:r w:rsidR="008C224E">
              <w:rPr>
                <w:rFonts w:ascii="Arial Narrow" w:hAnsi="Arial Narrow"/>
              </w:rPr>
              <w:t>.</w:t>
            </w:r>
          </w:p>
        </w:tc>
      </w:tr>
      <w:tr w:rsidR="008C224E" w:rsidRPr="00D21525" w14:paraId="511BD7E2" w14:textId="77777777" w:rsidTr="008C224E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8AD32" w14:textId="7F51A48E" w:rsidR="00507B18" w:rsidRPr="00D21525" w:rsidRDefault="00EA2CD4" w:rsidP="00EA2CD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791DF9" w14:textId="77777777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MARTINA ERIĆ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FA5E2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RN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F10790" w14:textId="77777777" w:rsidR="00EA2CD4" w:rsidRDefault="00EA2CD4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780BB36D" w14:textId="71D127CE" w:rsidR="00507B18" w:rsidRPr="00D21525" w:rsidRDefault="00507B18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21525">
              <w:rPr>
                <w:rFonts w:ascii="Arial Narrow" w:hAnsi="Arial Narrow"/>
                <w:sz w:val="24"/>
                <w:szCs w:val="24"/>
              </w:rPr>
              <w:t>Dramska skupina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F6530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110BF689" w14:textId="30375C53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HJ</w:t>
            </w:r>
            <w:r w:rsidR="008C224E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,</w:t>
            </w:r>
            <w:r w:rsidR="00BF030F" w:rsidRPr="00D21525">
              <w:rPr>
                <w:rFonts w:ascii="Arial Narrow" w:hAnsi="Arial Narrow"/>
              </w:rPr>
              <w:t xml:space="preserve"> MAT</w:t>
            </w:r>
            <w:r w:rsidRPr="00D21525">
              <w:rPr>
                <w:rFonts w:ascii="Arial Narrow" w:hAnsi="Arial Narrow"/>
              </w:rPr>
              <w:t>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FD9414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2526807C" w14:textId="402FFF3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MAT</w:t>
            </w:r>
            <w:r w:rsidR="008C224E">
              <w:rPr>
                <w:rFonts w:ascii="Arial Narrow" w:hAnsi="Arial Narrow"/>
              </w:rPr>
              <w:t>.</w:t>
            </w:r>
          </w:p>
        </w:tc>
      </w:tr>
      <w:tr w:rsidR="008C224E" w:rsidRPr="00D21525" w14:paraId="3A71BEC2" w14:textId="77777777" w:rsidTr="008C224E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5D3D7" w14:textId="242EBEF6" w:rsidR="00507B18" w:rsidRPr="00D21525" w:rsidRDefault="00EA2CD4" w:rsidP="00EA2CD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EF0FC9" w14:textId="5E33E034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NATALIJA STANIĆ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D64BE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RN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CF74A" w14:textId="77777777" w:rsidR="00EA2CD4" w:rsidRDefault="00EA2CD4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264E94E2" w14:textId="5F8ACDFB" w:rsidR="00507B18" w:rsidRPr="00D21525" w:rsidRDefault="00507B18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21525">
              <w:rPr>
                <w:rFonts w:ascii="Arial Narrow" w:hAnsi="Arial Narrow"/>
                <w:sz w:val="24"/>
                <w:szCs w:val="24"/>
              </w:rPr>
              <w:t>Likovna skupina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25CFF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54AEF540" w14:textId="56DDA3A2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HJ</w:t>
            </w:r>
            <w:r w:rsidR="008C224E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,</w:t>
            </w:r>
            <w:r w:rsidR="00BF030F" w:rsidRPr="00D21525">
              <w:rPr>
                <w:rFonts w:ascii="Arial Narrow" w:hAnsi="Arial Narrow"/>
              </w:rPr>
              <w:t xml:space="preserve"> MAT</w:t>
            </w:r>
            <w:r w:rsidRPr="00D21525">
              <w:rPr>
                <w:rFonts w:ascii="Arial Narrow" w:hAnsi="Arial Narrow"/>
              </w:rPr>
              <w:t>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038B90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3E0E020F" w14:textId="0C5EA75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MAT</w:t>
            </w:r>
            <w:r w:rsidR="008C224E">
              <w:rPr>
                <w:rFonts w:ascii="Arial Narrow" w:hAnsi="Arial Narrow"/>
              </w:rPr>
              <w:t>.</w:t>
            </w:r>
          </w:p>
        </w:tc>
      </w:tr>
      <w:tr w:rsidR="008C224E" w:rsidRPr="00D21525" w14:paraId="0E43316A" w14:textId="77777777" w:rsidTr="008C224E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FF2FE" w14:textId="091C7961" w:rsidR="00507B18" w:rsidRPr="00D21525" w:rsidRDefault="00EA2CD4" w:rsidP="00EA2CD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9BDEF" w14:textId="77777777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GABRIJELA HANKIN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8547C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RN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38674" w14:textId="77777777" w:rsidR="00EA2CD4" w:rsidRDefault="00EA2CD4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095E1103" w14:textId="3F71923A" w:rsidR="00507B18" w:rsidRPr="00D21525" w:rsidRDefault="00507B18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21525">
              <w:rPr>
                <w:rFonts w:ascii="Arial Narrow" w:hAnsi="Arial Narrow"/>
                <w:sz w:val="24"/>
                <w:szCs w:val="24"/>
              </w:rPr>
              <w:t>Likovno-literarna skupina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F4C38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5BF9AD6F" w14:textId="0FDB62A2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HJ</w:t>
            </w:r>
            <w:r w:rsidR="008C224E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,</w:t>
            </w:r>
            <w:r w:rsidR="00BF030F" w:rsidRPr="00D21525">
              <w:rPr>
                <w:rFonts w:ascii="Arial Narrow" w:hAnsi="Arial Narrow"/>
              </w:rPr>
              <w:t xml:space="preserve"> MAT</w:t>
            </w:r>
            <w:r w:rsidRPr="00D21525">
              <w:rPr>
                <w:rFonts w:ascii="Arial Narrow" w:hAnsi="Arial Narrow"/>
              </w:rPr>
              <w:t>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7F7190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78346CE9" w14:textId="26467D96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MAT</w:t>
            </w:r>
            <w:r w:rsidR="008C224E">
              <w:rPr>
                <w:rFonts w:ascii="Arial Narrow" w:hAnsi="Arial Narrow"/>
              </w:rPr>
              <w:t>.</w:t>
            </w:r>
          </w:p>
        </w:tc>
      </w:tr>
      <w:tr w:rsidR="008C224E" w:rsidRPr="00D21525" w14:paraId="3B2E3AB5" w14:textId="77777777" w:rsidTr="008C224E">
        <w:trPr>
          <w:trHeight w:val="53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B7245" w14:textId="7390C08B" w:rsidR="00507B18" w:rsidRPr="00D21525" w:rsidRDefault="00EA2CD4" w:rsidP="00EA2CD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B94D7" w14:textId="77777777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DUBRAVKA KOSIER ČAKARUN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9B26E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RN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E7834" w14:textId="77777777" w:rsidR="00EA2CD4" w:rsidRDefault="00EA2CD4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0FFEF3E4" w14:textId="74FABA00" w:rsidR="00507B18" w:rsidRPr="00D21525" w:rsidRDefault="00507B18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21525">
              <w:rPr>
                <w:rFonts w:ascii="Arial Narrow" w:hAnsi="Arial Narrow"/>
                <w:sz w:val="24"/>
                <w:szCs w:val="24"/>
              </w:rPr>
              <w:t>Plesna skupina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F21B5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4391925D" w14:textId="6E63A01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HJ</w:t>
            </w:r>
            <w:r w:rsidR="008C224E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,</w:t>
            </w:r>
            <w:r w:rsidR="00BF030F" w:rsidRPr="00D21525">
              <w:rPr>
                <w:rFonts w:ascii="Arial Narrow" w:hAnsi="Arial Narrow"/>
              </w:rPr>
              <w:t xml:space="preserve"> MAT</w:t>
            </w:r>
            <w:r w:rsidRPr="00D21525">
              <w:rPr>
                <w:rFonts w:ascii="Arial Narrow" w:hAnsi="Arial Narrow"/>
              </w:rPr>
              <w:t>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A8DC64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631BC3AA" w14:textId="794CBA2E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PID</w:t>
            </w:r>
            <w:r w:rsidR="008C224E">
              <w:rPr>
                <w:rFonts w:ascii="Arial Narrow" w:hAnsi="Arial Narrow"/>
              </w:rPr>
              <w:t>.</w:t>
            </w:r>
          </w:p>
        </w:tc>
      </w:tr>
      <w:tr w:rsidR="008C224E" w:rsidRPr="00D21525" w14:paraId="2A1DD1AE" w14:textId="77777777" w:rsidTr="008C224E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F0572" w14:textId="5758DCE0" w:rsidR="00507B18" w:rsidRPr="00D21525" w:rsidRDefault="00EA2CD4" w:rsidP="00EA2CD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DF430" w14:textId="072D09AE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ANTONIJA RADOŠ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DD84F2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RN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2CE9C" w14:textId="77777777" w:rsidR="00EA2CD4" w:rsidRDefault="00EA2CD4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2941F189" w14:textId="4E38AA1C" w:rsidR="00507B18" w:rsidRPr="00D21525" w:rsidRDefault="00507B18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21525">
              <w:rPr>
                <w:rFonts w:ascii="Arial Narrow" w:hAnsi="Arial Narrow"/>
                <w:sz w:val="24"/>
                <w:szCs w:val="24"/>
              </w:rPr>
              <w:t>Mali ekonomisti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BE265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663AA52E" w14:textId="7F0177E1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HJ</w:t>
            </w:r>
            <w:r w:rsidR="008C224E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,</w:t>
            </w:r>
            <w:r w:rsidR="00BF030F" w:rsidRPr="00D21525">
              <w:rPr>
                <w:rFonts w:ascii="Arial Narrow" w:hAnsi="Arial Narrow"/>
              </w:rPr>
              <w:t xml:space="preserve"> MAT</w:t>
            </w:r>
            <w:r w:rsidRPr="00D21525">
              <w:rPr>
                <w:rFonts w:ascii="Arial Narrow" w:hAnsi="Arial Narrow"/>
              </w:rPr>
              <w:t>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FB398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0AF9BEEA" w14:textId="0F8F7CFC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PID</w:t>
            </w:r>
            <w:r w:rsidR="008C224E">
              <w:rPr>
                <w:rFonts w:ascii="Arial Narrow" w:hAnsi="Arial Narrow"/>
              </w:rPr>
              <w:t>.</w:t>
            </w:r>
          </w:p>
        </w:tc>
      </w:tr>
      <w:tr w:rsidR="008C224E" w:rsidRPr="00D21525" w14:paraId="7BEAEAC0" w14:textId="77777777" w:rsidTr="008C224E">
        <w:trPr>
          <w:trHeight w:val="2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01BC4D" w14:textId="33AB37A4" w:rsidR="00507B18" w:rsidRPr="00D21525" w:rsidRDefault="00EA2CD4" w:rsidP="00EA2CD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1C9BD" w14:textId="77777777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IVANA PETRIĆ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5237C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RN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739971" w14:textId="77777777" w:rsidR="00EA2CD4" w:rsidRDefault="00EA2CD4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28EF455C" w14:textId="03D542E2" w:rsidR="00507B18" w:rsidRPr="00D21525" w:rsidRDefault="00507B18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21525">
              <w:rPr>
                <w:rFonts w:ascii="Arial Narrow" w:hAnsi="Arial Narrow"/>
                <w:sz w:val="24"/>
                <w:szCs w:val="24"/>
              </w:rPr>
              <w:t>Folklor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490D1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</w:t>
            </w:r>
          </w:p>
          <w:p w14:paraId="3FBEE645" w14:textId="7660F7BC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HJ</w:t>
            </w:r>
            <w:r w:rsidR="008C224E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,</w:t>
            </w:r>
            <w:r w:rsidR="00BF030F" w:rsidRPr="00D21525">
              <w:rPr>
                <w:rFonts w:ascii="Arial Narrow" w:hAnsi="Arial Narrow"/>
              </w:rPr>
              <w:t xml:space="preserve"> MAT</w:t>
            </w:r>
            <w:r w:rsidRPr="00D21525">
              <w:rPr>
                <w:rFonts w:ascii="Arial Narrow" w:hAnsi="Arial Narrow"/>
              </w:rPr>
              <w:t>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94C8E0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</w:tr>
      <w:tr w:rsidR="008C224E" w:rsidRPr="00D21525" w14:paraId="52564395" w14:textId="77777777" w:rsidTr="008C224E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CBC7C" w14:textId="090EF57C" w:rsidR="00507B18" w:rsidRPr="00D21525" w:rsidRDefault="00EA2CD4" w:rsidP="00EA2CD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7E13F" w14:textId="77777777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SANELA TOT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925FF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RN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5336B7" w14:textId="77777777" w:rsidR="00EA2CD4" w:rsidRDefault="00EA2CD4" w:rsidP="008C224E">
            <w:pPr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  <w:p w14:paraId="6BA38811" w14:textId="398D71CA" w:rsidR="00507B18" w:rsidRPr="00D21525" w:rsidRDefault="00BF030F" w:rsidP="008C224E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</w:t>
            </w:r>
            <w:r w:rsidR="00507B18" w:rsidRPr="00D21525">
              <w:rPr>
                <w:rFonts w:ascii="Arial Narrow" w:hAnsi="Arial Narrow"/>
              </w:rPr>
              <w:t>lesna skupina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7EB9C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3F5564A5" w14:textId="010CD106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HJ</w:t>
            </w:r>
            <w:r w:rsidR="008C224E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,</w:t>
            </w:r>
            <w:r w:rsidR="00BF030F" w:rsidRPr="00D21525">
              <w:rPr>
                <w:rFonts w:ascii="Arial Narrow" w:hAnsi="Arial Narrow"/>
              </w:rPr>
              <w:t xml:space="preserve"> MAT</w:t>
            </w:r>
            <w:r w:rsidRPr="00D21525">
              <w:rPr>
                <w:rFonts w:ascii="Arial Narrow" w:hAnsi="Arial Narrow"/>
              </w:rPr>
              <w:t>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02D57F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69C554E2" w14:textId="0EBA9635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PID</w:t>
            </w:r>
            <w:r w:rsidR="008C224E">
              <w:rPr>
                <w:rFonts w:ascii="Arial Narrow" w:hAnsi="Arial Narrow"/>
              </w:rPr>
              <w:t>.</w:t>
            </w:r>
          </w:p>
        </w:tc>
      </w:tr>
      <w:tr w:rsidR="008C224E" w:rsidRPr="00D21525" w14:paraId="107F3559" w14:textId="77777777" w:rsidTr="008C224E">
        <w:trPr>
          <w:trHeight w:val="2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B9108" w14:textId="55239352" w:rsidR="00507B18" w:rsidRPr="00D21525" w:rsidRDefault="00EA2CD4" w:rsidP="00EA2CD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7BAF3" w14:textId="77777777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MARIJA ISKRA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BA3FD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RN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434FA" w14:textId="77777777" w:rsidR="00EA2CD4" w:rsidRDefault="00EA2CD4" w:rsidP="008C224E">
            <w:pPr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  <w:p w14:paraId="3D8F0517" w14:textId="1C0E9844" w:rsidR="00507B18" w:rsidRPr="00EA2CD4" w:rsidRDefault="00507B18" w:rsidP="008C224E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EA2CD4">
              <w:rPr>
                <w:rFonts w:ascii="Arial Narrow" w:hAnsi="Arial Narrow"/>
              </w:rPr>
              <w:t>Mali zbor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31793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</w:t>
            </w:r>
          </w:p>
          <w:p w14:paraId="31415D55" w14:textId="63BB920B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HJ</w:t>
            </w:r>
            <w:r w:rsidR="008C224E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,</w:t>
            </w:r>
            <w:r w:rsidR="00BF030F" w:rsidRPr="00D21525">
              <w:rPr>
                <w:rFonts w:ascii="Arial Narrow" w:hAnsi="Arial Narrow"/>
              </w:rPr>
              <w:t xml:space="preserve"> MAT</w:t>
            </w:r>
            <w:r w:rsidRPr="00D21525">
              <w:rPr>
                <w:rFonts w:ascii="Arial Narrow" w:hAnsi="Arial Narrow"/>
              </w:rPr>
              <w:t>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A65E5F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</w:p>
        </w:tc>
      </w:tr>
      <w:tr w:rsidR="008C224E" w:rsidRPr="00D21525" w14:paraId="12356E40" w14:textId="77777777" w:rsidTr="008C224E">
        <w:trPr>
          <w:trHeight w:val="4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E5675" w14:textId="186DF316" w:rsidR="00507B18" w:rsidRPr="00D21525" w:rsidRDefault="00EA2CD4" w:rsidP="00EA2CD4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B7B4C3" w14:textId="77777777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INES GRDENIĆ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9E6E71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RN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387A2" w14:textId="77777777" w:rsidR="00EA2CD4" w:rsidRDefault="00EA2CD4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05FF911D" w14:textId="16EA733C" w:rsidR="00507B18" w:rsidRPr="00D21525" w:rsidRDefault="00507B18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21525">
              <w:rPr>
                <w:rFonts w:ascii="Arial Narrow" w:hAnsi="Arial Narrow"/>
                <w:sz w:val="24"/>
                <w:szCs w:val="24"/>
              </w:rPr>
              <w:t>Dramska igraonica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EB185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099D06B3" w14:textId="2DDE990C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</w:t>
            </w:r>
            <w:r w:rsidR="00BF030F" w:rsidRPr="00D21525">
              <w:rPr>
                <w:rFonts w:ascii="Arial Narrow" w:hAnsi="Arial Narrow"/>
              </w:rPr>
              <w:t>J</w:t>
            </w:r>
            <w:r w:rsidR="008C224E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,</w:t>
            </w:r>
            <w:r w:rsidR="00BF030F" w:rsidRPr="00D21525">
              <w:rPr>
                <w:rFonts w:ascii="Arial Narrow" w:hAnsi="Arial Narrow"/>
              </w:rPr>
              <w:t xml:space="preserve"> MAT.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16AA29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488ADC62" w14:textId="27212DBF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PID</w:t>
            </w:r>
            <w:r w:rsidR="008C224E">
              <w:rPr>
                <w:rFonts w:ascii="Arial Narrow" w:hAnsi="Arial Narrow"/>
              </w:rPr>
              <w:t>.</w:t>
            </w:r>
          </w:p>
        </w:tc>
      </w:tr>
      <w:tr w:rsidR="008C224E" w:rsidRPr="00D21525" w14:paraId="659313A5" w14:textId="77777777" w:rsidTr="008C224E">
        <w:trPr>
          <w:trHeight w:val="4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97A19" w14:textId="4D1344E5" w:rsidR="00507B18" w:rsidRPr="00D21525" w:rsidRDefault="00507B18" w:rsidP="00EA2CD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8E388" w14:textId="65D90311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KRISTINA ŽGANJER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D9399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PB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A2091" w14:textId="77777777" w:rsidR="00EA2CD4" w:rsidRDefault="00EA2CD4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4A644174" w14:textId="42937E89" w:rsidR="00507B18" w:rsidRPr="00D21525" w:rsidRDefault="00507B18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21525">
              <w:rPr>
                <w:rFonts w:ascii="Arial Narrow" w:hAnsi="Arial Narrow"/>
                <w:sz w:val="24"/>
                <w:szCs w:val="24"/>
              </w:rPr>
              <w:t>Mali šahisti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FED11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A64432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</w:tr>
      <w:tr w:rsidR="008C224E" w:rsidRPr="00D21525" w14:paraId="3B55CE10" w14:textId="77777777" w:rsidTr="008C224E">
        <w:trPr>
          <w:trHeight w:val="4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59DD9" w14:textId="77777777" w:rsidR="00507B18" w:rsidRPr="00D21525" w:rsidRDefault="00507B18" w:rsidP="00EA2CD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55FCE" w14:textId="77777777" w:rsidR="00507B18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MATEA PIHA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930BD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PB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49F4C" w14:textId="77777777" w:rsidR="00EA2CD4" w:rsidRDefault="00EA2CD4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686F8066" w14:textId="7E5F545E" w:rsidR="00507B18" w:rsidRPr="00D21525" w:rsidRDefault="00507B18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21525">
              <w:rPr>
                <w:rFonts w:ascii="Arial Narrow" w:hAnsi="Arial Narrow"/>
                <w:sz w:val="24"/>
                <w:szCs w:val="24"/>
              </w:rPr>
              <w:t>Likovno estetska skupina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DBCAC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5BD05F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</w:tr>
      <w:tr w:rsidR="008C224E" w:rsidRPr="00D21525" w14:paraId="7B622DF7" w14:textId="77777777" w:rsidTr="008C224E">
        <w:trPr>
          <w:trHeight w:val="4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F17E6" w14:textId="77777777" w:rsidR="00507B18" w:rsidRPr="00D21525" w:rsidRDefault="00507B18" w:rsidP="00EA2CD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4B576" w14:textId="51579F7B" w:rsidR="00BF030F" w:rsidRPr="00D21525" w:rsidRDefault="00507B18" w:rsidP="008C224E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ANJA ČONDRIĆ GRBA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4240B6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PB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309AC" w14:textId="77777777" w:rsidR="00EA2CD4" w:rsidRDefault="00EA2CD4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  <w:p w14:paraId="2BB985F2" w14:textId="60645EBB" w:rsidR="00507B18" w:rsidRPr="00D21525" w:rsidRDefault="00507B18" w:rsidP="008C224E">
            <w:pPr>
              <w:pStyle w:val="Odlomakpopisa"/>
              <w:spacing w:after="0" w:line="276" w:lineRule="auto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21525">
              <w:rPr>
                <w:rFonts w:ascii="Arial Narrow" w:hAnsi="Arial Narrow"/>
                <w:sz w:val="24"/>
                <w:szCs w:val="24"/>
              </w:rPr>
              <w:t>Tim raketa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46A43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7D3B8B" w14:textId="77777777" w:rsidR="00507B18" w:rsidRPr="00D21525" w:rsidRDefault="00507B18" w:rsidP="00D215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</w:tr>
    </w:tbl>
    <w:p w14:paraId="008A6135" w14:textId="77777777" w:rsidR="00507B18" w:rsidRPr="00D21525" w:rsidRDefault="00507B18" w:rsidP="00507B18">
      <w:pPr>
        <w:rPr>
          <w:rFonts w:ascii="Arial Narrow" w:hAnsi="Arial Narrow"/>
        </w:rPr>
      </w:pPr>
    </w:p>
    <w:p w14:paraId="57BFE720" w14:textId="77777777" w:rsidR="00507B18" w:rsidRPr="00D21525" w:rsidRDefault="00507B18" w:rsidP="00507B18">
      <w:pPr>
        <w:tabs>
          <w:tab w:val="left" w:pos="3539"/>
        </w:tabs>
        <w:rPr>
          <w:rFonts w:ascii="Arial Narrow" w:hAnsi="Arial Narrow"/>
        </w:rPr>
      </w:pPr>
    </w:p>
    <w:p w14:paraId="5E1A94FE" w14:textId="77777777" w:rsidR="00BF030F" w:rsidRPr="00D21525" w:rsidRDefault="00BF030F" w:rsidP="00507B18">
      <w:pPr>
        <w:tabs>
          <w:tab w:val="left" w:pos="3539"/>
        </w:tabs>
        <w:rPr>
          <w:rFonts w:ascii="Arial Narrow" w:hAnsi="Arial Narrow"/>
        </w:rPr>
      </w:pPr>
    </w:p>
    <w:p w14:paraId="79EFBA62" w14:textId="77777777" w:rsidR="00BF030F" w:rsidRPr="00D21525" w:rsidRDefault="00BF030F" w:rsidP="00507B18">
      <w:pPr>
        <w:tabs>
          <w:tab w:val="left" w:pos="3539"/>
        </w:tabs>
        <w:rPr>
          <w:rFonts w:ascii="Arial Narrow" w:hAnsi="Arial Narrow"/>
        </w:rPr>
      </w:pPr>
    </w:p>
    <w:p w14:paraId="2F63F91F" w14:textId="77777777" w:rsidR="00BF030F" w:rsidRPr="00D21525" w:rsidRDefault="00BF030F" w:rsidP="00507B18">
      <w:pPr>
        <w:tabs>
          <w:tab w:val="left" w:pos="3539"/>
        </w:tabs>
        <w:rPr>
          <w:rFonts w:ascii="Arial Narrow" w:hAnsi="Arial Narrow"/>
        </w:rPr>
      </w:pPr>
    </w:p>
    <w:p w14:paraId="6870AEA0" w14:textId="77777777" w:rsidR="008C224E" w:rsidRDefault="008C224E" w:rsidP="00507B18">
      <w:pPr>
        <w:tabs>
          <w:tab w:val="left" w:pos="3539"/>
        </w:tabs>
        <w:rPr>
          <w:rFonts w:ascii="Arial Narrow" w:hAnsi="Arial Narrow"/>
        </w:rPr>
      </w:pPr>
    </w:p>
    <w:p w14:paraId="7296919B" w14:textId="77777777" w:rsidR="008C224E" w:rsidRDefault="008C224E" w:rsidP="00507B18">
      <w:pPr>
        <w:tabs>
          <w:tab w:val="left" w:pos="3539"/>
        </w:tabs>
        <w:rPr>
          <w:rFonts w:ascii="Arial Narrow" w:hAnsi="Arial Narrow"/>
        </w:rPr>
      </w:pPr>
    </w:p>
    <w:p w14:paraId="2658B34A" w14:textId="77777777" w:rsidR="008C224E" w:rsidRDefault="008C224E" w:rsidP="00507B18">
      <w:pPr>
        <w:tabs>
          <w:tab w:val="left" w:pos="3539"/>
        </w:tabs>
        <w:rPr>
          <w:rFonts w:ascii="Arial Narrow" w:hAnsi="Arial Narrow"/>
        </w:rPr>
      </w:pPr>
    </w:p>
    <w:p w14:paraId="22D0C234" w14:textId="77777777" w:rsidR="008C224E" w:rsidRDefault="008C224E" w:rsidP="00507B18">
      <w:pPr>
        <w:tabs>
          <w:tab w:val="left" w:pos="3539"/>
        </w:tabs>
        <w:rPr>
          <w:rFonts w:ascii="Arial Narrow" w:hAnsi="Arial Narrow"/>
        </w:rPr>
      </w:pPr>
    </w:p>
    <w:p w14:paraId="3256FDCF" w14:textId="77777777" w:rsidR="008C224E" w:rsidRDefault="008C224E" w:rsidP="00507B18">
      <w:pPr>
        <w:tabs>
          <w:tab w:val="left" w:pos="3539"/>
        </w:tabs>
        <w:rPr>
          <w:rFonts w:ascii="Arial Narrow" w:hAnsi="Arial Narrow"/>
        </w:rPr>
      </w:pPr>
    </w:p>
    <w:p w14:paraId="7DA9EAC3" w14:textId="77777777" w:rsidR="008C224E" w:rsidRDefault="008C224E" w:rsidP="00507B18">
      <w:pPr>
        <w:tabs>
          <w:tab w:val="left" w:pos="3539"/>
        </w:tabs>
        <w:rPr>
          <w:rFonts w:ascii="Arial Narrow" w:hAnsi="Arial Narrow"/>
        </w:rPr>
      </w:pPr>
    </w:p>
    <w:p w14:paraId="6D17A892" w14:textId="77777777" w:rsidR="008C224E" w:rsidRDefault="008C224E" w:rsidP="00507B18">
      <w:pPr>
        <w:tabs>
          <w:tab w:val="left" w:pos="3539"/>
        </w:tabs>
        <w:rPr>
          <w:rFonts w:ascii="Arial Narrow" w:hAnsi="Arial Narrow"/>
        </w:rPr>
      </w:pPr>
    </w:p>
    <w:p w14:paraId="1741E99F" w14:textId="77777777" w:rsidR="008C224E" w:rsidRDefault="008C224E" w:rsidP="00507B18">
      <w:pPr>
        <w:tabs>
          <w:tab w:val="left" w:pos="3539"/>
        </w:tabs>
        <w:rPr>
          <w:rFonts w:ascii="Arial Narrow" w:hAnsi="Arial Narrow"/>
        </w:rPr>
      </w:pPr>
    </w:p>
    <w:p w14:paraId="78128B4B" w14:textId="3FAAD1DD" w:rsidR="00507B18" w:rsidRPr="008C224E" w:rsidRDefault="00507B18" w:rsidP="00507B18">
      <w:pPr>
        <w:tabs>
          <w:tab w:val="left" w:pos="3539"/>
        </w:tabs>
        <w:rPr>
          <w:rFonts w:ascii="Arial Narrow" w:hAnsi="Arial Narrow"/>
          <w:b/>
          <w:bCs/>
        </w:rPr>
      </w:pPr>
      <w:r w:rsidRPr="008C224E">
        <w:rPr>
          <w:rFonts w:ascii="Arial Narrow" w:hAnsi="Arial Narrow"/>
          <w:b/>
          <w:bCs/>
        </w:rPr>
        <w:lastRenderedPageBreak/>
        <w:t>Posebni programi</w:t>
      </w:r>
    </w:p>
    <w:p w14:paraId="7A76AB49" w14:textId="77777777" w:rsidR="00507B18" w:rsidRPr="00D21525" w:rsidRDefault="00507B18" w:rsidP="00507B18">
      <w:pPr>
        <w:tabs>
          <w:tab w:val="left" w:pos="3539"/>
        </w:tabs>
        <w:rPr>
          <w:rFonts w:ascii="Arial Narrow" w:hAnsi="Arial Narrow"/>
        </w:rPr>
      </w:pPr>
    </w:p>
    <w:tbl>
      <w:tblPr>
        <w:tblpPr w:leftFromText="180" w:rightFromText="180" w:vertAnchor="text" w:horzAnchor="margin" w:tblpXSpec="center" w:tblpY="-15"/>
        <w:tblW w:w="10070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701"/>
        <w:gridCol w:w="3129"/>
        <w:gridCol w:w="1276"/>
      </w:tblGrid>
      <w:tr w:rsidR="00507B18" w:rsidRPr="00D21525" w14:paraId="2425594A" w14:textId="77777777" w:rsidTr="008C224E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961737" w14:textId="64BA8164" w:rsidR="00507B18" w:rsidRPr="008C224E" w:rsidRDefault="00507B18" w:rsidP="003F7905">
            <w:pPr>
              <w:ind w:left="-108" w:right="-51"/>
              <w:jc w:val="center"/>
              <w:rPr>
                <w:rFonts w:ascii="Arial Narrow" w:hAnsi="Arial Narrow"/>
                <w:b/>
              </w:rPr>
            </w:pPr>
            <w:r w:rsidRPr="008C224E">
              <w:rPr>
                <w:rFonts w:ascii="Arial Narrow" w:hAnsi="Arial Narrow"/>
                <w:b/>
              </w:rPr>
              <w:t>Red</w:t>
            </w:r>
            <w:r w:rsidR="008C224E" w:rsidRPr="008C224E">
              <w:rPr>
                <w:rFonts w:ascii="Arial Narrow" w:hAnsi="Arial Narrow"/>
                <w:b/>
              </w:rPr>
              <w:t>ni</w:t>
            </w:r>
            <w:r w:rsidRPr="008C224E">
              <w:rPr>
                <w:rFonts w:ascii="Arial Narrow" w:hAnsi="Arial Narrow"/>
                <w:b/>
              </w:rPr>
              <w:t xml:space="preserve"> broj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057105" w14:textId="77777777" w:rsidR="00507B18" w:rsidRPr="008C224E" w:rsidRDefault="00507B18" w:rsidP="003F7905">
            <w:pPr>
              <w:jc w:val="center"/>
              <w:rPr>
                <w:rFonts w:ascii="Arial Narrow" w:hAnsi="Arial Narrow"/>
                <w:b/>
              </w:rPr>
            </w:pPr>
            <w:r w:rsidRPr="008C224E">
              <w:rPr>
                <w:rFonts w:ascii="Arial Narrow" w:hAnsi="Arial Narrow"/>
                <w:b/>
              </w:rPr>
              <w:t>Ime i prezime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CDB711" w14:textId="01F71589" w:rsidR="00507B18" w:rsidRPr="008C224E" w:rsidRDefault="00507B18" w:rsidP="003F7905">
            <w:pPr>
              <w:jc w:val="center"/>
              <w:rPr>
                <w:rFonts w:ascii="Arial Narrow" w:hAnsi="Arial Narrow"/>
                <w:b/>
              </w:rPr>
            </w:pPr>
            <w:r w:rsidRPr="008C224E">
              <w:rPr>
                <w:rFonts w:ascii="Arial Narrow" w:hAnsi="Arial Narrow"/>
                <w:b/>
              </w:rPr>
              <w:t>N</w:t>
            </w:r>
            <w:r w:rsidR="008C224E">
              <w:rPr>
                <w:rFonts w:ascii="Arial Narrow" w:hAnsi="Arial Narrow"/>
                <w:b/>
              </w:rPr>
              <w:t>astava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F4D061" w14:textId="77777777" w:rsidR="00507B18" w:rsidRPr="008C224E" w:rsidRDefault="00507B18" w:rsidP="003F7905">
            <w:pPr>
              <w:jc w:val="center"/>
              <w:rPr>
                <w:rFonts w:ascii="Arial Narrow" w:hAnsi="Arial Narrow"/>
                <w:b/>
              </w:rPr>
            </w:pPr>
            <w:r w:rsidRPr="008C224E">
              <w:rPr>
                <w:rFonts w:ascii="Arial Narrow" w:hAnsi="Arial Narrow"/>
                <w:b/>
              </w:rPr>
              <w:t>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EB04D7" w14:textId="77777777" w:rsidR="00507B18" w:rsidRPr="008C224E" w:rsidRDefault="00507B18" w:rsidP="003F7905">
            <w:pPr>
              <w:ind w:left="-108" w:right="-51"/>
              <w:jc w:val="center"/>
              <w:rPr>
                <w:rFonts w:ascii="Arial Narrow" w:hAnsi="Arial Narrow"/>
                <w:b/>
              </w:rPr>
            </w:pPr>
            <w:r w:rsidRPr="008C224E">
              <w:rPr>
                <w:rFonts w:ascii="Arial Narrow" w:hAnsi="Arial Narrow"/>
                <w:b/>
              </w:rPr>
              <w:t>PERP</w:t>
            </w:r>
          </w:p>
        </w:tc>
      </w:tr>
      <w:tr w:rsidR="00507B18" w:rsidRPr="00D21525" w14:paraId="4E21ABFA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DF33AA" w14:textId="7F01D174" w:rsidR="00507B18" w:rsidRPr="008C224E" w:rsidRDefault="00507B18" w:rsidP="008C224E">
            <w:pPr>
              <w:ind w:left="-108" w:right="-51"/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1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CDDB0C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TATJANA ŠIKIĆ</w:t>
            </w:r>
          </w:p>
          <w:p w14:paraId="6C59307A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20+4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A59F59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1.e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C472F1" w14:textId="6ED690EB" w:rsidR="008C224E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50DEE9E1" w14:textId="7BD9F545" w:rsidR="00507B18" w:rsidRPr="00D21525" w:rsidRDefault="008C224E" w:rsidP="00911D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  <w:r w:rsidR="00507B18" w:rsidRPr="00D21525">
              <w:rPr>
                <w:rFonts w:ascii="Arial Narrow" w:hAnsi="Arial Narrow"/>
              </w:rPr>
              <w:t>port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BF40B2" w14:textId="77777777" w:rsidR="00507B18" w:rsidRPr="00D21525" w:rsidRDefault="00507B18" w:rsidP="00911DF5">
            <w:pPr>
              <w:ind w:left="-108" w:right="-51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3</w:t>
            </w:r>
          </w:p>
        </w:tc>
      </w:tr>
      <w:tr w:rsidR="00507B18" w:rsidRPr="00D21525" w14:paraId="38D83BDE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CF8250" w14:textId="03CD4130" w:rsidR="00507B18" w:rsidRPr="008C224E" w:rsidRDefault="00507B18" w:rsidP="008C224E">
            <w:pPr>
              <w:ind w:left="-108" w:right="-51"/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2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C737DD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JASNA ROMICH JURIČKI</w:t>
            </w:r>
          </w:p>
          <w:p w14:paraId="58B6FC6A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20+4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EFE5442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2.e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F35B70" w14:textId="0F0C9F0F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 xml:space="preserve">1 </w:t>
            </w:r>
            <w:r w:rsidR="008C224E">
              <w:rPr>
                <w:rFonts w:ascii="Arial Narrow" w:hAnsi="Arial Narrow"/>
              </w:rPr>
              <w:t>D</w:t>
            </w:r>
            <w:r w:rsidRPr="00D21525">
              <w:rPr>
                <w:rFonts w:ascii="Arial Narrow" w:hAnsi="Arial Narrow"/>
              </w:rPr>
              <w:t>ramska</w:t>
            </w:r>
          </w:p>
          <w:p w14:paraId="7C07D471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Kreativno izražavanje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6DDD86" w14:textId="77777777" w:rsidR="00507B18" w:rsidRPr="00D21525" w:rsidRDefault="00507B18" w:rsidP="00911DF5">
            <w:pPr>
              <w:ind w:left="-108" w:right="-51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3</w:t>
            </w:r>
          </w:p>
        </w:tc>
      </w:tr>
      <w:tr w:rsidR="00507B18" w:rsidRPr="00D21525" w14:paraId="4DDBF3DB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7D737C" w14:textId="744A8429" w:rsidR="00507B18" w:rsidRPr="008C224E" w:rsidRDefault="00507B18" w:rsidP="008C224E">
            <w:pPr>
              <w:ind w:left="-108" w:right="-51"/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3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C452F6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ANJA SUČEVIĆ</w:t>
            </w:r>
          </w:p>
          <w:p w14:paraId="1BAF64F6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20+4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C0F0AF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3.e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A818D6" w14:textId="388277C4" w:rsidR="008C224E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2EDE2FB5" w14:textId="691FADB9" w:rsidR="00507B18" w:rsidRPr="00D21525" w:rsidRDefault="008C224E" w:rsidP="00911D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</w:t>
            </w:r>
            <w:r w:rsidR="00507B18" w:rsidRPr="00D21525">
              <w:rPr>
                <w:rFonts w:ascii="Arial Narrow" w:hAnsi="Arial Narrow"/>
              </w:rPr>
              <w:t>grajmo se drame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D90D32" w14:textId="77777777" w:rsidR="00507B18" w:rsidRPr="00D21525" w:rsidRDefault="00507B18" w:rsidP="00911DF5">
            <w:pPr>
              <w:ind w:left="-108" w:right="-51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3</w:t>
            </w:r>
          </w:p>
        </w:tc>
      </w:tr>
      <w:tr w:rsidR="00507B18" w:rsidRPr="00D21525" w14:paraId="40EB1E67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26F759" w14:textId="69BCFBCC" w:rsidR="00507B18" w:rsidRPr="008C224E" w:rsidRDefault="00507B18" w:rsidP="008C224E">
            <w:pPr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4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EBBC32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INGRID SOLDAN</w:t>
            </w:r>
          </w:p>
          <w:p w14:paraId="559F79BE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21+3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0E54F9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4.e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DA08A9" w14:textId="00395F5E" w:rsidR="008C224E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5ADEC453" w14:textId="5E8AF3E4" w:rsidR="00507B18" w:rsidRPr="00D21525" w:rsidRDefault="008C224E" w:rsidP="00911D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</w:t>
            </w:r>
            <w:r w:rsidR="00507B18" w:rsidRPr="00D21525">
              <w:rPr>
                <w:rFonts w:ascii="Arial Narrow" w:hAnsi="Arial Narrow"/>
              </w:rPr>
              <w:t>riče kroz pokret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1E8543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</w:t>
            </w:r>
          </w:p>
        </w:tc>
      </w:tr>
      <w:tr w:rsidR="00507B18" w:rsidRPr="00D21525" w14:paraId="0350AD52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FA1EB3" w14:textId="1214B853" w:rsidR="00507B18" w:rsidRPr="008C224E" w:rsidRDefault="00507B18" w:rsidP="008C224E">
            <w:pPr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5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78853B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MARKO DOLENEC</w:t>
            </w:r>
          </w:p>
          <w:p w14:paraId="6E9BF7DB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20+4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807B13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5.e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858FED" w14:textId="340C3F5D" w:rsidR="008C224E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0BFE851C" w14:textId="13BB6104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Lutka na zadatku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454ABB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3</w:t>
            </w:r>
          </w:p>
        </w:tc>
      </w:tr>
      <w:tr w:rsidR="00507B18" w:rsidRPr="00D21525" w14:paraId="79D054AE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15DDE8" w14:textId="3FEFFB41" w:rsidR="00507B18" w:rsidRPr="008C224E" w:rsidRDefault="00507B18" w:rsidP="008C224E">
            <w:pPr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6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EEF32F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KORALJKA ŽEPEC</w:t>
            </w:r>
          </w:p>
          <w:p w14:paraId="77F4441D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21+3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E5F7E8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6.e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DBF985" w14:textId="54E79EB0" w:rsidR="008C224E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4164645C" w14:textId="798DED77" w:rsidR="00507B18" w:rsidRPr="00D21525" w:rsidRDefault="008C224E" w:rsidP="00911D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507B18" w:rsidRPr="00D21525">
              <w:rPr>
                <w:rFonts w:ascii="Arial Narrow" w:hAnsi="Arial Narrow"/>
              </w:rPr>
              <w:t>ali prometnici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2969EF" w14:textId="37DAF97D" w:rsidR="008656EB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</w:t>
            </w:r>
          </w:p>
          <w:p w14:paraId="436AF89C" w14:textId="15C93B05" w:rsidR="00507B18" w:rsidRPr="00D21525" w:rsidRDefault="008C224E" w:rsidP="00911DF5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B</w:t>
            </w:r>
            <w:r w:rsidR="00507B18" w:rsidRPr="00D21525">
              <w:rPr>
                <w:rFonts w:ascii="Arial Narrow" w:hAnsi="Arial Narrow"/>
              </w:rPr>
              <w:t>rain</w:t>
            </w:r>
            <w:proofErr w:type="spellEnd"/>
            <w:r w:rsidR="00507B18" w:rsidRPr="00D21525"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G</w:t>
            </w:r>
            <w:r w:rsidR="00507B18" w:rsidRPr="00D21525">
              <w:rPr>
                <w:rFonts w:ascii="Arial Narrow" w:hAnsi="Arial Narrow"/>
              </w:rPr>
              <w:t>ym</w:t>
            </w:r>
            <w:proofErr w:type="spellEnd"/>
          </w:p>
        </w:tc>
      </w:tr>
      <w:tr w:rsidR="00507B18" w:rsidRPr="00D21525" w14:paraId="15738298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4D9983" w14:textId="7486C1CE" w:rsidR="00507B18" w:rsidRPr="008C224E" w:rsidRDefault="00507B18" w:rsidP="008C224E">
            <w:pPr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7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070BA2" w14:textId="6E6D58C0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DUBRAVKA SEČEN</w:t>
            </w:r>
            <w:r w:rsidR="008C224E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 ROSSO</w:t>
            </w:r>
          </w:p>
          <w:p w14:paraId="7D5625E8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21+3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F9303C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6.f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13CCB8" w14:textId="54BFAE3D" w:rsidR="008C224E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2EBC70D9" w14:textId="2A797322" w:rsidR="00507B18" w:rsidRPr="00D21525" w:rsidRDefault="008C224E" w:rsidP="00911D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507B18" w:rsidRPr="00D21525">
              <w:rPr>
                <w:rFonts w:ascii="Arial Narrow" w:hAnsi="Arial Narrow"/>
              </w:rPr>
              <w:t>ali prometnici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4202D6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</w:t>
            </w:r>
          </w:p>
        </w:tc>
      </w:tr>
      <w:tr w:rsidR="00507B18" w:rsidRPr="00D21525" w14:paraId="29D72B5D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65B333" w14:textId="70C5E9D4" w:rsidR="00507B18" w:rsidRPr="008C224E" w:rsidRDefault="00507B18" w:rsidP="008C224E">
            <w:pPr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8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9864EC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MAJA VUNDERL PASARIĆ</w:t>
            </w:r>
          </w:p>
          <w:p w14:paraId="0C6490D2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22+1+1</w:t>
            </w:r>
          </w:p>
          <w:p w14:paraId="09148F06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Koordinator K2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BF9EA3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7.e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17DAD9" w14:textId="588C2E01" w:rsidR="008C224E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7635BBA9" w14:textId="13E4E750" w:rsidR="00507B18" w:rsidRPr="00D21525" w:rsidRDefault="008C224E" w:rsidP="00911D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</w:t>
            </w:r>
            <w:r w:rsidR="00507B18" w:rsidRPr="00D21525">
              <w:rPr>
                <w:rFonts w:ascii="Arial Narrow" w:hAnsi="Arial Narrow"/>
              </w:rPr>
              <w:t>ko grupa Slatke papričice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6D4AB1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</w:tr>
      <w:tr w:rsidR="00507B18" w:rsidRPr="00D21525" w14:paraId="69645DBC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EA75811" w14:textId="49C3B678" w:rsidR="00507B18" w:rsidRPr="008C224E" w:rsidRDefault="00507B18" w:rsidP="008C224E">
            <w:pPr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9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EA5061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LIDIJA IVEKOVIĆ</w:t>
            </w:r>
          </w:p>
          <w:p w14:paraId="1C1A68AA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20+2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2E09EA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8.e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3F2CC6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A58ECF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</w:t>
            </w:r>
          </w:p>
        </w:tc>
      </w:tr>
      <w:tr w:rsidR="00507B18" w:rsidRPr="00D21525" w14:paraId="6E40CA23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6CDA86" w14:textId="743BF3F4" w:rsidR="00507B18" w:rsidRPr="008C224E" w:rsidRDefault="00507B18" w:rsidP="008C224E">
            <w:pPr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10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082FBB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JASMINKA OPREŠNIK</w:t>
            </w:r>
          </w:p>
          <w:p w14:paraId="4E1BE5BC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20+2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493E1B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8.f.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E05F5C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B7262F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</w:t>
            </w:r>
          </w:p>
        </w:tc>
      </w:tr>
      <w:tr w:rsidR="00507B18" w:rsidRPr="00D21525" w14:paraId="1EB9C087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97A497" w14:textId="3B0ADA17" w:rsidR="00507B18" w:rsidRPr="008C224E" w:rsidRDefault="00507B18" w:rsidP="008C224E">
            <w:pPr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11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9202B5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ŽELIMIR FABEKOVIĆ</w:t>
            </w:r>
          </w:p>
          <w:p w14:paraId="767EA906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23+1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27521F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OS1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E51EA4" w14:textId="14CDC005" w:rsidR="008C224E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</w:t>
            </w:r>
          </w:p>
          <w:p w14:paraId="238674B6" w14:textId="74673EA3" w:rsidR="00507B18" w:rsidRPr="00D21525" w:rsidRDefault="008C224E" w:rsidP="00911D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507B18" w:rsidRPr="00D21525">
              <w:rPr>
                <w:rFonts w:ascii="Arial Narrow" w:hAnsi="Arial Narrow"/>
              </w:rPr>
              <w:t>ali cvjećari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3830EC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</w:tr>
      <w:tr w:rsidR="00507B18" w:rsidRPr="00D21525" w14:paraId="21C538DC" w14:textId="77777777" w:rsidTr="00911DF5">
        <w:trPr>
          <w:trHeight w:val="4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1BB902" w14:textId="2A5D8756" w:rsidR="00507B18" w:rsidRPr="008C224E" w:rsidRDefault="00507B18" w:rsidP="008C224E">
            <w:pPr>
              <w:jc w:val="center"/>
              <w:rPr>
                <w:rFonts w:ascii="Arial Narrow" w:hAnsi="Arial Narrow"/>
                <w:bCs/>
              </w:rPr>
            </w:pPr>
            <w:r w:rsidRPr="008C224E">
              <w:rPr>
                <w:rFonts w:ascii="Arial Narrow" w:hAnsi="Arial Narrow"/>
                <w:bCs/>
              </w:rPr>
              <w:t>12</w:t>
            </w:r>
            <w:r w:rsidR="008C224E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D9563E2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BARBARA OŠUST SKOKLEV</w:t>
            </w:r>
          </w:p>
          <w:p w14:paraId="4725ACFE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6A6897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OS2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3B13F1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78C909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-</w:t>
            </w:r>
          </w:p>
        </w:tc>
      </w:tr>
    </w:tbl>
    <w:p w14:paraId="26231A8D" w14:textId="77777777" w:rsidR="00507B18" w:rsidRPr="00D21525" w:rsidRDefault="00507B18" w:rsidP="00507B18">
      <w:pPr>
        <w:jc w:val="center"/>
        <w:rPr>
          <w:rFonts w:ascii="Arial Narrow" w:hAnsi="Arial Narrow"/>
        </w:rPr>
      </w:pPr>
    </w:p>
    <w:p w14:paraId="5BA26C82" w14:textId="77777777" w:rsidR="008656EB" w:rsidRPr="00D21525" w:rsidRDefault="008656EB" w:rsidP="00507B18">
      <w:pPr>
        <w:rPr>
          <w:rFonts w:ascii="Arial Narrow" w:hAnsi="Arial Narrow"/>
        </w:rPr>
      </w:pPr>
    </w:p>
    <w:p w14:paraId="339AC03E" w14:textId="77777777" w:rsidR="008656EB" w:rsidRPr="00D21525" w:rsidRDefault="008656EB" w:rsidP="00507B18">
      <w:pPr>
        <w:rPr>
          <w:rFonts w:ascii="Arial Narrow" w:hAnsi="Arial Narrow"/>
        </w:rPr>
      </w:pPr>
    </w:p>
    <w:p w14:paraId="40C71510" w14:textId="77777777" w:rsidR="008656EB" w:rsidRPr="00D21525" w:rsidRDefault="008656EB" w:rsidP="00507B18">
      <w:pPr>
        <w:rPr>
          <w:rFonts w:ascii="Arial Narrow" w:hAnsi="Arial Narrow"/>
        </w:rPr>
      </w:pPr>
    </w:p>
    <w:p w14:paraId="31E63A5B" w14:textId="77777777" w:rsidR="008656EB" w:rsidRPr="00D21525" w:rsidRDefault="008656EB" w:rsidP="00507B18">
      <w:pPr>
        <w:rPr>
          <w:rFonts w:ascii="Arial Narrow" w:hAnsi="Arial Narrow"/>
        </w:rPr>
      </w:pPr>
    </w:p>
    <w:p w14:paraId="4A6DB189" w14:textId="77777777" w:rsidR="008656EB" w:rsidRPr="00D21525" w:rsidRDefault="008656EB" w:rsidP="00507B18">
      <w:pPr>
        <w:rPr>
          <w:rFonts w:ascii="Arial Narrow" w:hAnsi="Arial Narrow"/>
        </w:rPr>
      </w:pPr>
    </w:p>
    <w:p w14:paraId="642CD737" w14:textId="77777777" w:rsidR="008656EB" w:rsidRPr="00D21525" w:rsidRDefault="008656EB" w:rsidP="00507B18">
      <w:pPr>
        <w:rPr>
          <w:rFonts w:ascii="Arial Narrow" w:hAnsi="Arial Narrow"/>
        </w:rPr>
      </w:pPr>
    </w:p>
    <w:p w14:paraId="40295D33" w14:textId="77777777" w:rsidR="008656EB" w:rsidRPr="00D21525" w:rsidRDefault="008656EB" w:rsidP="00507B18">
      <w:pPr>
        <w:rPr>
          <w:rFonts w:ascii="Arial Narrow" w:hAnsi="Arial Narrow"/>
        </w:rPr>
      </w:pPr>
    </w:p>
    <w:p w14:paraId="49DC6D63" w14:textId="77777777" w:rsidR="008656EB" w:rsidRPr="00D21525" w:rsidRDefault="008656EB" w:rsidP="00507B18">
      <w:pPr>
        <w:rPr>
          <w:rFonts w:ascii="Arial Narrow" w:hAnsi="Arial Narrow"/>
        </w:rPr>
      </w:pPr>
    </w:p>
    <w:p w14:paraId="207C38F4" w14:textId="77777777" w:rsidR="008656EB" w:rsidRPr="00D21525" w:rsidRDefault="008656EB" w:rsidP="00507B18">
      <w:pPr>
        <w:rPr>
          <w:rFonts w:ascii="Arial Narrow" w:hAnsi="Arial Narrow"/>
        </w:rPr>
      </w:pPr>
    </w:p>
    <w:p w14:paraId="4F670919" w14:textId="77777777" w:rsidR="008656EB" w:rsidRPr="00D21525" w:rsidRDefault="008656EB" w:rsidP="00507B18">
      <w:pPr>
        <w:rPr>
          <w:rFonts w:ascii="Arial Narrow" w:hAnsi="Arial Narrow"/>
        </w:rPr>
      </w:pPr>
    </w:p>
    <w:p w14:paraId="08AB68E4" w14:textId="77777777" w:rsidR="008656EB" w:rsidRPr="00D21525" w:rsidRDefault="008656EB" w:rsidP="00507B18">
      <w:pPr>
        <w:rPr>
          <w:rFonts w:ascii="Arial Narrow" w:hAnsi="Arial Narrow"/>
        </w:rPr>
      </w:pPr>
    </w:p>
    <w:p w14:paraId="62FF898A" w14:textId="77777777" w:rsidR="008656EB" w:rsidRPr="00D21525" w:rsidRDefault="008656EB" w:rsidP="00507B18">
      <w:pPr>
        <w:rPr>
          <w:rFonts w:ascii="Arial Narrow" w:hAnsi="Arial Narrow"/>
        </w:rPr>
      </w:pPr>
    </w:p>
    <w:p w14:paraId="0DBE1544" w14:textId="77777777" w:rsidR="008656EB" w:rsidRPr="00D21525" w:rsidRDefault="008656EB" w:rsidP="00507B18">
      <w:pPr>
        <w:rPr>
          <w:rFonts w:ascii="Arial Narrow" w:hAnsi="Arial Narrow"/>
        </w:rPr>
      </w:pPr>
    </w:p>
    <w:p w14:paraId="233B52E8" w14:textId="77777777" w:rsidR="008656EB" w:rsidRPr="00D21525" w:rsidRDefault="008656EB" w:rsidP="00507B18">
      <w:pPr>
        <w:rPr>
          <w:rFonts w:ascii="Arial Narrow" w:hAnsi="Arial Narrow"/>
        </w:rPr>
      </w:pPr>
    </w:p>
    <w:p w14:paraId="2E3D3277" w14:textId="77777777" w:rsidR="008656EB" w:rsidRPr="00D21525" w:rsidRDefault="008656EB" w:rsidP="00507B18">
      <w:pPr>
        <w:rPr>
          <w:rFonts w:ascii="Arial Narrow" w:hAnsi="Arial Narrow"/>
        </w:rPr>
      </w:pPr>
    </w:p>
    <w:p w14:paraId="48992D96" w14:textId="77777777" w:rsidR="008656EB" w:rsidRPr="00D21525" w:rsidRDefault="008656EB" w:rsidP="00507B18">
      <w:pPr>
        <w:rPr>
          <w:rFonts w:ascii="Arial Narrow" w:hAnsi="Arial Narrow"/>
        </w:rPr>
      </w:pPr>
    </w:p>
    <w:p w14:paraId="61BE86B3" w14:textId="77777777" w:rsidR="008656EB" w:rsidRPr="00D21525" w:rsidRDefault="008656EB" w:rsidP="00507B18">
      <w:pPr>
        <w:rPr>
          <w:rFonts w:ascii="Arial Narrow" w:hAnsi="Arial Narrow"/>
        </w:rPr>
      </w:pPr>
    </w:p>
    <w:p w14:paraId="41AF99C3" w14:textId="77777777" w:rsidR="008656EB" w:rsidRPr="00D21525" w:rsidRDefault="008656EB" w:rsidP="00507B18">
      <w:pPr>
        <w:rPr>
          <w:rFonts w:ascii="Arial Narrow" w:hAnsi="Arial Narrow"/>
        </w:rPr>
      </w:pPr>
    </w:p>
    <w:p w14:paraId="17C13AEF" w14:textId="77777777" w:rsidR="008656EB" w:rsidRPr="00D21525" w:rsidRDefault="008656EB" w:rsidP="00507B18">
      <w:pPr>
        <w:rPr>
          <w:rFonts w:ascii="Arial Narrow" w:hAnsi="Arial Narrow"/>
        </w:rPr>
      </w:pPr>
    </w:p>
    <w:p w14:paraId="473732D9" w14:textId="77777777" w:rsidR="008656EB" w:rsidRPr="00D21525" w:rsidRDefault="008656EB" w:rsidP="00507B18">
      <w:pPr>
        <w:rPr>
          <w:rFonts w:ascii="Arial Narrow" w:hAnsi="Arial Narrow"/>
        </w:rPr>
      </w:pPr>
    </w:p>
    <w:p w14:paraId="2D7D0FAD" w14:textId="77777777" w:rsidR="008656EB" w:rsidRPr="00D21525" w:rsidRDefault="008656EB" w:rsidP="00507B18">
      <w:pPr>
        <w:rPr>
          <w:rFonts w:ascii="Arial Narrow" w:hAnsi="Arial Narrow"/>
        </w:rPr>
      </w:pPr>
    </w:p>
    <w:p w14:paraId="7532AEA0" w14:textId="77777777" w:rsidR="008656EB" w:rsidRPr="00D21525" w:rsidRDefault="008656EB" w:rsidP="00507B18">
      <w:pPr>
        <w:rPr>
          <w:rFonts w:ascii="Arial Narrow" w:hAnsi="Arial Narrow"/>
        </w:rPr>
      </w:pPr>
    </w:p>
    <w:p w14:paraId="70CBE1C9" w14:textId="77777777" w:rsidR="00121A8B" w:rsidRDefault="00121A8B" w:rsidP="00507B18">
      <w:pPr>
        <w:rPr>
          <w:rFonts w:ascii="Arial Narrow" w:hAnsi="Arial Narrow"/>
          <w:b/>
          <w:bCs/>
        </w:rPr>
      </w:pPr>
    </w:p>
    <w:p w14:paraId="2BBE69C4" w14:textId="7B8D24DB" w:rsidR="00507B18" w:rsidRPr="008C224E" w:rsidRDefault="00507B18" w:rsidP="00507B18">
      <w:pPr>
        <w:rPr>
          <w:rFonts w:ascii="Arial Narrow" w:hAnsi="Arial Narrow"/>
          <w:b/>
          <w:bCs/>
        </w:rPr>
      </w:pPr>
      <w:r w:rsidRPr="008C224E">
        <w:rPr>
          <w:rFonts w:ascii="Arial Narrow" w:hAnsi="Arial Narrow"/>
          <w:b/>
          <w:bCs/>
        </w:rPr>
        <w:lastRenderedPageBreak/>
        <w:t>Predmetna nastava</w:t>
      </w:r>
    </w:p>
    <w:p w14:paraId="42EC562D" w14:textId="77777777" w:rsidR="00507B18" w:rsidRPr="00D21525" w:rsidRDefault="00507B18" w:rsidP="00507B18">
      <w:pPr>
        <w:rPr>
          <w:rFonts w:ascii="Arial Narrow" w:hAnsi="Arial Narrow"/>
        </w:rPr>
      </w:pPr>
    </w:p>
    <w:tbl>
      <w:tblPr>
        <w:tblW w:w="10467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710"/>
        <w:gridCol w:w="2409"/>
        <w:gridCol w:w="2410"/>
        <w:gridCol w:w="2835"/>
        <w:gridCol w:w="1134"/>
        <w:gridCol w:w="969"/>
      </w:tblGrid>
      <w:tr w:rsidR="00121A8B" w:rsidRPr="00D21525" w14:paraId="23FB101C" w14:textId="77777777" w:rsidTr="00121A8B">
        <w:trPr>
          <w:trHeight w:val="4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2CB3E" w14:textId="55AF694D" w:rsidR="00507B18" w:rsidRPr="009B328D" w:rsidRDefault="00507B18" w:rsidP="008C224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Red</w:t>
            </w:r>
            <w:r w:rsidR="00121A8B"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br</w:t>
            </w:r>
            <w:r w:rsidR="00121A8B"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oj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C13FF" w14:textId="77777777" w:rsidR="00507B18" w:rsidRPr="009B328D" w:rsidRDefault="00507B18" w:rsidP="008C224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Ime i prezime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7C485" w14:textId="1208BA4F" w:rsidR="00507B18" w:rsidRPr="009B328D" w:rsidRDefault="00507B18" w:rsidP="008C224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N</w:t>
            </w:r>
            <w:r w:rsidR="008C224E"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astava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B2CEE" w14:textId="77777777" w:rsidR="00507B18" w:rsidRPr="009B328D" w:rsidRDefault="00507B18" w:rsidP="008C224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INA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7A829" w14:textId="77777777" w:rsidR="00507B18" w:rsidRPr="009B328D" w:rsidRDefault="00507B18" w:rsidP="008C224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DOP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8B16EB" w14:textId="77777777" w:rsidR="00507B18" w:rsidRPr="009B328D" w:rsidRDefault="00507B18" w:rsidP="008C224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DOD</w:t>
            </w:r>
          </w:p>
        </w:tc>
      </w:tr>
      <w:tr w:rsidR="00121A8B" w:rsidRPr="00D21525" w14:paraId="4F7B30E8" w14:textId="77777777" w:rsidTr="00121A8B">
        <w:trPr>
          <w:trHeight w:val="50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5DABC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C552F7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ANA BAJO</w:t>
            </w:r>
          </w:p>
          <w:p w14:paraId="670C7A29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18+4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B76C15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R: 8.b</w:t>
            </w:r>
          </w:p>
          <w:p w14:paraId="6BBA55C4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5.a, 5.c, 8.a, 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92EDF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520805CA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Web stranica škole</w:t>
            </w:r>
          </w:p>
          <w:p w14:paraId="18D2FBFD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Filmski vitezovi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9D812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07832F77" w14:textId="0FDA4D5C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</w:t>
            </w:r>
            <w:r w:rsidR="008C224E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a, 8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ab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C0A4B2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</w:p>
        </w:tc>
      </w:tr>
      <w:tr w:rsidR="00121A8B" w:rsidRPr="00D21525" w14:paraId="5C0CF8CC" w14:textId="77777777" w:rsidTr="00121A8B">
        <w:trPr>
          <w:trHeight w:val="1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011DE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399ABF" w14:textId="77777777" w:rsidR="008C224E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ANTONIJA PERAN </w:t>
            </w:r>
          </w:p>
          <w:p w14:paraId="378A4678" w14:textId="25DA1653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do povratka T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>ee</w:t>
            </w:r>
            <w:r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9B328D">
              <w:rPr>
                <w:rFonts w:ascii="Arial Narrow" w:hAnsi="Arial Narrow"/>
                <w:sz w:val="22"/>
                <w:szCs w:val="22"/>
              </w:rPr>
              <w:t>C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>elić</w:t>
            </w:r>
            <w:proofErr w:type="spellEnd"/>
          </w:p>
          <w:p w14:paraId="71FA6457" w14:textId="34301032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13+4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E85F75" w14:textId="544A27BF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HJ: 6.c,</w:t>
            </w:r>
            <w:r w:rsidR="008C224E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7.c,</w:t>
            </w:r>
            <w:r w:rsidR="008C224E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2DD1A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710900DD" w14:textId="29679C7E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Dramsko</w:t>
            </w:r>
            <w:r w:rsidR="008C224E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8C224E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literarna skupina</w:t>
            </w:r>
          </w:p>
          <w:p w14:paraId="01731700" w14:textId="0B3E59E6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Dramsko</w:t>
            </w:r>
            <w:r w:rsidR="008C224E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8C224E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scenska skupina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60017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  <w:p w14:paraId="137E48D4" w14:textId="19C1385C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C </w:t>
            </w:r>
            <w:r w:rsidR="00121A8B" w:rsidRPr="009B328D">
              <w:rPr>
                <w:rFonts w:ascii="Arial Narrow" w:hAnsi="Arial Narrow"/>
                <w:sz w:val="22"/>
                <w:szCs w:val="22"/>
              </w:rPr>
              <w:t>o</w:t>
            </w:r>
            <w:r w:rsidRPr="009B328D">
              <w:rPr>
                <w:rFonts w:ascii="Arial Narrow" w:hAnsi="Arial Narrow"/>
                <w:sz w:val="22"/>
                <w:szCs w:val="22"/>
              </w:rPr>
              <w:t>djeljenja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BC9D1E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  <w:p w14:paraId="54E47944" w14:textId="751A5FCE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8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ab</w:t>
            </w:r>
          </w:p>
        </w:tc>
      </w:tr>
      <w:tr w:rsidR="00121A8B" w:rsidRPr="00D21525" w14:paraId="3FDE7597" w14:textId="77777777" w:rsidTr="00121A8B">
        <w:trPr>
          <w:trHeight w:val="1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194CE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695DA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LAILA BREZAK</w:t>
            </w:r>
          </w:p>
          <w:p w14:paraId="6C1904D6" w14:textId="08E09FC1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21+1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B8101" w14:textId="3B33E0EB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R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>:</w:t>
            </w:r>
            <w:r w:rsidRPr="009B328D">
              <w:rPr>
                <w:rFonts w:ascii="Arial Narrow" w:hAnsi="Arial Narrow"/>
                <w:sz w:val="22"/>
                <w:szCs w:val="22"/>
              </w:rPr>
              <w:t xml:space="preserve"> 7.a</w:t>
            </w:r>
          </w:p>
          <w:p w14:paraId="7DF0AF31" w14:textId="5FD2887C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DF4F9" w14:textId="4D1B06A6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  <w:p w14:paraId="1C2BA5D6" w14:textId="48567229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Marionete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: </w:t>
            </w:r>
            <w:r w:rsidRPr="009B328D">
              <w:rPr>
                <w:rFonts w:ascii="Arial Narrow" w:hAnsi="Arial Narrow"/>
                <w:sz w:val="22"/>
                <w:szCs w:val="22"/>
              </w:rPr>
              <w:t>dramsko-lutkarska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5D11E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B44597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</w:p>
        </w:tc>
      </w:tr>
      <w:tr w:rsidR="00121A8B" w:rsidRPr="00D21525" w14:paraId="433CB1CD" w14:textId="77777777" w:rsidTr="00121A8B">
        <w:trPr>
          <w:trHeight w:val="1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52037C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4.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B50D4" w14:textId="77777777" w:rsidR="0068435F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VANJA VUČKOVIĆ </w:t>
            </w:r>
          </w:p>
          <w:p w14:paraId="695C9FE2" w14:textId="241545E9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do povrataka 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Anje </w:t>
            </w:r>
            <w:proofErr w:type="spellStart"/>
            <w:r w:rsidRPr="009B328D">
              <w:rPr>
                <w:rFonts w:ascii="Arial Narrow" w:hAnsi="Arial Narrow"/>
                <w:sz w:val="22"/>
                <w:szCs w:val="22"/>
              </w:rPr>
              <w:t>Piljek</w:t>
            </w:r>
            <w:proofErr w:type="spellEnd"/>
          </w:p>
          <w:p w14:paraId="216E9A43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17+6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0CB2A" w14:textId="67A605E8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EE765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509FDF10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9B328D">
              <w:rPr>
                <w:rFonts w:ascii="Arial Narrow" w:hAnsi="Arial Narrow"/>
                <w:sz w:val="22"/>
                <w:szCs w:val="22"/>
              </w:rPr>
              <w:t>Hippo</w:t>
            </w:r>
            <w:proofErr w:type="spellEnd"/>
          </w:p>
          <w:p w14:paraId="203D4CB2" w14:textId="673D81DA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Picture </w:t>
            </w:r>
            <w:proofErr w:type="spellStart"/>
            <w:r w:rsidRPr="009B328D">
              <w:rPr>
                <w:rFonts w:ascii="Arial Narrow" w:hAnsi="Arial Narrow"/>
                <w:sz w:val="22"/>
                <w:szCs w:val="22"/>
              </w:rPr>
              <w:t>book</w:t>
            </w:r>
            <w:proofErr w:type="spellEnd"/>
            <w:r w:rsidRPr="009B328D">
              <w:rPr>
                <w:rFonts w:ascii="Arial Narrow" w:hAnsi="Arial Narrow"/>
                <w:sz w:val="22"/>
                <w:szCs w:val="22"/>
              </w:rPr>
              <w:t xml:space="preserve"> workshop 2.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40102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16979A59" w14:textId="3DAB699A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</w:t>
            </w:r>
          </w:p>
          <w:p w14:paraId="5108FC08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7,8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0B9A57B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4D0E5313" w14:textId="73FF17E0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</w:t>
            </w:r>
          </w:p>
          <w:p w14:paraId="3995CF41" w14:textId="20DADA82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7,8</w:t>
            </w:r>
          </w:p>
        </w:tc>
      </w:tr>
      <w:tr w:rsidR="00121A8B" w:rsidRPr="00D21525" w14:paraId="2C60E36C" w14:textId="77777777" w:rsidTr="00121A8B">
        <w:trPr>
          <w:trHeight w:val="1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DE05D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50FED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KRISTINA ELEZ</w:t>
            </w:r>
          </w:p>
          <w:p w14:paraId="3510BD28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16+6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357B00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HJ: 8.a</w:t>
            </w:r>
          </w:p>
          <w:p w14:paraId="44BC962D" w14:textId="21B21AE0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EJ: 1.a,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1.b,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3.b,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4.a,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4.b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08A3E5" w14:textId="1CC25A62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- </w:t>
            </w:r>
            <w:r w:rsidRPr="009B328D">
              <w:rPr>
                <w:rFonts w:ascii="Arial Narrow" w:hAnsi="Arial Narrow"/>
                <w:sz w:val="22"/>
                <w:szCs w:val="22"/>
              </w:rPr>
              <w:t>Debata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4470E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  <w:p w14:paraId="64A6CD22" w14:textId="44D68F13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8.ab</w:t>
            </w:r>
          </w:p>
          <w:p w14:paraId="6E188484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3DA09CC3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3,4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AAB264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  <w:p w14:paraId="108A8018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3,4</w:t>
            </w:r>
          </w:p>
        </w:tc>
      </w:tr>
      <w:tr w:rsidR="00121A8B" w:rsidRPr="00D21525" w14:paraId="684F12B9" w14:textId="77777777" w:rsidTr="00121A8B">
        <w:trPr>
          <w:trHeight w:val="1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183BF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6.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28043E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ELIDA TRUSIĆ</w:t>
            </w:r>
          </w:p>
          <w:p w14:paraId="7737676E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19+4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7EDE9" w14:textId="763B9EC5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R: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</w:t>
            </w:r>
          </w:p>
          <w:p w14:paraId="30BEC7E8" w14:textId="0590191B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1.c,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2.c,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3.c,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4.c,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5.c,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1DEB9" w14:textId="36266305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- </w:t>
            </w:r>
            <w:r w:rsidRPr="009B328D">
              <w:rPr>
                <w:rFonts w:ascii="Arial Narrow" w:hAnsi="Arial Narrow"/>
                <w:sz w:val="22"/>
                <w:szCs w:val="22"/>
              </w:rPr>
              <w:t>Novinarska skupina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4A34A1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4FD1BAA9" w14:textId="5693708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-4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3BF2CBBF" w14:textId="4597A181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-7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C7F3CDE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</w:p>
        </w:tc>
      </w:tr>
      <w:tr w:rsidR="00121A8B" w:rsidRPr="00D21525" w14:paraId="056A8DAB" w14:textId="77777777" w:rsidTr="00121A8B">
        <w:trPr>
          <w:trHeight w:val="1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E29A2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7.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0114E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ŽELJKA TRAJBAR</w:t>
            </w:r>
          </w:p>
          <w:p w14:paraId="1304B4EE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16+6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DCEE6" w14:textId="0B5C3B1A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72F7C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17859166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Tim raketa</w:t>
            </w:r>
          </w:p>
          <w:p w14:paraId="7A27B85D" w14:textId="11991416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Dabar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/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Ekonomska pismenost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8BE78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5D83D367" w14:textId="1F9DFC7A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6.c,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c</w:t>
            </w:r>
          </w:p>
          <w:p w14:paraId="255201F1" w14:textId="4BA8A3BA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214720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55B288E4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5,6</w:t>
            </w:r>
          </w:p>
          <w:p w14:paraId="3D3A6CBE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7,8</w:t>
            </w:r>
          </w:p>
        </w:tc>
      </w:tr>
      <w:tr w:rsidR="00121A8B" w:rsidRPr="00D21525" w14:paraId="1D5EFB38" w14:textId="77777777" w:rsidTr="00121A8B">
        <w:trPr>
          <w:trHeight w:val="1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C98806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8.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44325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NINO MANDL</w:t>
            </w:r>
          </w:p>
          <w:p w14:paraId="1840AAAD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8+1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06639" w14:textId="7D9E664B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D3895B" w14:textId="6E446606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0,5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- </w:t>
            </w:r>
            <w:r w:rsidRPr="009B328D">
              <w:rPr>
                <w:rFonts w:ascii="Arial Narrow" w:hAnsi="Arial Narrow"/>
                <w:sz w:val="22"/>
                <w:szCs w:val="22"/>
              </w:rPr>
              <w:t>Šahisti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949C4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0,5</w:t>
            </w:r>
          </w:p>
          <w:p w14:paraId="269FB8A6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7,8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7B86FA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0,5</w:t>
            </w:r>
          </w:p>
          <w:p w14:paraId="15F61A63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7,8</w:t>
            </w:r>
          </w:p>
        </w:tc>
      </w:tr>
      <w:tr w:rsidR="00121A8B" w:rsidRPr="00D21525" w14:paraId="63194D71" w14:textId="77777777" w:rsidTr="00121A8B">
        <w:trPr>
          <w:trHeight w:val="1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D8501C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9.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8627EE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VERICA GEMIĆ</w:t>
            </w:r>
          </w:p>
          <w:p w14:paraId="1DB67C34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20+4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C786D7" w14:textId="40C745D4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R: 6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c</w:t>
            </w:r>
          </w:p>
          <w:p w14:paraId="0D8CEFE7" w14:textId="312513E9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PR: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5.c,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</w:t>
            </w:r>
          </w:p>
          <w:p w14:paraId="72DC25E4" w14:textId="57D3ACA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BIO: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8.a,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</w:t>
            </w:r>
          </w:p>
          <w:p w14:paraId="02A685C8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Sindikat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6F723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</w:p>
          <w:p w14:paraId="0E23DD60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Vrtlari</w:t>
            </w:r>
          </w:p>
          <w:p w14:paraId="71922556" w14:textId="5BC2C365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Građanski odgoj</w:t>
            </w:r>
          </w:p>
          <w:p w14:paraId="0EAF545F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448B5D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  <w:p w14:paraId="1BA35A3C" w14:textId="6E935FF4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Pr.,</w:t>
            </w:r>
            <w:r w:rsidR="0068435F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Bio.</w:t>
            </w:r>
          </w:p>
          <w:p w14:paraId="64C9758E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5.-8.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AFA68C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  <w:p w14:paraId="30951A28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7,8</w:t>
            </w:r>
          </w:p>
        </w:tc>
      </w:tr>
      <w:tr w:rsidR="00121A8B" w:rsidRPr="00D21525" w14:paraId="5AA03FB2" w14:textId="77777777" w:rsidTr="00121A8B">
        <w:trPr>
          <w:trHeight w:val="1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CCAE1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10.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FFA4EB" w14:textId="77777777" w:rsidR="00B97826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ZRINKA ŠIPUŠIĆ </w:t>
            </w:r>
          </w:p>
          <w:p w14:paraId="51C009FB" w14:textId="23285814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do povr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>atka</w:t>
            </w:r>
            <w:r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Maje </w:t>
            </w:r>
            <w:r w:rsidRPr="009B328D">
              <w:rPr>
                <w:rFonts w:ascii="Arial Narrow" w:hAnsi="Arial Narrow"/>
                <w:sz w:val="22"/>
                <w:szCs w:val="22"/>
              </w:rPr>
              <w:t>Valent</w:t>
            </w:r>
          </w:p>
          <w:p w14:paraId="4F4BBFC5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8+1,5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08BD63" w14:textId="42D9C73C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64A1D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641DA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0,5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4F94A32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121A8B" w:rsidRPr="00D21525" w14:paraId="7F5274FF" w14:textId="77777777" w:rsidTr="00121A8B">
        <w:trPr>
          <w:trHeight w:val="1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B88035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B4459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DUBRAVKA BOLFAN</w:t>
            </w:r>
          </w:p>
          <w:p w14:paraId="1E19F508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19+5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A008E" w14:textId="4761A3EA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440D3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2+1</w:t>
            </w:r>
          </w:p>
          <w:p w14:paraId="2D2294A5" w14:textId="06EFC13B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Građanski odgoj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9B328D">
              <w:rPr>
                <w:rFonts w:ascii="Arial Narrow" w:hAnsi="Arial Narrow"/>
                <w:sz w:val="22"/>
                <w:szCs w:val="22"/>
              </w:rPr>
              <w:t>Planinari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D4FB1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  <w:p w14:paraId="6DD6F34B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5.-8.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4074B6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  <w:p w14:paraId="45CA5CAF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5.-8.</w:t>
            </w:r>
          </w:p>
        </w:tc>
      </w:tr>
      <w:tr w:rsidR="00121A8B" w:rsidRPr="00D21525" w14:paraId="5F668079" w14:textId="77777777" w:rsidTr="00121A8B">
        <w:trPr>
          <w:trHeight w:val="122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F4929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65A5F" w14:textId="651B996B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SLOBODAN MIHAILICA</w:t>
            </w:r>
          </w:p>
          <w:p w14:paraId="7845DC5A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18+6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373FD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R:5.a</w:t>
            </w:r>
          </w:p>
          <w:p w14:paraId="0A257E2A" w14:textId="58E1D54D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</w:t>
            </w:r>
          </w:p>
          <w:p w14:paraId="5B65CF26" w14:textId="7C8C2DD0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–</w:t>
            </w:r>
            <w:r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9B328D" w:rsidRPr="009B328D">
              <w:rPr>
                <w:rFonts w:ascii="Arial Narrow" w:hAnsi="Arial Narrow"/>
                <w:sz w:val="22"/>
                <w:szCs w:val="22"/>
              </w:rPr>
              <w:t>Sa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>tničar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8BFFD" w14:textId="2FF8AAB6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 Mali povjesničari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7A4F4A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407F74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121A8B" w:rsidRPr="00D21525" w14:paraId="29400BF6" w14:textId="77777777" w:rsidTr="00121A8B">
        <w:trPr>
          <w:trHeight w:val="1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5B7B0B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C5414" w14:textId="5F20E97C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DUBRAVKO D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>Ö</w:t>
            </w:r>
            <w:r w:rsidRPr="009B328D">
              <w:rPr>
                <w:rFonts w:ascii="Arial Narrow" w:hAnsi="Arial Narrow"/>
                <w:sz w:val="22"/>
                <w:szCs w:val="22"/>
              </w:rPr>
              <w:t>R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>R</w:t>
            </w:r>
          </w:p>
          <w:p w14:paraId="7C823923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19+3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68EA44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4.a,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4.b,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6.e,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6.f,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7.e,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8.f</w:t>
            </w:r>
          </w:p>
          <w:p w14:paraId="110B0AB5" w14:textId="621CADBE" w:rsidR="00B97826" w:rsidRPr="009B328D" w:rsidRDefault="00B97826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2 - 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>Z</w:t>
            </w:r>
            <w:r w:rsidRPr="009B328D">
              <w:rPr>
                <w:rFonts w:ascii="Arial Narrow" w:hAnsi="Arial Narrow"/>
                <w:sz w:val="22"/>
                <w:szCs w:val="22"/>
              </w:rPr>
              <w:t>bor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6838A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3</w:t>
            </w:r>
          </w:p>
          <w:p w14:paraId="62113167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Kulturne manifestacije</w:t>
            </w:r>
          </w:p>
          <w:p w14:paraId="48A12864" w14:textId="0E66E143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Bubnjari 8</w:t>
            </w:r>
            <w:r w:rsidR="0088111D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f, 7.e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975459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8BDA3B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21A8B" w:rsidRPr="00D21525" w14:paraId="55C457D5" w14:textId="77777777" w:rsidTr="00121A8B">
        <w:trPr>
          <w:trHeight w:val="1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7A008" w14:textId="77777777" w:rsidR="00507B18" w:rsidRPr="009B328D" w:rsidRDefault="00507B18" w:rsidP="00121A8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14.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30735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IVONA LOLIĆ</w:t>
            </w:r>
          </w:p>
          <w:p w14:paraId="04184DDB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14+2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6F769E" w14:textId="1BAC7E40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R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>:</w:t>
            </w:r>
            <w:r w:rsidRPr="009B328D">
              <w:rPr>
                <w:rFonts w:ascii="Arial Narrow" w:hAnsi="Arial Narrow"/>
                <w:sz w:val="22"/>
                <w:szCs w:val="22"/>
              </w:rPr>
              <w:t xml:space="preserve"> 5.c</w:t>
            </w:r>
          </w:p>
          <w:p w14:paraId="56265DBE" w14:textId="4AE7B6D9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9B5B3" w14:textId="3B5BCA66" w:rsidR="00507B18" w:rsidRPr="009B328D" w:rsidRDefault="00507B18" w:rsidP="005E44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3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- </w:t>
            </w:r>
            <w:r w:rsidRPr="009B328D">
              <w:rPr>
                <w:rFonts w:ascii="Arial Narrow" w:hAnsi="Arial Narrow"/>
                <w:sz w:val="22"/>
                <w:szCs w:val="22"/>
              </w:rPr>
              <w:t>Estetsko uređenje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C8985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B45F99" w14:textId="77777777" w:rsidR="00507B18" w:rsidRPr="009B328D" w:rsidRDefault="00507B18" w:rsidP="00121A8B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21A8B" w:rsidRPr="00D21525" w14:paraId="5F13D899" w14:textId="77777777" w:rsidTr="00B97826">
        <w:trPr>
          <w:trHeight w:val="1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A6BC1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15.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4C219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TOMISLAV IVKOVIĆ</w:t>
            </w:r>
          </w:p>
          <w:p w14:paraId="12872402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10+3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4F33F" w14:textId="54898A51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TK: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9B328D">
              <w:rPr>
                <w:rFonts w:ascii="Arial Narrow" w:hAnsi="Arial Narrow"/>
                <w:sz w:val="22"/>
                <w:szCs w:val="22"/>
              </w:rPr>
              <w:t>5.c,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</w:t>
            </w:r>
          </w:p>
          <w:p w14:paraId="52146871" w14:textId="4BED801D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–</w:t>
            </w:r>
            <w:r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>klub mladih tehničara</w:t>
            </w:r>
            <w:r w:rsidRPr="009B328D">
              <w:rPr>
                <w:rFonts w:ascii="Arial Narrow" w:hAnsi="Arial Narrow"/>
                <w:sz w:val="22"/>
                <w:szCs w:val="22"/>
              </w:rPr>
              <w:t xml:space="preserve"> modelari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7857F" w14:textId="2E8D7184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- </w:t>
            </w:r>
            <w:r w:rsidRPr="009B328D">
              <w:rPr>
                <w:rFonts w:ascii="Arial Narrow" w:hAnsi="Arial Narrow"/>
                <w:sz w:val="22"/>
                <w:szCs w:val="22"/>
              </w:rPr>
              <w:t xml:space="preserve">Croatian </w:t>
            </w:r>
            <w:proofErr w:type="spellStart"/>
            <w:r w:rsidRPr="009B328D">
              <w:rPr>
                <w:rFonts w:ascii="Arial Narrow" w:hAnsi="Arial Narrow"/>
                <w:sz w:val="22"/>
                <w:szCs w:val="22"/>
              </w:rPr>
              <w:t>makers</w:t>
            </w:r>
            <w:proofErr w:type="spellEnd"/>
          </w:p>
          <w:p w14:paraId="79C96028" w14:textId="48B5441C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1 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Prometnici</w:t>
            </w:r>
          </w:p>
          <w:p w14:paraId="3D7AC4A9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D7510D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4D2867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21A8B" w:rsidRPr="00D21525" w14:paraId="619FA163" w14:textId="77777777" w:rsidTr="00B97826">
        <w:trPr>
          <w:trHeight w:val="1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6955FA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lastRenderedPageBreak/>
              <w:t>16.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141CFB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TOMISLAV VILENICA</w:t>
            </w:r>
          </w:p>
          <w:p w14:paraId="01A895C4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20+4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625BE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R: 8.a</w:t>
            </w:r>
          </w:p>
          <w:p w14:paraId="7C03B24A" w14:textId="36F04D33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TZK: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6.f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6.e,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8.a,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8.b, 8.e,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8.f</w:t>
            </w:r>
          </w:p>
          <w:p w14:paraId="34DBB480" w14:textId="7BFF74B8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ŠŠK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85077" w14:textId="10CFC3FB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2 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Prva pomoć</w:t>
            </w:r>
          </w:p>
          <w:p w14:paraId="3323C763" w14:textId="6F7304B4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2 </w:t>
            </w:r>
            <w:r w:rsidR="00B97826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Nogomet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4F901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1859D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21A8B" w:rsidRPr="00D21525" w14:paraId="09DD423C" w14:textId="77777777" w:rsidTr="00B97826">
        <w:trPr>
          <w:trHeight w:val="1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FF4C80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17.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2695CE" w14:textId="2B853CE8" w:rsidR="00507B18" w:rsidRPr="009B328D" w:rsidRDefault="00B4269E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AMALIJA GLASER DRAŽETIĆ</w:t>
            </w:r>
          </w:p>
          <w:p w14:paraId="474DC85E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19+5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0C9166" w14:textId="3232AF0D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TZK: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5.c,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7.e, OS1, OS2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2A1F7" w14:textId="0816857F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2 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Odbojka</w:t>
            </w:r>
          </w:p>
          <w:p w14:paraId="187C4525" w14:textId="60CE0EE3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1 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Crveni križ</w:t>
            </w:r>
          </w:p>
          <w:p w14:paraId="727549B2" w14:textId="05153BCC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2 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Planinarenje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926C8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717689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21A8B" w:rsidRPr="00D21525" w14:paraId="2F0F93EF" w14:textId="77777777" w:rsidTr="00B97826">
        <w:trPr>
          <w:trHeight w:val="34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42B0D2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18.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62489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MILENA MATOŠEVIĆ</w:t>
            </w:r>
          </w:p>
          <w:p w14:paraId="123450BF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22+2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0A72F8" w14:textId="7AF7715A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1.a,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1.b,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2.a,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3.a,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3.b,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4.a,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4.b,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8.a,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E999A7" w14:textId="6CD6C3B2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1 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Volonteri</w:t>
            </w:r>
          </w:p>
          <w:p w14:paraId="17B88026" w14:textId="5809CEB0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1 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Vjeronaučna olimpijada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18FB89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76866C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21A8B" w:rsidRPr="00D21525" w14:paraId="7CBAB812" w14:textId="77777777" w:rsidTr="00B97826">
        <w:trPr>
          <w:trHeight w:val="40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AB023B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19.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15312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IVANA DUJMOVIĆ</w:t>
            </w:r>
          </w:p>
          <w:p w14:paraId="465CB7E0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18+6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6DA26" w14:textId="5DCF559A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1.c,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2.c,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4.c,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5.c,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7.c,</w:t>
            </w:r>
          </w:p>
          <w:p w14:paraId="17EBD27A" w14:textId="7613CE7B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OS1,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OS2, 6.a</w:t>
            </w:r>
          </w:p>
          <w:p w14:paraId="4CF650BC" w14:textId="5605C859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2 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>- zadruga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421E7" w14:textId="61417B1E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2 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VIP anđeli</w:t>
            </w:r>
          </w:p>
          <w:p w14:paraId="08155A16" w14:textId="7C9C30E1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(proizvodnja,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kuhinja)</w:t>
            </w:r>
          </w:p>
          <w:p w14:paraId="362DB630" w14:textId="61FD47EE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2 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PR anđeli (marketing)</w:t>
            </w:r>
          </w:p>
          <w:p w14:paraId="12B3321F" w14:textId="1ADC31FE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1 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K2</w:t>
            </w:r>
          </w:p>
          <w:p w14:paraId="7F968B33" w14:textId="3F19DF34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1 </w:t>
            </w:r>
            <w:r w:rsidR="005E44D7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Šivanje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72FB8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9E79FE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21A8B" w:rsidRPr="00D21525" w14:paraId="3B920725" w14:textId="77777777" w:rsidTr="00B97826">
        <w:trPr>
          <w:trHeight w:val="40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49097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20.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9BA2AF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SVJETLANA IVKOVIĆ</w:t>
            </w:r>
          </w:p>
          <w:p w14:paraId="4EBCE565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22+2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93B05" w14:textId="0306BF46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1.e,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2.e,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3.e,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4.e,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5.e,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6.e,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6.f,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7.e,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8.e,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8.f,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9F4CD" w14:textId="3F53053C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  <w:r w:rsidR="0088111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Krizmanici</w:t>
            </w:r>
          </w:p>
          <w:p w14:paraId="3ED128FA" w14:textId="6AC7CA73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1 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Volonteri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DC3C0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EBA127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21A8B" w:rsidRPr="00D21525" w14:paraId="07BA4E8A" w14:textId="77777777" w:rsidTr="00B97826">
        <w:trPr>
          <w:trHeight w:val="40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8F633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9E19C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MIRELLA KUJUNDŽIĆ LUJAN</w:t>
            </w:r>
          </w:p>
          <w:p w14:paraId="30D10AD8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12+3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9CCF8" w14:textId="0DAE8C00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R: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</w:t>
            </w:r>
          </w:p>
          <w:p w14:paraId="4D593164" w14:textId="1A275ABD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4</w:t>
            </w:r>
            <w:r w:rsidR="0088111D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a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>, 4.</w:t>
            </w:r>
            <w:r w:rsidRPr="009B328D">
              <w:rPr>
                <w:rFonts w:ascii="Arial Narrow" w:hAnsi="Arial Narrow"/>
                <w:sz w:val="22"/>
                <w:szCs w:val="22"/>
              </w:rPr>
              <w:t>b,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</w:t>
            </w:r>
            <w:r w:rsidR="0088111D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a,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</w:t>
            </w:r>
            <w:r w:rsidR="0088111D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a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>, 8.</w:t>
            </w:r>
            <w:r w:rsidRPr="009B328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8A75C" w14:textId="4EB5EB8C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3 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Njemački jezik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9730D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04F92AB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21A8B" w:rsidRPr="00D21525" w14:paraId="1E1C04E1" w14:textId="77777777" w:rsidTr="00B97826">
        <w:trPr>
          <w:trHeight w:val="40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3C241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FE95B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FILIPINA BEKAVAC</w:t>
            </w:r>
          </w:p>
          <w:p w14:paraId="52482A07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14+3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12828" w14:textId="4E69575D" w:rsidR="00507B18" w:rsidRPr="009B328D" w:rsidRDefault="00507B18" w:rsidP="009B328D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5.a,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5.c,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6.a,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7.a,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7.c,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</w:t>
            </w:r>
            <w:r w:rsidR="0088111D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a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>, 8.</w:t>
            </w:r>
            <w:r w:rsidRPr="009B328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E69AA" w14:textId="2C58834A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1 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9B328D">
              <w:rPr>
                <w:rFonts w:ascii="Arial Narrow" w:hAnsi="Arial Narrow"/>
                <w:sz w:val="22"/>
                <w:szCs w:val="22"/>
              </w:rPr>
              <w:t>Web dizajn</w:t>
            </w:r>
          </w:p>
          <w:p w14:paraId="73585E25" w14:textId="1B2A8EA9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 xml:space="preserve">1 </w:t>
            </w:r>
            <w:r w:rsidR="009B328D" w:rsidRPr="009B328D">
              <w:rPr>
                <w:rFonts w:ascii="Arial Narrow" w:hAnsi="Arial Narrow"/>
                <w:sz w:val="22"/>
                <w:szCs w:val="22"/>
              </w:rPr>
              <w:t>- P</w:t>
            </w:r>
            <w:r w:rsidRPr="009B328D">
              <w:rPr>
                <w:rFonts w:ascii="Arial Narrow" w:hAnsi="Arial Narrow"/>
                <w:sz w:val="22"/>
                <w:szCs w:val="22"/>
              </w:rPr>
              <w:t>lesna skupina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20A4E8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  <w:p w14:paraId="1F632EAD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5.,6.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0266E2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</w:p>
          <w:p w14:paraId="6631C33E" w14:textId="77777777" w:rsidR="00507B18" w:rsidRPr="009B328D" w:rsidRDefault="00507B18" w:rsidP="00B9782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5.-8.</w:t>
            </w:r>
          </w:p>
        </w:tc>
      </w:tr>
    </w:tbl>
    <w:p w14:paraId="33F40009" w14:textId="77777777" w:rsidR="00507B18" w:rsidRPr="00D21525" w:rsidRDefault="00507B18" w:rsidP="00507B18">
      <w:pPr>
        <w:rPr>
          <w:rFonts w:ascii="Arial Narrow" w:hAnsi="Arial Narrow"/>
        </w:rPr>
      </w:pPr>
    </w:p>
    <w:p w14:paraId="32B21A02" w14:textId="77777777" w:rsidR="00507B18" w:rsidRPr="00D21525" w:rsidRDefault="00507B18" w:rsidP="00507B18">
      <w:pPr>
        <w:rPr>
          <w:rFonts w:ascii="Arial Narrow" w:hAnsi="Arial Narrow"/>
        </w:rPr>
      </w:pPr>
    </w:p>
    <w:p w14:paraId="7313A658" w14:textId="77777777" w:rsidR="008656EB" w:rsidRPr="00D21525" w:rsidRDefault="008656EB" w:rsidP="00507B18">
      <w:pPr>
        <w:rPr>
          <w:rFonts w:ascii="Arial Narrow" w:hAnsi="Arial Narrow"/>
        </w:rPr>
      </w:pPr>
    </w:p>
    <w:p w14:paraId="0CCEEE71" w14:textId="77777777" w:rsidR="008656EB" w:rsidRPr="00D21525" w:rsidRDefault="008656EB" w:rsidP="00507B18">
      <w:pPr>
        <w:rPr>
          <w:rFonts w:ascii="Arial Narrow" w:hAnsi="Arial Narrow"/>
        </w:rPr>
      </w:pPr>
    </w:p>
    <w:p w14:paraId="41AC9E61" w14:textId="77777777" w:rsidR="008656EB" w:rsidRPr="00D21525" w:rsidRDefault="008656EB" w:rsidP="00507B18">
      <w:pPr>
        <w:rPr>
          <w:rFonts w:ascii="Arial Narrow" w:hAnsi="Arial Narrow"/>
        </w:rPr>
      </w:pPr>
    </w:p>
    <w:p w14:paraId="6650680B" w14:textId="77777777" w:rsidR="008656EB" w:rsidRPr="00D21525" w:rsidRDefault="008656EB" w:rsidP="00507B18">
      <w:pPr>
        <w:rPr>
          <w:rFonts w:ascii="Arial Narrow" w:hAnsi="Arial Narrow"/>
        </w:rPr>
      </w:pPr>
    </w:p>
    <w:p w14:paraId="605CEC9A" w14:textId="77777777" w:rsidR="008656EB" w:rsidRPr="00D21525" w:rsidRDefault="008656EB" w:rsidP="00507B18">
      <w:pPr>
        <w:rPr>
          <w:rFonts w:ascii="Arial Narrow" w:hAnsi="Arial Narrow"/>
        </w:rPr>
      </w:pPr>
    </w:p>
    <w:p w14:paraId="2660359F" w14:textId="77777777" w:rsidR="008656EB" w:rsidRPr="00D21525" w:rsidRDefault="008656EB" w:rsidP="00507B18">
      <w:pPr>
        <w:rPr>
          <w:rFonts w:ascii="Arial Narrow" w:hAnsi="Arial Narrow"/>
        </w:rPr>
      </w:pPr>
    </w:p>
    <w:p w14:paraId="190F46D1" w14:textId="77777777" w:rsidR="008656EB" w:rsidRPr="00D21525" w:rsidRDefault="008656EB" w:rsidP="00507B18">
      <w:pPr>
        <w:rPr>
          <w:rFonts w:ascii="Arial Narrow" w:hAnsi="Arial Narrow"/>
        </w:rPr>
      </w:pPr>
    </w:p>
    <w:p w14:paraId="2FC090E3" w14:textId="77777777" w:rsidR="008656EB" w:rsidRPr="00D21525" w:rsidRDefault="008656EB" w:rsidP="00507B18">
      <w:pPr>
        <w:rPr>
          <w:rFonts w:ascii="Arial Narrow" w:hAnsi="Arial Narrow"/>
        </w:rPr>
      </w:pPr>
    </w:p>
    <w:p w14:paraId="04896692" w14:textId="77777777" w:rsidR="008656EB" w:rsidRPr="00D21525" w:rsidRDefault="008656EB" w:rsidP="00507B18">
      <w:pPr>
        <w:rPr>
          <w:rFonts w:ascii="Arial Narrow" w:hAnsi="Arial Narrow"/>
        </w:rPr>
      </w:pPr>
    </w:p>
    <w:p w14:paraId="30E34A21" w14:textId="77777777" w:rsidR="008656EB" w:rsidRPr="00D21525" w:rsidRDefault="008656EB" w:rsidP="00507B18">
      <w:pPr>
        <w:rPr>
          <w:rFonts w:ascii="Arial Narrow" w:hAnsi="Arial Narrow"/>
        </w:rPr>
      </w:pPr>
    </w:p>
    <w:p w14:paraId="790504E5" w14:textId="77777777" w:rsidR="008656EB" w:rsidRPr="00D21525" w:rsidRDefault="008656EB" w:rsidP="00507B18">
      <w:pPr>
        <w:rPr>
          <w:rFonts w:ascii="Arial Narrow" w:hAnsi="Arial Narrow"/>
        </w:rPr>
      </w:pPr>
    </w:p>
    <w:p w14:paraId="33F1DF90" w14:textId="77777777" w:rsidR="008656EB" w:rsidRPr="00D21525" w:rsidRDefault="008656EB" w:rsidP="00507B18">
      <w:pPr>
        <w:rPr>
          <w:rFonts w:ascii="Arial Narrow" w:hAnsi="Arial Narrow"/>
        </w:rPr>
      </w:pPr>
    </w:p>
    <w:p w14:paraId="4DB31F81" w14:textId="77777777" w:rsidR="008656EB" w:rsidRPr="00D21525" w:rsidRDefault="008656EB" w:rsidP="00507B18">
      <w:pPr>
        <w:rPr>
          <w:rFonts w:ascii="Arial Narrow" w:hAnsi="Arial Narrow"/>
        </w:rPr>
      </w:pPr>
    </w:p>
    <w:p w14:paraId="1E43EBC7" w14:textId="77777777" w:rsidR="008656EB" w:rsidRPr="00D21525" w:rsidRDefault="008656EB" w:rsidP="00507B18">
      <w:pPr>
        <w:rPr>
          <w:rFonts w:ascii="Arial Narrow" w:hAnsi="Arial Narrow"/>
        </w:rPr>
      </w:pPr>
    </w:p>
    <w:p w14:paraId="0AB0B741" w14:textId="77777777" w:rsidR="008656EB" w:rsidRPr="00D21525" w:rsidRDefault="008656EB" w:rsidP="00507B18">
      <w:pPr>
        <w:rPr>
          <w:rFonts w:ascii="Arial Narrow" w:hAnsi="Arial Narrow"/>
        </w:rPr>
      </w:pPr>
    </w:p>
    <w:p w14:paraId="2AB88CF6" w14:textId="77777777" w:rsidR="008656EB" w:rsidRPr="00D21525" w:rsidRDefault="008656EB" w:rsidP="00507B18">
      <w:pPr>
        <w:rPr>
          <w:rFonts w:ascii="Arial Narrow" w:hAnsi="Arial Narrow"/>
        </w:rPr>
      </w:pPr>
    </w:p>
    <w:p w14:paraId="1A037BC6" w14:textId="77777777" w:rsidR="008656EB" w:rsidRPr="00D21525" w:rsidRDefault="008656EB" w:rsidP="00507B18">
      <w:pPr>
        <w:rPr>
          <w:rFonts w:ascii="Arial Narrow" w:hAnsi="Arial Narrow"/>
        </w:rPr>
      </w:pPr>
    </w:p>
    <w:p w14:paraId="0BD147A8" w14:textId="77777777" w:rsidR="008656EB" w:rsidRPr="00D21525" w:rsidRDefault="008656EB" w:rsidP="00507B18">
      <w:pPr>
        <w:rPr>
          <w:rFonts w:ascii="Arial Narrow" w:hAnsi="Arial Narrow"/>
        </w:rPr>
      </w:pPr>
    </w:p>
    <w:p w14:paraId="5A9917FB" w14:textId="77777777" w:rsidR="008656EB" w:rsidRPr="00D21525" w:rsidRDefault="008656EB" w:rsidP="00507B18">
      <w:pPr>
        <w:rPr>
          <w:rFonts w:ascii="Arial Narrow" w:hAnsi="Arial Narrow"/>
        </w:rPr>
      </w:pPr>
    </w:p>
    <w:p w14:paraId="4DCA645D" w14:textId="77777777" w:rsidR="008656EB" w:rsidRPr="00D21525" w:rsidRDefault="008656EB" w:rsidP="00507B18">
      <w:pPr>
        <w:rPr>
          <w:rFonts w:ascii="Arial Narrow" w:hAnsi="Arial Narrow"/>
        </w:rPr>
      </w:pPr>
    </w:p>
    <w:p w14:paraId="0C4C73F4" w14:textId="77777777" w:rsidR="008656EB" w:rsidRPr="00D21525" w:rsidRDefault="008656EB" w:rsidP="00507B18">
      <w:pPr>
        <w:rPr>
          <w:rFonts w:ascii="Arial Narrow" w:hAnsi="Arial Narrow"/>
        </w:rPr>
      </w:pPr>
    </w:p>
    <w:p w14:paraId="3047633B" w14:textId="77777777" w:rsidR="008656EB" w:rsidRPr="00D21525" w:rsidRDefault="008656EB" w:rsidP="00507B18">
      <w:pPr>
        <w:rPr>
          <w:rFonts w:ascii="Arial Narrow" w:hAnsi="Arial Narrow"/>
        </w:rPr>
      </w:pPr>
    </w:p>
    <w:p w14:paraId="1F7A041C" w14:textId="77777777" w:rsidR="008656EB" w:rsidRPr="00D21525" w:rsidRDefault="008656EB" w:rsidP="00507B18">
      <w:pPr>
        <w:rPr>
          <w:rFonts w:ascii="Arial Narrow" w:hAnsi="Arial Narrow"/>
        </w:rPr>
      </w:pPr>
    </w:p>
    <w:p w14:paraId="3C2A2E68" w14:textId="77777777" w:rsidR="008656EB" w:rsidRPr="00D21525" w:rsidRDefault="008656EB" w:rsidP="00507B18">
      <w:pPr>
        <w:rPr>
          <w:rFonts w:ascii="Arial Narrow" w:hAnsi="Arial Narrow"/>
        </w:rPr>
      </w:pPr>
    </w:p>
    <w:p w14:paraId="11751BFE" w14:textId="77777777" w:rsidR="009B328D" w:rsidRDefault="009B328D" w:rsidP="00507B18">
      <w:pPr>
        <w:rPr>
          <w:rFonts w:ascii="Arial Narrow" w:hAnsi="Arial Narrow"/>
          <w:b/>
          <w:bCs/>
        </w:rPr>
      </w:pPr>
    </w:p>
    <w:p w14:paraId="551459EC" w14:textId="77777777" w:rsidR="009B328D" w:rsidRDefault="009B328D" w:rsidP="00507B18">
      <w:pPr>
        <w:rPr>
          <w:rFonts w:ascii="Arial Narrow" w:hAnsi="Arial Narrow"/>
          <w:b/>
          <w:bCs/>
        </w:rPr>
      </w:pPr>
    </w:p>
    <w:p w14:paraId="5C1B451C" w14:textId="77777777" w:rsidR="009B328D" w:rsidRDefault="009B328D" w:rsidP="00507B18">
      <w:pPr>
        <w:rPr>
          <w:rFonts w:ascii="Arial Narrow" w:hAnsi="Arial Narrow"/>
          <w:b/>
          <w:bCs/>
        </w:rPr>
      </w:pPr>
    </w:p>
    <w:p w14:paraId="6826F953" w14:textId="77777777" w:rsidR="009B328D" w:rsidRDefault="009B328D" w:rsidP="00507B18">
      <w:pPr>
        <w:rPr>
          <w:rFonts w:ascii="Arial Narrow" w:hAnsi="Arial Narrow"/>
          <w:b/>
          <w:bCs/>
        </w:rPr>
      </w:pPr>
    </w:p>
    <w:p w14:paraId="0D7DA4B3" w14:textId="77777777" w:rsidR="009B328D" w:rsidRDefault="009B328D" w:rsidP="00507B18">
      <w:pPr>
        <w:rPr>
          <w:rFonts w:ascii="Arial Narrow" w:hAnsi="Arial Narrow"/>
          <w:b/>
          <w:bCs/>
        </w:rPr>
      </w:pPr>
    </w:p>
    <w:p w14:paraId="0CD75001" w14:textId="77777777" w:rsidR="009B328D" w:rsidRDefault="009B328D" w:rsidP="00507B18">
      <w:pPr>
        <w:rPr>
          <w:rFonts w:ascii="Arial Narrow" w:hAnsi="Arial Narrow"/>
          <w:b/>
          <w:bCs/>
        </w:rPr>
      </w:pPr>
    </w:p>
    <w:p w14:paraId="759C962A" w14:textId="28241F73" w:rsidR="00507B18" w:rsidRPr="009B328D" w:rsidRDefault="00507B18" w:rsidP="00507B18">
      <w:pPr>
        <w:rPr>
          <w:rFonts w:ascii="Arial Narrow" w:hAnsi="Arial Narrow"/>
          <w:b/>
          <w:bCs/>
        </w:rPr>
      </w:pPr>
      <w:r w:rsidRPr="009B328D">
        <w:rPr>
          <w:rFonts w:ascii="Arial Narrow" w:hAnsi="Arial Narrow"/>
          <w:b/>
          <w:bCs/>
        </w:rPr>
        <w:lastRenderedPageBreak/>
        <w:t>Posebni stručni postupak</w:t>
      </w:r>
    </w:p>
    <w:tbl>
      <w:tblPr>
        <w:tblpPr w:leftFromText="180" w:rightFromText="180" w:vertAnchor="text" w:horzAnchor="margin" w:tblpY="198"/>
        <w:tblW w:w="10139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985"/>
        <w:gridCol w:w="2835"/>
        <w:gridCol w:w="1667"/>
      </w:tblGrid>
      <w:tr w:rsidR="00507B18" w:rsidRPr="00D21525" w14:paraId="5E126833" w14:textId="77777777" w:rsidTr="009B328D">
        <w:trPr>
          <w:trHeight w:val="84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39C87D" w14:textId="29FB2E60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R</w:t>
            </w:r>
            <w:r w:rsidR="008656EB"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edni broj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CD275F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Ime i prezime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6C37B0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PSP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11C0D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INA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BDF2A5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B328D">
              <w:rPr>
                <w:rFonts w:ascii="Arial Narrow" w:hAnsi="Arial Narrow"/>
                <w:b/>
                <w:bCs/>
                <w:sz w:val="22"/>
                <w:szCs w:val="22"/>
              </w:rPr>
              <w:t>POMOĆ U UČENJU</w:t>
            </w:r>
          </w:p>
        </w:tc>
      </w:tr>
      <w:tr w:rsidR="00507B18" w:rsidRPr="00D21525" w14:paraId="7F84B147" w14:textId="77777777" w:rsidTr="009B328D">
        <w:trPr>
          <w:trHeight w:val="112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345894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36D666" w14:textId="77777777" w:rsidR="00507B18" w:rsidRPr="009B328D" w:rsidRDefault="00507B18" w:rsidP="009B328D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MARIJA PARO KOMADINA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CBB61C" w14:textId="3B24E5F2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1.c,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2.c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1643B4" w14:textId="09C79A80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Ritmika 1.e,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2.c</w:t>
            </w:r>
          </w:p>
          <w:p w14:paraId="5F301E8A" w14:textId="4A8F5F5E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Trening životnih vještina 1.c,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c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3C471E" w14:textId="2FBE2CCE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 sata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– 1.c</w:t>
            </w:r>
          </w:p>
          <w:p w14:paraId="75D4CB35" w14:textId="03886DBE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 sat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– 3.c</w:t>
            </w:r>
          </w:p>
        </w:tc>
      </w:tr>
      <w:tr w:rsidR="00507B18" w:rsidRPr="00D21525" w14:paraId="156AB882" w14:textId="77777777" w:rsidTr="009B328D">
        <w:trPr>
          <w:trHeight w:val="115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91E8E8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A0C65A" w14:textId="77777777" w:rsidR="00507B18" w:rsidRPr="009B328D" w:rsidRDefault="00507B18" w:rsidP="009B328D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MARKO GAJER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E63BC4" w14:textId="794A7A41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3.c,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4.c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8FBC93" w14:textId="3940F90A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Glazba, ritam</w:t>
            </w:r>
            <w:r w:rsidR="009B328D">
              <w:rPr>
                <w:rFonts w:ascii="Arial Narrow" w:hAnsi="Arial Narrow"/>
                <w:sz w:val="22"/>
                <w:szCs w:val="22"/>
              </w:rPr>
              <w:t>,</w:t>
            </w:r>
            <w:r w:rsidRPr="009B328D">
              <w:rPr>
                <w:rFonts w:ascii="Arial Narrow" w:hAnsi="Arial Narrow"/>
                <w:sz w:val="22"/>
                <w:szCs w:val="22"/>
              </w:rPr>
              <w:t xml:space="preserve"> pokret</w:t>
            </w:r>
          </w:p>
          <w:p w14:paraId="2E421C4F" w14:textId="2ABBDF5B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B</w:t>
            </w:r>
            <w:r w:rsidRPr="009B328D">
              <w:rPr>
                <w:rFonts w:ascii="Arial Narrow" w:hAnsi="Arial Narrow"/>
                <w:sz w:val="22"/>
                <w:szCs w:val="22"/>
              </w:rPr>
              <w:t>ubnjari</w:t>
            </w:r>
          </w:p>
          <w:p w14:paraId="3944D26C" w14:textId="77777777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Put oko svijeta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60AA1C" w14:textId="0474794F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2 -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3.c</w:t>
            </w:r>
          </w:p>
        </w:tc>
      </w:tr>
      <w:tr w:rsidR="00507B18" w:rsidRPr="00D21525" w14:paraId="5A4A3B16" w14:textId="77777777" w:rsidTr="009B328D">
        <w:trPr>
          <w:trHeight w:val="92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351FE1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14CD9C" w14:textId="77777777" w:rsidR="00507B18" w:rsidRPr="009B328D" w:rsidRDefault="00507B18" w:rsidP="009B328D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KRISTINA LERA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20AF76" w14:textId="21FA5322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1.e,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2.e,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3.e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07C862" w14:textId="77777777" w:rsid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Priroda oko nas</w:t>
            </w:r>
          </w:p>
          <w:p w14:paraId="3EEBDFA2" w14:textId="01C4FC18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Kreativna radionica</w:t>
            </w:r>
          </w:p>
          <w:p w14:paraId="79EF2A35" w14:textId="275C6C19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Rehabilitacija putem pokreta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D180E3" w14:textId="3CFDE217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3.a,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</w:t>
            </w:r>
            <w:r w:rsid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b</w:t>
            </w:r>
          </w:p>
        </w:tc>
      </w:tr>
      <w:tr w:rsidR="00507B18" w:rsidRPr="00D21525" w14:paraId="5E616E22" w14:textId="77777777" w:rsidTr="009B328D">
        <w:trPr>
          <w:trHeight w:val="63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C9A4CA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C3C582" w14:textId="77777777" w:rsidR="00507B18" w:rsidRPr="009B328D" w:rsidRDefault="00507B18" w:rsidP="009B328D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HRVOJKA FORJAN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7CC3E7" w14:textId="4B99FAE8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4.e,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5.e,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021F13" w14:textId="4C9ADC49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9B328D">
              <w:rPr>
                <w:rFonts w:ascii="Arial Narrow" w:hAnsi="Arial Narrow"/>
                <w:sz w:val="22"/>
                <w:szCs w:val="22"/>
              </w:rPr>
              <w:t>Brain</w:t>
            </w:r>
            <w:proofErr w:type="spellEnd"/>
            <w:r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9B328D">
              <w:rPr>
                <w:rFonts w:ascii="Arial Narrow" w:hAnsi="Arial Narrow"/>
                <w:sz w:val="22"/>
                <w:szCs w:val="22"/>
              </w:rPr>
              <w:t>G</w:t>
            </w:r>
            <w:r w:rsidRPr="009B328D">
              <w:rPr>
                <w:rFonts w:ascii="Arial Narrow" w:hAnsi="Arial Narrow"/>
                <w:sz w:val="22"/>
                <w:szCs w:val="22"/>
              </w:rPr>
              <w:t>ym</w:t>
            </w:r>
            <w:proofErr w:type="spellEnd"/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1.c,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4.c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E14002" w14:textId="50DBEE2D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 sat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- 4.e,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6.e</w:t>
            </w:r>
          </w:p>
        </w:tc>
      </w:tr>
      <w:tr w:rsidR="00507B18" w:rsidRPr="00D21525" w14:paraId="29146687" w14:textId="77777777" w:rsidTr="009B328D">
        <w:trPr>
          <w:trHeight w:val="83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CAED49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FDE8AE" w14:textId="77777777" w:rsidR="00507B18" w:rsidRPr="009B328D" w:rsidRDefault="00507B18" w:rsidP="009B328D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JASNA GULIŠ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D428E9" w14:textId="00621065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7.e,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8.f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325A59" w14:textId="3966756C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Keramička skupina</w:t>
            </w:r>
          </w:p>
          <w:p w14:paraId="6B30AC01" w14:textId="21DA4052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8656EB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Dramska skupina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4AFE8F" w14:textId="77777777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507B18" w:rsidRPr="00D21525" w14:paraId="41789A7B" w14:textId="77777777" w:rsidTr="009B328D">
        <w:trPr>
          <w:trHeight w:val="70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AE13D3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6.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3B43C5" w14:textId="77777777" w:rsidR="00507B18" w:rsidRPr="009B328D" w:rsidRDefault="00507B18" w:rsidP="009B328D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TANJA DUJAK PEŠIĆ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A3A64C" w14:textId="77777777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8.e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0CB881" w14:textId="77777777" w:rsidR="0050523D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Put oko Svijeta</w:t>
            </w:r>
          </w:p>
          <w:p w14:paraId="757E9E09" w14:textId="47A3C7E1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9B328D">
              <w:rPr>
                <w:rFonts w:ascii="Arial Narrow" w:hAnsi="Arial Narrow"/>
                <w:sz w:val="22"/>
                <w:szCs w:val="22"/>
              </w:rPr>
              <w:t>S</w:t>
            </w:r>
            <w:r w:rsidRPr="009B328D">
              <w:rPr>
                <w:rFonts w:ascii="Arial Narrow" w:hAnsi="Arial Narrow"/>
                <w:sz w:val="22"/>
                <w:szCs w:val="22"/>
              </w:rPr>
              <w:t>portska grupa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0C006A" w14:textId="77777777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507B18" w:rsidRPr="00D21525" w14:paraId="5C7F9DB0" w14:textId="77777777" w:rsidTr="009B328D">
        <w:trPr>
          <w:trHeight w:val="92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CB2E75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7.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C22D2C" w14:textId="77777777" w:rsidR="00507B18" w:rsidRPr="009B328D" w:rsidRDefault="00507B18" w:rsidP="009B328D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DIANA EHRENFREUND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4BD5B1" w14:textId="04A62781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.c </w:t>
            </w:r>
            <w:r w:rsidRPr="009B328D">
              <w:rPr>
                <w:rFonts w:ascii="Arial Narrow" w:hAnsi="Arial Narrow"/>
                <w:sz w:val="22"/>
                <w:szCs w:val="22"/>
              </w:rPr>
              <w:t>,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.c </w:t>
            </w:r>
            <w:r w:rsidRPr="009B328D">
              <w:rPr>
                <w:rFonts w:ascii="Arial Narrow" w:hAnsi="Arial Narrow"/>
                <w:sz w:val="22"/>
                <w:szCs w:val="22"/>
              </w:rPr>
              <w:t>,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7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>.</w:t>
            </w:r>
            <w:r w:rsidRPr="009B328D">
              <w:rPr>
                <w:rFonts w:ascii="Arial Narrow" w:hAnsi="Arial Narrow"/>
                <w:sz w:val="22"/>
                <w:szCs w:val="22"/>
              </w:rPr>
              <w:t>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519F93" w14:textId="4E73593B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Sportska grupa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FFB2EB" w14:textId="22E70E5D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 sata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 xml:space="preserve">Filip Martić i Sarah Balen </w:t>
            </w:r>
            <w:proofErr w:type="spellStart"/>
            <w:r w:rsidRPr="009B328D">
              <w:rPr>
                <w:rFonts w:ascii="Arial Narrow" w:hAnsi="Arial Narrow"/>
                <w:sz w:val="22"/>
                <w:szCs w:val="22"/>
              </w:rPr>
              <w:t>Vućković</w:t>
            </w:r>
            <w:proofErr w:type="spellEnd"/>
          </w:p>
        </w:tc>
      </w:tr>
      <w:tr w:rsidR="00507B18" w:rsidRPr="00D21525" w14:paraId="476A7FFE" w14:textId="77777777" w:rsidTr="009B328D">
        <w:trPr>
          <w:trHeight w:val="92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D14B3F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8.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406F5A" w14:textId="77777777" w:rsidR="00507B18" w:rsidRPr="009B328D" w:rsidRDefault="00507B18" w:rsidP="009B328D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NEVENKA KIŠAK GVERIĆ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FCA3C4" w14:textId="77777777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OS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236866" w14:textId="2B3BA415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4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Okusi,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mirisi, boje</w:t>
            </w:r>
          </w:p>
          <w:p w14:paraId="5468F4DC" w14:textId="227CF920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Informatička radionica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ACE8C5" w14:textId="77777777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507B18" w:rsidRPr="00D21525" w14:paraId="0F3C5C3D" w14:textId="77777777" w:rsidTr="009B328D">
        <w:trPr>
          <w:trHeight w:val="92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BD167A" w14:textId="77777777" w:rsidR="00507B18" w:rsidRPr="009B328D" w:rsidRDefault="00507B18" w:rsidP="009B328D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14330C" w14:textId="77777777" w:rsidR="00507B18" w:rsidRPr="009B328D" w:rsidRDefault="00507B18" w:rsidP="009B328D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MARIJANA MATUŠIN KREVZELJ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F6F5FA" w14:textId="77777777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5.e, 6.f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474E84" w14:textId="0E921EC4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5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sportska grupa</w:t>
            </w:r>
          </w:p>
          <w:p w14:paraId="3C9BE523" w14:textId="6C87AB09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1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50523D" w:rsidRPr="009B32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Trening socijalnih vještina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B2389F" w14:textId="77777777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2 sata</w:t>
            </w:r>
          </w:p>
          <w:p w14:paraId="2732FB7D" w14:textId="71F616DF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911DF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6.c</w:t>
            </w:r>
          </w:p>
          <w:p w14:paraId="50CACD8C" w14:textId="08D858E2" w:rsidR="00507B18" w:rsidRPr="009B328D" w:rsidRDefault="00507B18" w:rsidP="00911DF5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B328D">
              <w:rPr>
                <w:rFonts w:ascii="Arial Narrow" w:hAnsi="Arial Narrow"/>
                <w:sz w:val="22"/>
                <w:szCs w:val="22"/>
              </w:rPr>
              <w:t>-</w:t>
            </w:r>
            <w:r w:rsidR="00911DF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9B328D">
              <w:rPr>
                <w:rFonts w:ascii="Arial Narrow" w:hAnsi="Arial Narrow"/>
                <w:sz w:val="22"/>
                <w:szCs w:val="22"/>
              </w:rPr>
              <w:t>3.a</w:t>
            </w:r>
          </w:p>
        </w:tc>
      </w:tr>
    </w:tbl>
    <w:p w14:paraId="19AB449D" w14:textId="77777777" w:rsidR="00507B18" w:rsidRPr="00D21525" w:rsidRDefault="00507B18" w:rsidP="00507B18">
      <w:pPr>
        <w:framePr w:w="10136" w:wrap="auto" w:hAnchor="text" w:x="709"/>
        <w:rPr>
          <w:rFonts w:ascii="Arial Narrow" w:hAnsi="Arial Narrow"/>
        </w:rPr>
        <w:sectPr w:rsidR="00507B18" w:rsidRPr="00D21525" w:rsidSect="00121A8B">
          <w:footerReference w:type="even" r:id="rId10"/>
          <w:footerReference w:type="default" r:id="rId11"/>
          <w:footerReference w:type="first" r:id="rId12"/>
          <w:pgSz w:w="11906" w:h="16838"/>
          <w:pgMar w:top="851" w:right="1134" w:bottom="873" w:left="1134" w:header="720" w:footer="709" w:gutter="0"/>
          <w:pgNumType w:start="5"/>
          <w:cols w:space="720"/>
          <w:docGrid w:linePitch="360"/>
        </w:sectPr>
      </w:pPr>
    </w:p>
    <w:p w14:paraId="5A73F434" w14:textId="77777777" w:rsidR="00507B18" w:rsidRPr="00D21525" w:rsidRDefault="00507B18" w:rsidP="00507B18">
      <w:pPr>
        <w:rPr>
          <w:rFonts w:ascii="Arial Narrow" w:hAnsi="Arial Narrow"/>
          <w:b/>
          <w:u w:val="single"/>
        </w:rPr>
      </w:pPr>
      <w:r w:rsidRPr="00D21525">
        <w:rPr>
          <w:rFonts w:ascii="Arial Narrow" w:hAnsi="Arial Narrow"/>
          <w:b/>
        </w:rPr>
        <w:lastRenderedPageBreak/>
        <w:t xml:space="preserve">3.1. Organizacija smjena     </w:t>
      </w:r>
    </w:p>
    <w:p w14:paraId="2D6C5F6F" w14:textId="77777777" w:rsidR="00507B18" w:rsidRPr="00D21525" w:rsidRDefault="00507B18" w:rsidP="00507B18">
      <w:pPr>
        <w:rPr>
          <w:rFonts w:ascii="Arial Narrow" w:hAnsi="Arial Narrow"/>
          <w:b/>
          <w:u w:val="single"/>
        </w:rPr>
      </w:pPr>
    </w:p>
    <w:p w14:paraId="3195F86C" w14:textId="77777777" w:rsidR="00507B18" w:rsidRPr="00D21525" w:rsidRDefault="00507B18" w:rsidP="00507B18">
      <w:pPr>
        <w:rPr>
          <w:rFonts w:ascii="Arial Narrow" w:hAnsi="Arial Narrow"/>
          <w:b/>
          <w:u w:val="single"/>
        </w:rPr>
      </w:pPr>
      <w:r w:rsidRPr="00D21525">
        <w:rPr>
          <w:rFonts w:ascii="Arial Narrow" w:hAnsi="Arial Narrow"/>
          <w:b/>
        </w:rPr>
        <w:t xml:space="preserve">1. Organizacija smjena       </w:t>
      </w:r>
    </w:p>
    <w:p w14:paraId="61680B91" w14:textId="77777777" w:rsidR="00507B18" w:rsidRPr="00D21525" w:rsidRDefault="00507B18" w:rsidP="00507B18">
      <w:pPr>
        <w:rPr>
          <w:rFonts w:ascii="Arial Narrow" w:hAnsi="Arial Narrow"/>
          <w:b/>
          <w:u w:val="single"/>
        </w:rPr>
      </w:pPr>
    </w:p>
    <w:p w14:paraId="6F90ACB0" w14:textId="77777777" w:rsidR="00507B18" w:rsidRPr="00D21525" w:rsidRDefault="00507B18" w:rsidP="00507B18">
      <w:pPr>
        <w:jc w:val="both"/>
        <w:rPr>
          <w:rFonts w:ascii="Arial Narrow" w:hAnsi="Arial Narrow"/>
        </w:rPr>
      </w:pPr>
      <w:r w:rsidRPr="00D21525">
        <w:rPr>
          <w:rFonts w:ascii="Arial Narrow" w:hAnsi="Arial Narrow"/>
        </w:rPr>
        <w:t>Rad u školi organiziran je u jednoj smjeni. U prijepodnevnom turnusu organizirana je nastava, koja</w:t>
      </w:r>
    </w:p>
    <w:p w14:paraId="1C3DD52D" w14:textId="677E892E" w:rsidR="00507B18" w:rsidRPr="00D21525" w:rsidRDefault="00507B18" w:rsidP="00507B18">
      <w:pPr>
        <w:jc w:val="both"/>
        <w:rPr>
          <w:rFonts w:ascii="Arial Narrow" w:hAnsi="Arial Narrow"/>
        </w:rPr>
      </w:pPr>
      <w:r w:rsidRPr="00D21525">
        <w:rPr>
          <w:rFonts w:ascii="Arial Narrow" w:hAnsi="Arial Narrow"/>
        </w:rPr>
        <w:t xml:space="preserve"> se izvodi za 294 učenika u 31 razrednom odjelu. Jutarnje dežurstvo i prihvat učenika počinje u 7.00 sati i traje do 7.50. Evidenciju o jutarnjem prihvatu učenika vode dežurni učitelji u posebno pripremljenoj evidenciji. Za raspored jutarnjeg dežurstva u posebnim RO zadužena je defektologinja Nevenka </w:t>
      </w:r>
      <w:proofErr w:type="spellStart"/>
      <w:r w:rsidRPr="00D21525">
        <w:rPr>
          <w:rFonts w:ascii="Arial Narrow" w:hAnsi="Arial Narrow"/>
        </w:rPr>
        <w:t>Kišak</w:t>
      </w:r>
      <w:proofErr w:type="spellEnd"/>
      <w:r w:rsidRPr="00D21525">
        <w:rPr>
          <w:rFonts w:ascii="Arial Narrow" w:hAnsi="Arial Narrow"/>
        </w:rPr>
        <w:t xml:space="preserve"> </w:t>
      </w:r>
      <w:proofErr w:type="spellStart"/>
      <w:r w:rsidRPr="00D21525">
        <w:rPr>
          <w:rFonts w:ascii="Arial Narrow" w:hAnsi="Arial Narrow"/>
        </w:rPr>
        <w:t>Gverić</w:t>
      </w:r>
      <w:proofErr w:type="spellEnd"/>
      <w:r w:rsidRPr="00D21525">
        <w:rPr>
          <w:rFonts w:ascii="Arial Narrow" w:hAnsi="Arial Narrow"/>
        </w:rPr>
        <w:t>.</w:t>
      </w:r>
    </w:p>
    <w:p w14:paraId="0B27CEEE" w14:textId="32DE2802" w:rsidR="00507B18" w:rsidRPr="00D21525" w:rsidRDefault="00507B18" w:rsidP="00507B18">
      <w:pPr>
        <w:jc w:val="both"/>
        <w:rPr>
          <w:rFonts w:ascii="Arial Narrow" w:hAnsi="Arial Narrow"/>
        </w:rPr>
      </w:pPr>
      <w:r w:rsidRPr="00D21525">
        <w:rPr>
          <w:rFonts w:ascii="Arial Narrow" w:hAnsi="Arial Narrow"/>
        </w:rPr>
        <w:t>Poslijepodnevna smjena, odnosno PB izvodi se za 78 učenika u 3 grupe PB te učenika u 9 grupa PSP  i 72 učenika. U ove oblike rada učenici se uključuju nakon njihovog završenog zadnjeg nastavnog sata. Rad u produženom boravku za učenike nižih razrednih odjela započinje u 12.00 i traje do 17.00 sati.</w:t>
      </w:r>
    </w:p>
    <w:p w14:paraId="113A410D" w14:textId="77777777" w:rsidR="00507B18" w:rsidRPr="00D21525" w:rsidRDefault="00507B18" w:rsidP="00507B18">
      <w:pPr>
        <w:jc w:val="both"/>
        <w:rPr>
          <w:rFonts w:ascii="Arial Narrow" w:hAnsi="Arial Narrow"/>
        </w:rPr>
      </w:pPr>
      <w:r w:rsidRPr="00D21525">
        <w:rPr>
          <w:rFonts w:ascii="Arial Narrow" w:hAnsi="Arial Narrow"/>
        </w:rPr>
        <w:t>Rad u produženom stručnom postupku počinje iza nastave i traje najdulje do 16.30 sati. Učitelji  u PSP realiziraju i slobodne aktivnosti, podršku u učenju u vremenu prije početka PSP ili nakon PSP, ovisno o individualnom rasporedu rada učitelja.</w:t>
      </w:r>
    </w:p>
    <w:p w14:paraId="02DE593B" w14:textId="77777777" w:rsidR="00507B18" w:rsidRPr="00D21525" w:rsidRDefault="00507B18" w:rsidP="00507B18">
      <w:pPr>
        <w:jc w:val="both"/>
        <w:rPr>
          <w:rFonts w:ascii="Arial Narrow" w:hAnsi="Arial Narrow"/>
        </w:rPr>
      </w:pPr>
    </w:p>
    <w:p w14:paraId="2711E72E" w14:textId="4173752E" w:rsidR="00507B18" w:rsidRPr="00D21525" w:rsidRDefault="00507B18" w:rsidP="00507B18">
      <w:pPr>
        <w:jc w:val="both"/>
        <w:rPr>
          <w:rFonts w:ascii="Arial Narrow" w:hAnsi="Arial Narrow"/>
        </w:rPr>
      </w:pPr>
      <w:r w:rsidRPr="00D21525">
        <w:rPr>
          <w:rFonts w:ascii="Arial Narrow" w:hAnsi="Arial Narrow"/>
        </w:rPr>
        <w:t xml:space="preserve">Vrijeme doručka za niže razrede je od 8.35 </w:t>
      </w:r>
      <w:r w:rsidR="00911DF5">
        <w:rPr>
          <w:rFonts w:ascii="Arial Narrow" w:hAnsi="Arial Narrow"/>
        </w:rPr>
        <w:t>-</w:t>
      </w:r>
      <w:r w:rsidRPr="00D21525">
        <w:rPr>
          <w:rFonts w:ascii="Arial Narrow" w:hAnsi="Arial Narrow"/>
        </w:rPr>
        <w:t xml:space="preserve"> 9.00 sati, dok je za više razrede od 9.00</w:t>
      </w:r>
      <w:r w:rsidR="00911DF5">
        <w:rPr>
          <w:rFonts w:ascii="Arial Narrow" w:hAnsi="Arial Narrow"/>
        </w:rPr>
        <w:t xml:space="preserve"> </w:t>
      </w:r>
      <w:r w:rsidRPr="00D21525">
        <w:rPr>
          <w:rFonts w:ascii="Arial Narrow" w:hAnsi="Arial Narrow"/>
        </w:rPr>
        <w:t xml:space="preserve">- 9.45 sati. </w:t>
      </w:r>
      <w:r w:rsidR="0050523D" w:rsidRPr="00D21525">
        <w:rPr>
          <w:rFonts w:ascii="Arial Narrow" w:hAnsi="Arial Narrow"/>
        </w:rPr>
        <w:t>R</w:t>
      </w:r>
      <w:r w:rsidRPr="00D21525">
        <w:rPr>
          <w:rFonts w:ascii="Arial Narrow" w:hAnsi="Arial Narrow"/>
        </w:rPr>
        <w:t>učak  je od 12.10 - 13.10 sati.</w:t>
      </w:r>
    </w:p>
    <w:p w14:paraId="19B19637" w14:textId="77777777" w:rsidR="00507B18" w:rsidRPr="00D21525" w:rsidRDefault="00507B18" w:rsidP="00507B18">
      <w:pPr>
        <w:rPr>
          <w:rFonts w:ascii="Arial Narrow" w:hAnsi="Arial Narrow"/>
          <w:color w:val="FF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476"/>
        <w:gridCol w:w="1476"/>
        <w:gridCol w:w="1476"/>
        <w:gridCol w:w="1476"/>
        <w:gridCol w:w="1467"/>
        <w:gridCol w:w="1843"/>
      </w:tblGrid>
      <w:tr w:rsidR="00507B18" w:rsidRPr="00D21525" w14:paraId="1970141E" w14:textId="77777777" w:rsidTr="00911DF5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C7F31" w14:textId="77777777" w:rsidR="00507B18" w:rsidRPr="00D21525" w:rsidRDefault="00507B18" w:rsidP="00911DF5">
            <w:pPr>
              <w:snapToGrid w:val="0"/>
              <w:jc w:val="center"/>
              <w:rPr>
                <w:rFonts w:ascii="Arial Narrow" w:hAnsi="Arial Narrow"/>
                <w:b/>
                <w:bCs/>
              </w:rPr>
            </w:pPr>
          </w:p>
          <w:p w14:paraId="42085204" w14:textId="77777777" w:rsidR="00507B18" w:rsidRPr="00D21525" w:rsidRDefault="00507B18" w:rsidP="00911DF5">
            <w:pPr>
              <w:jc w:val="center"/>
              <w:rPr>
                <w:rFonts w:ascii="Arial Narrow" w:hAnsi="Arial Narrow"/>
                <w:b/>
                <w:bCs/>
              </w:rPr>
            </w:pPr>
            <w:r w:rsidRPr="00D21525">
              <w:rPr>
                <w:rFonts w:ascii="Arial Narrow" w:hAnsi="Arial Narrow"/>
                <w:b/>
                <w:bCs/>
              </w:rPr>
              <w:t>Smjena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F4DC7" w14:textId="77777777" w:rsidR="00507B18" w:rsidRPr="00D21525" w:rsidRDefault="00507B18" w:rsidP="00911DF5">
            <w:pPr>
              <w:snapToGrid w:val="0"/>
              <w:jc w:val="center"/>
              <w:rPr>
                <w:rFonts w:ascii="Arial Narrow" w:hAnsi="Arial Narrow"/>
                <w:b/>
                <w:bCs/>
              </w:rPr>
            </w:pPr>
          </w:p>
          <w:p w14:paraId="1B979B78" w14:textId="77777777" w:rsidR="00507B18" w:rsidRPr="00D21525" w:rsidRDefault="00507B18" w:rsidP="00911DF5">
            <w:pPr>
              <w:jc w:val="center"/>
              <w:rPr>
                <w:rFonts w:ascii="Arial Narrow" w:hAnsi="Arial Narrow"/>
                <w:b/>
                <w:bCs/>
              </w:rPr>
            </w:pPr>
            <w:r w:rsidRPr="00D21525">
              <w:rPr>
                <w:rFonts w:ascii="Arial Narrow" w:hAnsi="Arial Narrow"/>
                <w:b/>
                <w:bCs/>
              </w:rPr>
              <w:t>Razredni odjeli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40BB5" w14:textId="77777777" w:rsidR="00507B18" w:rsidRPr="00D21525" w:rsidRDefault="00507B18" w:rsidP="00911DF5">
            <w:pPr>
              <w:snapToGrid w:val="0"/>
              <w:jc w:val="center"/>
              <w:rPr>
                <w:rFonts w:ascii="Arial Narrow" w:hAnsi="Arial Narrow"/>
                <w:b/>
                <w:bCs/>
              </w:rPr>
            </w:pPr>
          </w:p>
          <w:p w14:paraId="41B1F2AC" w14:textId="77777777" w:rsidR="00507B18" w:rsidRPr="00D21525" w:rsidRDefault="00507B18" w:rsidP="00911DF5">
            <w:pPr>
              <w:jc w:val="center"/>
              <w:rPr>
                <w:rFonts w:ascii="Arial Narrow" w:hAnsi="Arial Narrow"/>
                <w:b/>
                <w:bCs/>
              </w:rPr>
            </w:pPr>
            <w:r w:rsidRPr="00D21525">
              <w:rPr>
                <w:rFonts w:ascii="Arial Narrow" w:hAnsi="Arial Narrow"/>
                <w:b/>
                <w:bCs/>
              </w:rPr>
              <w:t>Broj učenika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B79B1B" w14:textId="05633091" w:rsidR="00507B18" w:rsidRPr="00D21525" w:rsidRDefault="00507B18" w:rsidP="00911DF5">
            <w:pPr>
              <w:jc w:val="center"/>
              <w:rPr>
                <w:rFonts w:ascii="Arial Narrow" w:hAnsi="Arial Narrow"/>
                <w:b/>
                <w:bCs/>
              </w:rPr>
            </w:pPr>
            <w:r w:rsidRPr="00D21525">
              <w:rPr>
                <w:rFonts w:ascii="Arial Narrow" w:hAnsi="Arial Narrow"/>
                <w:b/>
                <w:bCs/>
              </w:rPr>
              <w:t>Broj odjela</w:t>
            </w:r>
          </w:p>
          <w:p w14:paraId="38C646DB" w14:textId="77777777" w:rsidR="00507B18" w:rsidRPr="00D21525" w:rsidRDefault="00507B18" w:rsidP="00911DF5">
            <w:pPr>
              <w:jc w:val="center"/>
              <w:rPr>
                <w:rFonts w:ascii="Arial Narrow" w:hAnsi="Arial Narrow"/>
                <w:b/>
                <w:bCs/>
              </w:rPr>
            </w:pPr>
            <w:r w:rsidRPr="00D21525">
              <w:rPr>
                <w:rFonts w:ascii="Arial Narrow" w:hAnsi="Arial Narrow"/>
                <w:b/>
                <w:bCs/>
              </w:rPr>
              <w:t>razredne nastave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99168D" w14:textId="77777777" w:rsidR="00507B18" w:rsidRPr="00D21525" w:rsidRDefault="00507B18" w:rsidP="00911DF5">
            <w:pPr>
              <w:jc w:val="center"/>
              <w:rPr>
                <w:rFonts w:ascii="Arial Narrow" w:hAnsi="Arial Narrow"/>
                <w:b/>
                <w:bCs/>
              </w:rPr>
            </w:pPr>
            <w:r w:rsidRPr="00D21525">
              <w:rPr>
                <w:rFonts w:ascii="Arial Narrow" w:hAnsi="Arial Narrow"/>
                <w:b/>
                <w:bCs/>
              </w:rPr>
              <w:t>Broj odjela predmetne nastave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2F4A3" w14:textId="77777777" w:rsidR="00507B18" w:rsidRPr="00D21525" w:rsidRDefault="00507B18" w:rsidP="00911DF5">
            <w:pPr>
              <w:jc w:val="center"/>
              <w:rPr>
                <w:rFonts w:ascii="Arial Narrow" w:hAnsi="Arial Narrow"/>
                <w:b/>
                <w:bCs/>
              </w:rPr>
            </w:pPr>
            <w:r w:rsidRPr="00D21525">
              <w:rPr>
                <w:rFonts w:ascii="Arial Narrow" w:hAnsi="Arial Narrow"/>
                <w:b/>
                <w:bCs/>
              </w:rPr>
              <w:t>Početak i završetak rada u svakoj smjeni</w:t>
            </w:r>
          </w:p>
        </w:tc>
      </w:tr>
      <w:tr w:rsidR="00507B18" w:rsidRPr="00D21525" w14:paraId="2DEEF220" w14:textId="77777777" w:rsidTr="00911DF5">
        <w:trPr>
          <w:cantSplit/>
          <w:trHeight w:val="405"/>
        </w:trPr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082F5" w14:textId="77777777" w:rsidR="00507B18" w:rsidRPr="00D21525" w:rsidRDefault="00507B18" w:rsidP="00911DF5">
            <w:pPr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Prva</w:t>
            </w:r>
          </w:p>
          <w:p w14:paraId="236CFCD2" w14:textId="77777777" w:rsidR="00507B18" w:rsidRPr="00D21525" w:rsidRDefault="00507B18" w:rsidP="00911DF5">
            <w:pPr>
              <w:rPr>
                <w:rFonts w:ascii="Arial Narrow" w:hAnsi="Arial Narrow"/>
              </w:rPr>
            </w:pPr>
          </w:p>
          <w:p w14:paraId="272BDC08" w14:textId="77777777" w:rsidR="00507B18" w:rsidRPr="00D21525" w:rsidRDefault="00507B18" w:rsidP="00911DF5">
            <w:pPr>
              <w:rPr>
                <w:rFonts w:ascii="Arial Narrow" w:hAnsi="Arial Narrow"/>
              </w:rPr>
            </w:pPr>
          </w:p>
          <w:p w14:paraId="58A4ED48" w14:textId="77777777" w:rsidR="00507B18" w:rsidRPr="00D21525" w:rsidRDefault="00507B18" w:rsidP="00911DF5">
            <w:pPr>
              <w:rPr>
                <w:rFonts w:ascii="Arial Narrow" w:hAnsi="Arial Narrow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2FBCD8" w14:textId="77777777" w:rsidR="00507B18" w:rsidRPr="00D21525" w:rsidRDefault="00507B18" w:rsidP="00911DF5">
            <w:pPr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12 redovnih odjela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C604E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204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6854B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5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A009E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6ABF0" w14:textId="497D76F5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7.00</w:t>
            </w:r>
            <w:r w:rsidR="0050523D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- 13.05.</w:t>
            </w:r>
          </w:p>
        </w:tc>
      </w:tr>
      <w:tr w:rsidR="00507B18" w:rsidRPr="00D21525" w14:paraId="18A661CA" w14:textId="77777777" w:rsidTr="00911DF5">
        <w:trPr>
          <w:cantSplit/>
          <w:trHeight w:val="690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B8A98" w14:textId="77777777" w:rsidR="00507B18" w:rsidRPr="00D21525" w:rsidRDefault="00507B18" w:rsidP="00911DF5">
            <w:pPr>
              <w:snapToGrid w:val="0"/>
              <w:rPr>
                <w:rFonts w:ascii="Arial Narrow" w:hAnsi="Arial Narrow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90C250" w14:textId="47F97EAC" w:rsidR="00507B18" w:rsidRPr="00D21525" w:rsidRDefault="00507B18" w:rsidP="00911DF5">
            <w:pPr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19 posebnih odjela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F0A3BF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91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90D21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8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BA135E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5E4C6" w14:textId="6D49731D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7.00</w:t>
            </w:r>
            <w:r w:rsidR="0050523D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- 13.05</w:t>
            </w:r>
          </w:p>
        </w:tc>
      </w:tr>
      <w:tr w:rsidR="00507B18" w:rsidRPr="00D21525" w14:paraId="4E20DBA4" w14:textId="77777777" w:rsidTr="00911DF5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72CAE" w14:textId="77777777" w:rsidR="00507B18" w:rsidRPr="00D21525" w:rsidRDefault="00507B18" w:rsidP="00911DF5">
            <w:pPr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Ukupno</w:t>
            </w:r>
          </w:p>
          <w:p w14:paraId="6B20BBD9" w14:textId="0290569B" w:rsidR="0050523D" w:rsidRPr="00D21525" w:rsidRDefault="0050523D" w:rsidP="00911DF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36A24" w14:textId="77777777" w:rsidR="00507B18" w:rsidRPr="00D21525" w:rsidRDefault="00507B18" w:rsidP="00911DF5">
            <w:pPr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9BE017" w14:textId="77777777" w:rsidR="00507B18" w:rsidRPr="00D21525" w:rsidRDefault="00507B18" w:rsidP="00911DF5">
            <w:pPr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295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0933F" w14:textId="77777777" w:rsidR="00507B18" w:rsidRPr="00D21525" w:rsidRDefault="00507B18" w:rsidP="00911DF5">
            <w:pPr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13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D96E7" w14:textId="77777777" w:rsidR="00507B18" w:rsidRPr="00D21525" w:rsidRDefault="00507B18" w:rsidP="00911DF5">
            <w:pPr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9550F" w14:textId="35D1FEC5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  <w:b/>
              </w:rPr>
              <w:t>7.00</w:t>
            </w:r>
            <w:r w:rsidR="0050523D" w:rsidRPr="00D21525">
              <w:rPr>
                <w:rFonts w:ascii="Arial Narrow" w:hAnsi="Arial Narrow"/>
                <w:b/>
              </w:rPr>
              <w:t xml:space="preserve"> </w:t>
            </w:r>
            <w:r w:rsidRPr="00D21525">
              <w:rPr>
                <w:rFonts w:ascii="Arial Narrow" w:hAnsi="Arial Narrow"/>
                <w:b/>
              </w:rPr>
              <w:t>- 13.05</w:t>
            </w:r>
          </w:p>
        </w:tc>
      </w:tr>
    </w:tbl>
    <w:p w14:paraId="5D970F73" w14:textId="77777777" w:rsidR="00507B18" w:rsidRPr="00D21525" w:rsidRDefault="00507B18" w:rsidP="00507B18">
      <w:pPr>
        <w:jc w:val="center"/>
        <w:rPr>
          <w:rFonts w:ascii="Arial Narrow" w:hAnsi="Arial Narrow"/>
          <w:b/>
        </w:rPr>
      </w:pPr>
    </w:p>
    <w:p w14:paraId="073885B3" w14:textId="77777777" w:rsidR="00507B18" w:rsidRPr="00D21525" w:rsidRDefault="00507B18" w:rsidP="00507B18">
      <w:pPr>
        <w:jc w:val="center"/>
        <w:rPr>
          <w:rFonts w:ascii="Arial Narrow" w:hAnsi="Arial Narrow"/>
          <w:b/>
        </w:rPr>
      </w:pPr>
    </w:p>
    <w:p w14:paraId="1E6DCC1E" w14:textId="77777777" w:rsidR="00507B18" w:rsidRPr="00D21525" w:rsidRDefault="00507B18" w:rsidP="00507B18">
      <w:pPr>
        <w:jc w:val="center"/>
        <w:rPr>
          <w:rFonts w:ascii="Arial Narrow" w:hAnsi="Arial Narrow"/>
          <w:b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476"/>
        <w:gridCol w:w="1476"/>
        <w:gridCol w:w="1476"/>
        <w:gridCol w:w="1476"/>
        <w:gridCol w:w="1476"/>
        <w:gridCol w:w="1834"/>
      </w:tblGrid>
      <w:tr w:rsidR="00507B18" w:rsidRPr="00D21525" w14:paraId="6611BFFA" w14:textId="77777777" w:rsidTr="00911DF5">
        <w:trPr>
          <w:cantSplit/>
          <w:trHeight w:val="405"/>
        </w:trPr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B29A5F" w14:textId="77777777" w:rsidR="00507B18" w:rsidRPr="00D21525" w:rsidRDefault="00507B18" w:rsidP="00911DF5">
            <w:pPr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Druga</w:t>
            </w:r>
          </w:p>
          <w:p w14:paraId="02D925CD" w14:textId="77777777" w:rsidR="00507B18" w:rsidRPr="00D21525" w:rsidRDefault="00507B18" w:rsidP="00911DF5">
            <w:pPr>
              <w:rPr>
                <w:rFonts w:ascii="Arial Narrow" w:hAnsi="Arial Narrow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51C93" w14:textId="77777777" w:rsidR="00507B18" w:rsidRPr="00D21525" w:rsidRDefault="00507B18" w:rsidP="00911DF5">
            <w:pPr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3 grupe PB</w:t>
            </w:r>
          </w:p>
          <w:p w14:paraId="1D45EC0D" w14:textId="77777777" w:rsidR="00507B18" w:rsidRPr="00D21525" w:rsidRDefault="00507B18" w:rsidP="00911DF5">
            <w:pPr>
              <w:rPr>
                <w:rFonts w:ascii="Arial Narrow" w:hAnsi="Arial Narrow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47AFD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78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445FD9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5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BA2EE0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52890" w14:textId="494AEFC2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12.20</w:t>
            </w:r>
            <w:r w:rsidR="0050523D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(13.05)</w:t>
            </w:r>
            <w:r w:rsidR="0050523D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- 17.00 sati</w:t>
            </w:r>
          </w:p>
        </w:tc>
      </w:tr>
      <w:tr w:rsidR="00507B18" w:rsidRPr="00D21525" w14:paraId="29B8B683" w14:textId="77777777" w:rsidTr="00911DF5">
        <w:trPr>
          <w:cantSplit/>
          <w:trHeight w:val="690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EC557" w14:textId="77777777" w:rsidR="00507B18" w:rsidRPr="00D21525" w:rsidRDefault="00507B18" w:rsidP="00911DF5">
            <w:pPr>
              <w:snapToGrid w:val="0"/>
              <w:rPr>
                <w:rFonts w:ascii="Arial Narrow" w:hAnsi="Arial Narrow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3FFC3" w14:textId="77777777" w:rsidR="00507B18" w:rsidRPr="00D21525" w:rsidRDefault="00507B18" w:rsidP="00911DF5">
            <w:pPr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9 grupa PSP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485C1" w14:textId="28618CC4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72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CE813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8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18233" w14:textId="77777777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CBDC3" w14:textId="7D0EB0A5" w:rsidR="00507B18" w:rsidRPr="00D21525" w:rsidRDefault="00507B18" w:rsidP="00911DF5">
            <w:pPr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12.15</w:t>
            </w:r>
            <w:r w:rsidR="0050523D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(13.00)</w:t>
            </w:r>
            <w:r w:rsidR="0050523D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- 16.30 sati</w:t>
            </w:r>
          </w:p>
        </w:tc>
      </w:tr>
      <w:tr w:rsidR="00507B18" w:rsidRPr="00D21525" w14:paraId="704FCCE5" w14:textId="77777777" w:rsidTr="00911DF5">
        <w:trPr>
          <w:trHeight w:val="585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6D409" w14:textId="77777777" w:rsidR="00507B18" w:rsidRPr="00D21525" w:rsidRDefault="00507B18" w:rsidP="00911DF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Ukupno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E7D4A" w14:textId="77777777" w:rsidR="00507B18" w:rsidRPr="00D21525" w:rsidRDefault="00507B18" w:rsidP="00911DF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EB152" w14:textId="77777777" w:rsidR="00507B18" w:rsidRPr="00D21525" w:rsidRDefault="00507B18" w:rsidP="00911DF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150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04D35" w14:textId="77777777" w:rsidR="00507B18" w:rsidRPr="00D21525" w:rsidRDefault="00507B18" w:rsidP="00911DF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3F798" w14:textId="77777777" w:rsidR="00507B18" w:rsidRPr="00D21525" w:rsidRDefault="00507B18" w:rsidP="00911DF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E52EA" w14:textId="77777777" w:rsidR="00507B18" w:rsidRPr="00D21525" w:rsidRDefault="00507B18" w:rsidP="00911DF5">
            <w:p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</w:tr>
    </w:tbl>
    <w:p w14:paraId="407470FE" w14:textId="77777777" w:rsidR="00507B18" w:rsidRPr="00D21525" w:rsidRDefault="00507B18" w:rsidP="00507B18">
      <w:pPr>
        <w:rPr>
          <w:rFonts w:ascii="Arial Narrow" w:hAnsi="Arial Narrow"/>
          <w:b/>
        </w:rPr>
      </w:pPr>
    </w:p>
    <w:p w14:paraId="4E1F873B" w14:textId="77777777" w:rsidR="00507B18" w:rsidRPr="00D21525" w:rsidRDefault="00507B18" w:rsidP="00507B18">
      <w:pPr>
        <w:rPr>
          <w:rFonts w:ascii="Arial Narrow" w:hAnsi="Arial Narrow"/>
          <w:b/>
        </w:rPr>
      </w:pPr>
    </w:p>
    <w:p w14:paraId="2A93BCCC" w14:textId="77777777" w:rsidR="00507B18" w:rsidRPr="00D21525" w:rsidRDefault="00507B18" w:rsidP="00507B18">
      <w:pPr>
        <w:rPr>
          <w:rFonts w:ascii="Arial Narrow" w:hAnsi="Arial Narrow"/>
          <w:b/>
        </w:rPr>
      </w:pPr>
    </w:p>
    <w:p w14:paraId="00BEBA33" w14:textId="77777777" w:rsidR="00507B18" w:rsidRPr="00D21525" w:rsidRDefault="00507B18" w:rsidP="00507B18">
      <w:pPr>
        <w:rPr>
          <w:rFonts w:ascii="Arial Narrow" w:hAnsi="Arial Narrow"/>
          <w:sz w:val="28"/>
          <w:szCs w:val="28"/>
        </w:rPr>
      </w:pPr>
    </w:p>
    <w:p w14:paraId="2FF9F312" w14:textId="77777777" w:rsidR="00507B18" w:rsidRPr="00D21525" w:rsidRDefault="00507B18" w:rsidP="00507B18">
      <w:pPr>
        <w:rPr>
          <w:rFonts w:ascii="Arial Narrow" w:hAnsi="Arial Narrow"/>
          <w:b/>
        </w:rPr>
      </w:pPr>
    </w:p>
    <w:p w14:paraId="22EECA64" w14:textId="77777777" w:rsidR="00507B18" w:rsidRPr="00D21525" w:rsidRDefault="00507B18" w:rsidP="00507B18">
      <w:pPr>
        <w:rPr>
          <w:rFonts w:ascii="Arial Narrow" w:hAnsi="Arial Narrow"/>
          <w:b/>
        </w:rPr>
      </w:pPr>
    </w:p>
    <w:p w14:paraId="3DD71CEE" w14:textId="77777777" w:rsidR="00507B18" w:rsidRPr="00D21525" w:rsidRDefault="00507B18" w:rsidP="00507B18">
      <w:pPr>
        <w:rPr>
          <w:rFonts w:ascii="Arial Narrow" w:hAnsi="Arial Narrow"/>
          <w:b/>
        </w:rPr>
      </w:pPr>
    </w:p>
    <w:p w14:paraId="007DBA4F" w14:textId="77777777" w:rsidR="00507B18" w:rsidRPr="00D21525" w:rsidRDefault="00507B18" w:rsidP="00507B18">
      <w:pPr>
        <w:rPr>
          <w:rFonts w:ascii="Arial Narrow" w:hAnsi="Arial Narrow"/>
          <w:b/>
        </w:rPr>
      </w:pPr>
    </w:p>
    <w:p w14:paraId="5EDD6074" w14:textId="77777777" w:rsidR="0050523D" w:rsidRPr="00D21525" w:rsidRDefault="0050523D" w:rsidP="00507B18">
      <w:pPr>
        <w:ind w:left="142"/>
        <w:rPr>
          <w:rFonts w:ascii="Arial Narrow" w:hAnsi="Arial Narrow"/>
          <w:b/>
        </w:rPr>
      </w:pPr>
    </w:p>
    <w:p w14:paraId="01FE6B8D" w14:textId="77777777" w:rsidR="0050523D" w:rsidRPr="00D21525" w:rsidRDefault="0050523D" w:rsidP="00507B18">
      <w:pPr>
        <w:ind w:left="142"/>
        <w:rPr>
          <w:rFonts w:ascii="Arial Narrow" w:hAnsi="Arial Narrow"/>
          <w:b/>
        </w:rPr>
      </w:pPr>
    </w:p>
    <w:p w14:paraId="37D59E41" w14:textId="77777777" w:rsidR="0050523D" w:rsidRPr="00D21525" w:rsidRDefault="0050523D" w:rsidP="00507B18">
      <w:pPr>
        <w:ind w:left="142"/>
        <w:rPr>
          <w:rFonts w:ascii="Arial Narrow" w:hAnsi="Arial Narrow"/>
          <w:b/>
        </w:rPr>
      </w:pPr>
    </w:p>
    <w:p w14:paraId="37C0A37B" w14:textId="77777777" w:rsidR="0050523D" w:rsidRPr="00D21525" w:rsidRDefault="0050523D" w:rsidP="00507B18">
      <w:pPr>
        <w:ind w:left="142"/>
        <w:rPr>
          <w:rFonts w:ascii="Arial Narrow" w:hAnsi="Arial Narrow"/>
          <w:b/>
        </w:rPr>
      </w:pPr>
    </w:p>
    <w:p w14:paraId="3663223D" w14:textId="77777777" w:rsidR="0050523D" w:rsidRPr="00D21525" w:rsidRDefault="0050523D" w:rsidP="00507B18">
      <w:pPr>
        <w:ind w:left="142"/>
        <w:rPr>
          <w:rFonts w:ascii="Arial Narrow" w:hAnsi="Arial Narrow"/>
          <w:b/>
        </w:rPr>
      </w:pPr>
    </w:p>
    <w:p w14:paraId="645BF8CD" w14:textId="77777777" w:rsidR="00911DF5" w:rsidRDefault="00911DF5" w:rsidP="00507B18">
      <w:pPr>
        <w:ind w:left="142"/>
        <w:rPr>
          <w:rFonts w:ascii="Arial Narrow" w:hAnsi="Arial Narrow"/>
          <w:b/>
        </w:rPr>
      </w:pPr>
    </w:p>
    <w:p w14:paraId="2BDB1141" w14:textId="77777777" w:rsidR="00911DF5" w:rsidRDefault="00911DF5" w:rsidP="00507B18">
      <w:pPr>
        <w:ind w:left="142"/>
        <w:rPr>
          <w:rFonts w:ascii="Arial Narrow" w:hAnsi="Arial Narrow"/>
          <w:b/>
        </w:rPr>
      </w:pPr>
    </w:p>
    <w:p w14:paraId="72610A6A" w14:textId="4D65CBD6" w:rsidR="00507B18" w:rsidRDefault="00507B18" w:rsidP="00507B18">
      <w:pPr>
        <w:ind w:left="142"/>
        <w:rPr>
          <w:rFonts w:ascii="Arial Narrow" w:hAnsi="Arial Narrow"/>
          <w:b/>
        </w:rPr>
      </w:pPr>
      <w:r w:rsidRPr="00D21525">
        <w:rPr>
          <w:rFonts w:ascii="Arial Narrow" w:hAnsi="Arial Narrow"/>
          <w:b/>
        </w:rPr>
        <w:lastRenderedPageBreak/>
        <w:t>3.1.1.Termini informacija za roditelje, godina 2019./2020. korekcija vremena</w:t>
      </w:r>
    </w:p>
    <w:p w14:paraId="5549B1A0" w14:textId="77777777" w:rsidR="00911DF5" w:rsidRPr="00D21525" w:rsidRDefault="00911DF5" w:rsidP="00507B18">
      <w:pPr>
        <w:ind w:left="142"/>
        <w:rPr>
          <w:rFonts w:ascii="Arial Narrow" w:hAnsi="Arial Narrow"/>
          <w:b/>
        </w:rPr>
      </w:pPr>
    </w:p>
    <w:p w14:paraId="0FD97AAD" w14:textId="77777777" w:rsidR="00507B18" w:rsidRPr="00D21525" w:rsidRDefault="00507B18" w:rsidP="00507B18">
      <w:pPr>
        <w:ind w:left="142"/>
        <w:rPr>
          <w:rFonts w:ascii="Arial Narrow" w:hAnsi="Arial Narrow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118"/>
        <w:gridCol w:w="2518"/>
        <w:gridCol w:w="3011"/>
      </w:tblGrid>
      <w:tr w:rsidR="00507B18" w:rsidRPr="00D21525" w14:paraId="4EC0DA3A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2543E8BC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Redni broj</w:t>
            </w:r>
          </w:p>
        </w:tc>
        <w:tc>
          <w:tcPr>
            <w:tcW w:w="3118" w:type="dxa"/>
            <w:vAlign w:val="center"/>
          </w:tcPr>
          <w:p w14:paraId="39443C61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Ime i prezime učitelja/</w:t>
            </w:r>
            <w:proofErr w:type="spellStart"/>
            <w:r w:rsidRPr="00D21525">
              <w:rPr>
                <w:rFonts w:ascii="Arial Narrow" w:hAnsi="Arial Narrow"/>
                <w:b/>
              </w:rPr>
              <w:t>ice</w:t>
            </w:r>
            <w:proofErr w:type="spellEnd"/>
          </w:p>
        </w:tc>
        <w:tc>
          <w:tcPr>
            <w:tcW w:w="2518" w:type="dxa"/>
            <w:vAlign w:val="center"/>
          </w:tcPr>
          <w:p w14:paraId="09CD250A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Zanimanje</w:t>
            </w:r>
          </w:p>
        </w:tc>
        <w:tc>
          <w:tcPr>
            <w:tcW w:w="3011" w:type="dxa"/>
            <w:vAlign w:val="center"/>
          </w:tcPr>
          <w:p w14:paraId="1E12B545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Termin informacija</w:t>
            </w:r>
          </w:p>
        </w:tc>
      </w:tr>
      <w:tr w:rsidR="00507B18" w:rsidRPr="00D21525" w14:paraId="44946F64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5780CBD2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1.</w:t>
            </w:r>
          </w:p>
        </w:tc>
        <w:tc>
          <w:tcPr>
            <w:tcW w:w="3118" w:type="dxa"/>
            <w:vAlign w:val="center"/>
          </w:tcPr>
          <w:p w14:paraId="03180E96" w14:textId="07301BA6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JASNA KUNAC</w:t>
            </w:r>
            <w:r w:rsidR="00911DF5">
              <w:rPr>
                <w:rFonts w:ascii="Arial Narrow" w:hAnsi="Arial Narrow"/>
              </w:rPr>
              <w:t>,</w:t>
            </w:r>
            <w:r w:rsidRPr="00D21525">
              <w:rPr>
                <w:rFonts w:ascii="Arial Narrow" w:hAnsi="Arial Narrow"/>
              </w:rPr>
              <w:t xml:space="preserve"> 1.a</w:t>
            </w:r>
          </w:p>
        </w:tc>
        <w:tc>
          <w:tcPr>
            <w:tcW w:w="2518" w:type="dxa"/>
            <w:vAlign w:val="center"/>
          </w:tcPr>
          <w:p w14:paraId="4CF4350F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RN</w:t>
            </w:r>
          </w:p>
        </w:tc>
        <w:tc>
          <w:tcPr>
            <w:tcW w:w="3011" w:type="dxa"/>
            <w:vAlign w:val="center"/>
          </w:tcPr>
          <w:p w14:paraId="4FA44C81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srijeda 17:00 – 18:00</w:t>
            </w:r>
          </w:p>
          <w:p w14:paraId="6D17C95A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četvrtak 9:50 – 10:35</w:t>
            </w:r>
          </w:p>
        </w:tc>
      </w:tr>
      <w:tr w:rsidR="00507B18" w:rsidRPr="00D21525" w14:paraId="0B57318F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0D82262C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2.</w:t>
            </w:r>
          </w:p>
        </w:tc>
        <w:tc>
          <w:tcPr>
            <w:tcW w:w="3118" w:type="dxa"/>
            <w:vAlign w:val="center"/>
          </w:tcPr>
          <w:p w14:paraId="54FF2D77" w14:textId="5BA15E95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MARTINA ERIĆ</w:t>
            </w:r>
            <w:r w:rsidR="00911DF5">
              <w:rPr>
                <w:rFonts w:ascii="Arial Narrow" w:hAnsi="Arial Narrow"/>
              </w:rPr>
              <w:t>,</w:t>
            </w:r>
            <w:r w:rsidRPr="00D21525">
              <w:rPr>
                <w:rFonts w:ascii="Arial Narrow" w:hAnsi="Arial Narrow"/>
              </w:rPr>
              <w:t xml:space="preserve"> 1.b</w:t>
            </w:r>
          </w:p>
        </w:tc>
        <w:tc>
          <w:tcPr>
            <w:tcW w:w="2518" w:type="dxa"/>
            <w:vAlign w:val="center"/>
          </w:tcPr>
          <w:p w14:paraId="5C801302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RN</w:t>
            </w:r>
          </w:p>
        </w:tc>
        <w:tc>
          <w:tcPr>
            <w:tcW w:w="3011" w:type="dxa"/>
            <w:vAlign w:val="center"/>
          </w:tcPr>
          <w:p w14:paraId="38661955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četvrtak 10:40 – 11:25</w:t>
            </w:r>
          </w:p>
          <w:p w14:paraId="3FE6910B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utorak 17:00 – 17:45</w:t>
            </w:r>
          </w:p>
        </w:tc>
      </w:tr>
      <w:tr w:rsidR="00507B18" w:rsidRPr="00D21525" w14:paraId="3913529E" w14:textId="77777777" w:rsidTr="00911DF5">
        <w:trPr>
          <w:trHeight w:val="284"/>
        </w:trPr>
        <w:tc>
          <w:tcPr>
            <w:tcW w:w="846" w:type="dxa"/>
            <w:vAlign w:val="center"/>
          </w:tcPr>
          <w:p w14:paraId="2B14F745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3.</w:t>
            </w:r>
          </w:p>
        </w:tc>
        <w:tc>
          <w:tcPr>
            <w:tcW w:w="3118" w:type="dxa"/>
            <w:vAlign w:val="center"/>
          </w:tcPr>
          <w:p w14:paraId="5E5ECE02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GORDANA CAPAN, 2.a</w:t>
            </w:r>
          </w:p>
        </w:tc>
        <w:tc>
          <w:tcPr>
            <w:tcW w:w="2518" w:type="dxa"/>
            <w:vAlign w:val="center"/>
          </w:tcPr>
          <w:p w14:paraId="7612088D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RN</w:t>
            </w:r>
          </w:p>
        </w:tc>
        <w:tc>
          <w:tcPr>
            <w:tcW w:w="3011" w:type="dxa"/>
            <w:vAlign w:val="center"/>
          </w:tcPr>
          <w:p w14:paraId="2CDF03A8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srijeda 17:00</w:t>
            </w:r>
          </w:p>
          <w:p w14:paraId="029C1662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četvrtak 9:50 – 10:35</w:t>
            </w:r>
          </w:p>
        </w:tc>
      </w:tr>
      <w:tr w:rsidR="00507B18" w:rsidRPr="00D21525" w14:paraId="05392BAD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355546E7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4.</w:t>
            </w:r>
          </w:p>
        </w:tc>
        <w:tc>
          <w:tcPr>
            <w:tcW w:w="3118" w:type="dxa"/>
            <w:vAlign w:val="center"/>
          </w:tcPr>
          <w:p w14:paraId="238DCBAF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NATALIJA STANIĆ, 3.a</w:t>
            </w:r>
          </w:p>
        </w:tc>
        <w:tc>
          <w:tcPr>
            <w:tcW w:w="2518" w:type="dxa"/>
            <w:vAlign w:val="center"/>
          </w:tcPr>
          <w:p w14:paraId="11CBC228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RN</w:t>
            </w:r>
          </w:p>
        </w:tc>
        <w:tc>
          <w:tcPr>
            <w:tcW w:w="3011" w:type="dxa"/>
            <w:vAlign w:val="center"/>
          </w:tcPr>
          <w:p w14:paraId="50E43A3E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utorak 17:00 – 17:45</w:t>
            </w:r>
          </w:p>
          <w:p w14:paraId="5E9B41D3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utorak 9:50 – 10:35</w:t>
            </w:r>
          </w:p>
        </w:tc>
      </w:tr>
      <w:tr w:rsidR="00507B18" w:rsidRPr="00D21525" w14:paraId="759CFF78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7D4D2E29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5.</w:t>
            </w:r>
          </w:p>
        </w:tc>
        <w:tc>
          <w:tcPr>
            <w:tcW w:w="3118" w:type="dxa"/>
            <w:vAlign w:val="center"/>
          </w:tcPr>
          <w:p w14:paraId="14F0E271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GABRIJELA HANKIN, 3.b</w:t>
            </w:r>
          </w:p>
        </w:tc>
        <w:tc>
          <w:tcPr>
            <w:tcW w:w="2518" w:type="dxa"/>
            <w:vAlign w:val="center"/>
          </w:tcPr>
          <w:p w14:paraId="782BD327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RN</w:t>
            </w:r>
          </w:p>
        </w:tc>
        <w:tc>
          <w:tcPr>
            <w:tcW w:w="3011" w:type="dxa"/>
            <w:vAlign w:val="center"/>
          </w:tcPr>
          <w:p w14:paraId="445071A9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srijeda 17:00 – 18:00</w:t>
            </w:r>
          </w:p>
          <w:p w14:paraId="5D2528D9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ponedjeljak 8:55 – 9:40</w:t>
            </w:r>
          </w:p>
        </w:tc>
      </w:tr>
      <w:tr w:rsidR="00507B18" w:rsidRPr="00D21525" w14:paraId="3562998A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23019B5A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6.</w:t>
            </w:r>
          </w:p>
        </w:tc>
        <w:tc>
          <w:tcPr>
            <w:tcW w:w="3118" w:type="dxa"/>
            <w:vAlign w:val="center"/>
          </w:tcPr>
          <w:p w14:paraId="0FB18FCF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DUBRAVKA KOSIER ČAKARUN, 4.a</w:t>
            </w:r>
          </w:p>
        </w:tc>
        <w:tc>
          <w:tcPr>
            <w:tcW w:w="2518" w:type="dxa"/>
            <w:vAlign w:val="center"/>
          </w:tcPr>
          <w:p w14:paraId="29E6AFF3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RN</w:t>
            </w:r>
          </w:p>
        </w:tc>
        <w:tc>
          <w:tcPr>
            <w:tcW w:w="3011" w:type="dxa"/>
            <w:vAlign w:val="center"/>
          </w:tcPr>
          <w:p w14:paraId="11F8B627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utorak 10:40 – 11:25</w:t>
            </w:r>
          </w:p>
          <w:p w14:paraId="0D70A47A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srijeda 17:00 – 17:45</w:t>
            </w:r>
          </w:p>
        </w:tc>
      </w:tr>
      <w:tr w:rsidR="00507B18" w:rsidRPr="00D21525" w14:paraId="3CCE673F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22A905F9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7.</w:t>
            </w:r>
          </w:p>
        </w:tc>
        <w:tc>
          <w:tcPr>
            <w:tcW w:w="3118" w:type="dxa"/>
            <w:vAlign w:val="center"/>
          </w:tcPr>
          <w:p w14:paraId="4956D5D5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ANTONIJA RADOŠ, 4.b</w:t>
            </w:r>
          </w:p>
        </w:tc>
        <w:tc>
          <w:tcPr>
            <w:tcW w:w="2518" w:type="dxa"/>
            <w:vAlign w:val="center"/>
          </w:tcPr>
          <w:p w14:paraId="235624F2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RN</w:t>
            </w:r>
          </w:p>
        </w:tc>
        <w:tc>
          <w:tcPr>
            <w:tcW w:w="3011" w:type="dxa"/>
            <w:vAlign w:val="center"/>
          </w:tcPr>
          <w:p w14:paraId="3AD42637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srijeda 17:00</w:t>
            </w:r>
          </w:p>
          <w:p w14:paraId="77CADEB3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ponedjeljak 8:50 – 9:35</w:t>
            </w:r>
          </w:p>
        </w:tc>
      </w:tr>
      <w:tr w:rsidR="00507B18" w:rsidRPr="00D21525" w14:paraId="4315ECEB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555BBD38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8.</w:t>
            </w:r>
          </w:p>
        </w:tc>
        <w:tc>
          <w:tcPr>
            <w:tcW w:w="3118" w:type="dxa"/>
            <w:vAlign w:val="center"/>
          </w:tcPr>
          <w:p w14:paraId="3B76E54F" w14:textId="77703451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SLOBODAN MIHAILICA,</w:t>
            </w:r>
            <w:r w:rsidR="00C32618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5</w:t>
            </w:r>
            <w:r w:rsidR="00C32618" w:rsidRPr="00D21525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a</w:t>
            </w:r>
          </w:p>
        </w:tc>
        <w:tc>
          <w:tcPr>
            <w:tcW w:w="2518" w:type="dxa"/>
            <w:vAlign w:val="center"/>
          </w:tcPr>
          <w:p w14:paraId="5B47EAFA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  povijesti</w:t>
            </w:r>
          </w:p>
        </w:tc>
        <w:tc>
          <w:tcPr>
            <w:tcW w:w="3011" w:type="dxa"/>
            <w:vAlign w:val="center"/>
          </w:tcPr>
          <w:p w14:paraId="710E6C82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utorak 17:00</w:t>
            </w:r>
          </w:p>
          <w:p w14:paraId="5165A273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utorak 11:30</w:t>
            </w:r>
          </w:p>
        </w:tc>
      </w:tr>
      <w:tr w:rsidR="00507B18" w:rsidRPr="00D21525" w14:paraId="2E7A4623" w14:textId="77777777" w:rsidTr="00911DF5">
        <w:trPr>
          <w:trHeight w:val="705"/>
        </w:trPr>
        <w:tc>
          <w:tcPr>
            <w:tcW w:w="846" w:type="dxa"/>
            <w:vAlign w:val="center"/>
          </w:tcPr>
          <w:p w14:paraId="3B2ED6BA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9.</w:t>
            </w:r>
          </w:p>
        </w:tc>
        <w:tc>
          <w:tcPr>
            <w:tcW w:w="3118" w:type="dxa"/>
            <w:vAlign w:val="center"/>
          </w:tcPr>
          <w:p w14:paraId="0EF071DE" w14:textId="26940F1F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MIRELLA KUJUNDŽIĆ- LUJAN, 6</w:t>
            </w:r>
            <w:r w:rsidR="00C32618" w:rsidRPr="00D21525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a</w:t>
            </w:r>
          </w:p>
        </w:tc>
        <w:tc>
          <w:tcPr>
            <w:tcW w:w="2518" w:type="dxa"/>
            <w:vAlign w:val="center"/>
          </w:tcPr>
          <w:p w14:paraId="5CC73768" w14:textId="05583A6A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</w:rPr>
              <w:t>Učiteljica njemačkog jezika</w:t>
            </w:r>
          </w:p>
        </w:tc>
        <w:tc>
          <w:tcPr>
            <w:tcW w:w="3011" w:type="dxa"/>
            <w:vAlign w:val="center"/>
          </w:tcPr>
          <w:p w14:paraId="61A569A5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srijeda 17:00-17.45</w:t>
            </w:r>
          </w:p>
          <w:p w14:paraId="21D2C91E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srijeda 10.40-11.25</w:t>
            </w:r>
          </w:p>
        </w:tc>
      </w:tr>
      <w:tr w:rsidR="00507B18" w:rsidRPr="00D21525" w14:paraId="7E984F1F" w14:textId="77777777" w:rsidTr="00911DF5">
        <w:trPr>
          <w:trHeight w:val="548"/>
        </w:trPr>
        <w:tc>
          <w:tcPr>
            <w:tcW w:w="846" w:type="dxa"/>
            <w:vAlign w:val="center"/>
          </w:tcPr>
          <w:p w14:paraId="23E17612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10.</w:t>
            </w:r>
          </w:p>
        </w:tc>
        <w:tc>
          <w:tcPr>
            <w:tcW w:w="3118" w:type="dxa"/>
            <w:vAlign w:val="center"/>
          </w:tcPr>
          <w:p w14:paraId="1B7B63B6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LAILA BREZAK, 7.a</w:t>
            </w:r>
          </w:p>
        </w:tc>
        <w:tc>
          <w:tcPr>
            <w:tcW w:w="2518" w:type="dxa"/>
            <w:vAlign w:val="center"/>
          </w:tcPr>
          <w:p w14:paraId="67AD086B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hrvatskog jezika</w:t>
            </w:r>
          </w:p>
        </w:tc>
        <w:tc>
          <w:tcPr>
            <w:tcW w:w="3011" w:type="dxa"/>
            <w:vAlign w:val="center"/>
          </w:tcPr>
          <w:p w14:paraId="7428DFC3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četvrtak 8:55 – 9:40</w:t>
            </w:r>
          </w:p>
          <w:p w14:paraId="5F1D3572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utorak 17:30 – 18:15</w:t>
            </w:r>
          </w:p>
        </w:tc>
      </w:tr>
      <w:tr w:rsidR="00507B18" w:rsidRPr="00D21525" w14:paraId="30507CF8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34204A01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11.</w:t>
            </w:r>
          </w:p>
        </w:tc>
        <w:tc>
          <w:tcPr>
            <w:tcW w:w="3118" w:type="dxa"/>
            <w:vAlign w:val="center"/>
          </w:tcPr>
          <w:p w14:paraId="55C3D803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TOMISLAV VILENICA, 8.a</w:t>
            </w:r>
          </w:p>
        </w:tc>
        <w:tc>
          <w:tcPr>
            <w:tcW w:w="2518" w:type="dxa"/>
            <w:vAlign w:val="center"/>
          </w:tcPr>
          <w:p w14:paraId="5542C826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 TZK</w:t>
            </w:r>
          </w:p>
        </w:tc>
        <w:tc>
          <w:tcPr>
            <w:tcW w:w="3011" w:type="dxa"/>
            <w:vAlign w:val="center"/>
          </w:tcPr>
          <w:p w14:paraId="7E054A91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utorak 11:25- 12:15</w:t>
            </w:r>
          </w:p>
          <w:p w14:paraId="2C0AAB0B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petak 17:00 – 17:45</w:t>
            </w:r>
          </w:p>
        </w:tc>
      </w:tr>
      <w:tr w:rsidR="00507B18" w:rsidRPr="00D21525" w14:paraId="214B2555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1AD703DF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12.</w:t>
            </w:r>
          </w:p>
        </w:tc>
        <w:tc>
          <w:tcPr>
            <w:tcW w:w="3118" w:type="dxa"/>
            <w:vAlign w:val="center"/>
          </w:tcPr>
          <w:p w14:paraId="45BC4A51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ANA BAJO, 8.b</w:t>
            </w:r>
          </w:p>
        </w:tc>
        <w:tc>
          <w:tcPr>
            <w:tcW w:w="2518" w:type="dxa"/>
            <w:vAlign w:val="center"/>
          </w:tcPr>
          <w:p w14:paraId="637BEA21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matematike</w:t>
            </w:r>
          </w:p>
        </w:tc>
        <w:tc>
          <w:tcPr>
            <w:tcW w:w="3011" w:type="dxa"/>
            <w:vAlign w:val="center"/>
          </w:tcPr>
          <w:p w14:paraId="23D1D2A0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četvrtak 17:00 – 17:45</w:t>
            </w:r>
          </w:p>
          <w:p w14:paraId="438A0769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B:</w:t>
            </w:r>
            <w:r w:rsidRPr="00D21525">
              <w:rPr>
                <w:rFonts w:ascii="Arial Narrow" w:hAnsi="Arial Narrow"/>
              </w:rPr>
              <w:t xml:space="preserve"> četvrtak 9:50 – 10:35</w:t>
            </w:r>
          </w:p>
        </w:tc>
      </w:tr>
      <w:tr w:rsidR="00507B18" w:rsidRPr="00D21525" w14:paraId="14B3DDEB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5AE3EDB7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13.</w:t>
            </w:r>
          </w:p>
        </w:tc>
        <w:tc>
          <w:tcPr>
            <w:tcW w:w="3118" w:type="dxa"/>
            <w:vAlign w:val="center"/>
          </w:tcPr>
          <w:p w14:paraId="75237C64" w14:textId="193333B0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IVANA PETRIĆ,</w:t>
            </w:r>
            <w:r w:rsidR="00C32618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1.c</w:t>
            </w:r>
          </w:p>
          <w:p w14:paraId="6D67EC48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</w:p>
        </w:tc>
        <w:tc>
          <w:tcPr>
            <w:tcW w:w="2518" w:type="dxa"/>
            <w:vAlign w:val="center"/>
          </w:tcPr>
          <w:p w14:paraId="46E06BFC" w14:textId="0E31AE21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</w:t>
            </w:r>
          </w:p>
        </w:tc>
        <w:tc>
          <w:tcPr>
            <w:tcW w:w="3011" w:type="dxa"/>
            <w:vAlign w:val="center"/>
          </w:tcPr>
          <w:p w14:paraId="2A9B76B1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utorak 9:50 – 10:35</w:t>
            </w:r>
          </w:p>
          <w:p w14:paraId="29253D78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srijeda 18:20 – 19:05</w:t>
            </w:r>
          </w:p>
        </w:tc>
      </w:tr>
      <w:tr w:rsidR="00507B18" w:rsidRPr="00D21525" w14:paraId="6A9E4E0C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5355321F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14.</w:t>
            </w:r>
          </w:p>
        </w:tc>
        <w:tc>
          <w:tcPr>
            <w:tcW w:w="3118" w:type="dxa"/>
            <w:vAlign w:val="center"/>
          </w:tcPr>
          <w:p w14:paraId="0670C07B" w14:textId="5C52A760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TATJANA ŠIKIĆ,</w:t>
            </w:r>
            <w:r w:rsidR="00C32618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1.e</w:t>
            </w:r>
          </w:p>
        </w:tc>
        <w:tc>
          <w:tcPr>
            <w:tcW w:w="2518" w:type="dxa"/>
            <w:vAlign w:val="center"/>
          </w:tcPr>
          <w:p w14:paraId="2E94F3C5" w14:textId="58B66B92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ed</w:t>
            </w:r>
            <w:r w:rsidR="006E6E09" w:rsidRPr="00D21525">
              <w:rPr>
                <w:rFonts w:ascii="Arial Narrow" w:hAnsi="Arial Narrow"/>
              </w:rPr>
              <w:t>u</w:t>
            </w:r>
            <w:r w:rsidRPr="00D21525">
              <w:rPr>
                <w:rFonts w:ascii="Arial Narrow" w:hAnsi="Arial Narrow"/>
              </w:rPr>
              <w:t xml:space="preserve">kacijsko </w:t>
            </w:r>
            <w:r w:rsidR="00911DF5">
              <w:rPr>
                <w:rFonts w:ascii="Arial Narrow" w:hAnsi="Arial Narrow"/>
              </w:rPr>
              <w:t>-</w:t>
            </w:r>
            <w:r w:rsidRPr="00D21525">
              <w:rPr>
                <w:rFonts w:ascii="Arial Narrow" w:hAnsi="Arial Narrow"/>
              </w:rPr>
              <w:t>rehabilitacijskog profila</w:t>
            </w:r>
          </w:p>
        </w:tc>
        <w:tc>
          <w:tcPr>
            <w:tcW w:w="3011" w:type="dxa"/>
            <w:vAlign w:val="center"/>
          </w:tcPr>
          <w:p w14:paraId="2358922D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utorak 8:50 – 9:40</w:t>
            </w:r>
          </w:p>
          <w:p w14:paraId="17EC9860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utorak 14:45 – 15:40</w:t>
            </w:r>
          </w:p>
        </w:tc>
      </w:tr>
      <w:tr w:rsidR="00507B18" w:rsidRPr="00D21525" w14:paraId="3560CE6B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562524E2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15.</w:t>
            </w:r>
          </w:p>
        </w:tc>
        <w:tc>
          <w:tcPr>
            <w:tcW w:w="3118" w:type="dxa"/>
            <w:vAlign w:val="center"/>
          </w:tcPr>
          <w:p w14:paraId="6A04DBF9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SANELA TOT, 2.c</w:t>
            </w:r>
          </w:p>
        </w:tc>
        <w:tc>
          <w:tcPr>
            <w:tcW w:w="2518" w:type="dxa"/>
            <w:vAlign w:val="center"/>
          </w:tcPr>
          <w:p w14:paraId="5777D28C" w14:textId="22F1CE5B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</w:t>
            </w:r>
          </w:p>
        </w:tc>
        <w:tc>
          <w:tcPr>
            <w:tcW w:w="3011" w:type="dxa"/>
            <w:vAlign w:val="center"/>
          </w:tcPr>
          <w:p w14:paraId="2AD51EB3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utorak 12:30 – 13:30</w:t>
            </w:r>
          </w:p>
          <w:p w14:paraId="4D078AB3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četvrtak 15:30 – 16:30</w:t>
            </w:r>
          </w:p>
        </w:tc>
      </w:tr>
      <w:tr w:rsidR="00507B18" w:rsidRPr="00D21525" w14:paraId="09351B01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5DDBAD18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16.</w:t>
            </w:r>
          </w:p>
        </w:tc>
        <w:tc>
          <w:tcPr>
            <w:tcW w:w="3118" w:type="dxa"/>
            <w:vAlign w:val="center"/>
          </w:tcPr>
          <w:p w14:paraId="4F8C63D5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JASNA ROMICH JURIČKI, 2.e</w:t>
            </w:r>
          </w:p>
        </w:tc>
        <w:tc>
          <w:tcPr>
            <w:tcW w:w="2518" w:type="dxa"/>
            <w:vAlign w:val="center"/>
          </w:tcPr>
          <w:p w14:paraId="57DED4B8" w14:textId="69499A0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edukacijsko</w:t>
            </w:r>
            <w:r w:rsidR="00911DF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-rehabilitacijskog profila</w:t>
            </w:r>
          </w:p>
        </w:tc>
        <w:tc>
          <w:tcPr>
            <w:tcW w:w="3011" w:type="dxa"/>
            <w:vAlign w:val="center"/>
          </w:tcPr>
          <w:p w14:paraId="1A9377BB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srijeda 10:40 – 11:25</w:t>
            </w:r>
          </w:p>
          <w:p w14:paraId="2664EF17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  <w:b/>
              </w:rPr>
              <w:t>B:</w:t>
            </w:r>
            <w:r w:rsidRPr="00D21525">
              <w:rPr>
                <w:rFonts w:ascii="Arial Narrow" w:hAnsi="Arial Narrow"/>
              </w:rPr>
              <w:t xml:space="preserve"> srijeda 15-16</w:t>
            </w:r>
          </w:p>
        </w:tc>
      </w:tr>
      <w:tr w:rsidR="00507B18" w:rsidRPr="00D21525" w14:paraId="5BCBAB7A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55599A14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17.</w:t>
            </w:r>
          </w:p>
        </w:tc>
        <w:tc>
          <w:tcPr>
            <w:tcW w:w="3118" w:type="dxa"/>
            <w:vAlign w:val="center"/>
          </w:tcPr>
          <w:p w14:paraId="6978CB41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MARIJA ISKRA, 3.c</w:t>
            </w:r>
          </w:p>
        </w:tc>
        <w:tc>
          <w:tcPr>
            <w:tcW w:w="2518" w:type="dxa"/>
            <w:vAlign w:val="center"/>
          </w:tcPr>
          <w:p w14:paraId="5A1A5C38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RN</w:t>
            </w:r>
          </w:p>
        </w:tc>
        <w:tc>
          <w:tcPr>
            <w:tcW w:w="3011" w:type="dxa"/>
            <w:vAlign w:val="center"/>
          </w:tcPr>
          <w:p w14:paraId="4050C7DB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srijeda 10:40 – 11:25</w:t>
            </w:r>
          </w:p>
          <w:p w14:paraId="760FEB88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srijeda 15:30 – 16:15</w:t>
            </w:r>
          </w:p>
        </w:tc>
      </w:tr>
      <w:tr w:rsidR="00507B18" w:rsidRPr="00D21525" w14:paraId="43CE2ED4" w14:textId="77777777" w:rsidTr="00911DF5">
        <w:trPr>
          <w:trHeight w:val="645"/>
        </w:trPr>
        <w:tc>
          <w:tcPr>
            <w:tcW w:w="846" w:type="dxa"/>
            <w:vAlign w:val="center"/>
          </w:tcPr>
          <w:p w14:paraId="2F7E56E4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18.</w:t>
            </w:r>
          </w:p>
        </w:tc>
        <w:tc>
          <w:tcPr>
            <w:tcW w:w="3118" w:type="dxa"/>
            <w:vAlign w:val="center"/>
          </w:tcPr>
          <w:p w14:paraId="1CD82E10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ANJA SUČEVIĆ, 3.e</w:t>
            </w:r>
          </w:p>
        </w:tc>
        <w:tc>
          <w:tcPr>
            <w:tcW w:w="2518" w:type="dxa"/>
            <w:vAlign w:val="center"/>
          </w:tcPr>
          <w:p w14:paraId="2C6BEF5C" w14:textId="47A6DE2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edukacijsko</w:t>
            </w:r>
            <w:r w:rsidR="00911DF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-rehabilitacijskog profila</w:t>
            </w:r>
          </w:p>
        </w:tc>
        <w:tc>
          <w:tcPr>
            <w:tcW w:w="3011" w:type="dxa"/>
            <w:vAlign w:val="center"/>
          </w:tcPr>
          <w:p w14:paraId="43CA6434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  <w:b/>
              </w:rPr>
              <w:t xml:space="preserve">A- </w:t>
            </w:r>
            <w:r w:rsidRPr="00D21525">
              <w:rPr>
                <w:rFonts w:ascii="Arial Narrow" w:hAnsi="Arial Narrow"/>
              </w:rPr>
              <w:t>utorak 13.00</w:t>
            </w:r>
          </w:p>
          <w:p w14:paraId="4672F92E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</w:rPr>
              <w:t>B- četvrtak 17.00</w:t>
            </w:r>
          </w:p>
        </w:tc>
      </w:tr>
      <w:tr w:rsidR="00507B18" w:rsidRPr="00D21525" w14:paraId="2EFE5749" w14:textId="77777777" w:rsidTr="00911DF5">
        <w:trPr>
          <w:trHeight w:val="568"/>
        </w:trPr>
        <w:tc>
          <w:tcPr>
            <w:tcW w:w="846" w:type="dxa"/>
            <w:vAlign w:val="center"/>
          </w:tcPr>
          <w:p w14:paraId="57E7620A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19.</w:t>
            </w:r>
          </w:p>
        </w:tc>
        <w:tc>
          <w:tcPr>
            <w:tcW w:w="3118" w:type="dxa"/>
            <w:vAlign w:val="center"/>
          </w:tcPr>
          <w:p w14:paraId="62A91078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INGRID SOLDAN, 4.e</w:t>
            </w:r>
          </w:p>
        </w:tc>
        <w:tc>
          <w:tcPr>
            <w:tcW w:w="2518" w:type="dxa"/>
            <w:vAlign w:val="center"/>
          </w:tcPr>
          <w:p w14:paraId="0AE9A895" w14:textId="67A54F50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szCs w:val="20"/>
              </w:rPr>
            </w:pPr>
            <w:r w:rsidRPr="00D21525">
              <w:rPr>
                <w:rFonts w:ascii="Arial Narrow" w:hAnsi="Arial Narrow"/>
                <w:szCs w:val="20"/>
              </w:rPr>
              <w:t>Učiteljica edukacijsko</w:t>
            </w:r>
            <w:r w:rsidR="00911DF5">
              <w:rPr>
                <w:rFonts w:ascii="Arial Narrow" w:hAnsi="Arial Narrow"/>
                <w:szCs w:val="20"/>
              </w:rPr>
              <w:t xml:space="preserve"> </w:t>
            </w:r>
            <w:r w:rsidRPr="00D21525">
              <w:rPr>
                <w:rFonts w:ascii="Arial Narrow" w:hAnsi="Arial Narrow"/>
                <w:szCs w:val="20"/>
              </w:rPr>
              <w:t>-rehabilitacijskog profila</w:t>
            </w:r>
          </w:p>
        </w:tc>
        <w:tc>
          <w:tcPr>
            <w:tcW w:w="3011" w:type="dxa"/>
            <w:vAlign w:val="center"/>
          </w:tcPr>
          <w:p w14:paraId="40F51F91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petak 10:40 – 11:25</w:t>
            </w:r>
          </w:p>
          <w:p w14:paraId="16C8C370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utorak 15:30 – 16:15</w:t>
            </w:r>
          </w:p>
        </w:tc>
      </w:tr>
      <w:tr w:rsidR="00507B18" w:rsidRPr="00D21525" w14:paraId="4DB7E0B8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6E675CD0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20.</w:t>
            </w:r>
          </w:p>
        </w:tc>
        <w:tc>
          <w:tcPr>
            <w:tcW w:w="3118" w:type="dxa"/>
            <w:vAlign w:val="center"/>
          </w:tcPr>
          <w:p w14:paraId="283A5F49" w14:textId="292CCF5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INES GRDENI</w:t>
            </w:r>
            <w:r w:rsidR="0088111D" w:rsidRPr="00D21525">
              <w:rPr>
                <w:rFonts w:ascii="Arial Narrow" w:hAnsi="Arial Narrow"/>
              </w:rPr>
              <w:t>Ć</w:t>
            </w:r>
            <w:r w:rsidRPr="00D21525">
              <w:rPr>
                <w:rFonts w:ascii="Arial Narrow" w:hAnsi="Arial Narrow"/>
              </w:rPr>
              <w:t>,</w:t>
            </w:r>
            <w:r w:rsidR="0088111D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4.c</w:t>
            </w:r>
          </w:p>
        </w:tc>
        <w:tc>
          <w:tcPr>
            <w:tcW w:w="2518" w:type="dxa"/>
            <w:vAlign w:val="center"/>
          </w:tcPr>
          <w:p w14:paraId="62662ABD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szCs w:val="20"/>
              </w:rPr>
            </w:pPr>
            <w:r w:rsidRPr="00D21525">
              <w:rPr>
                <w:rFonts w:ascii="Arial Narrow" w:hAnsi="Arial Narrow"/>
                <w:szCs w:val="20"/>
              </w:rPr>
              <w:t>Učiteljica RN</w:t>
            </w:r>
          </w:p>
        </w:tc>
        <w:tc>
          <w:tcPr>
            <w:tcW w:w="3011" w:type="dxa"/>
            <w:vAlign w:val="center"/>
          </w:tcPr>
          <w:p w14:paraId="04828FD9" w14:textId="2C3B2C1F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ponedjelj</w:t>
            </w:r>
            <w:r w:rsidR="00911DF5">
              <w:rPr>
                <w:rFonts w:ascii="Arial Narrow" w:hAnsi="Arial Narrow"/>
              </w:rPr>
              <w:t>ak</w:t>
            </w:r>
            <w:r w:rsidRPr="00D21525">
              <w:rPr>
                <w:rFonts w:ascii="Arial Narrow" w:hAnsi="Arial Narrow"/>
              </w:rPr>
              <w:t xml:space="preserve"> 12:20 – 13:00</w:t>
            </w:r>
          </w:p>
          <w:p w14:paraId="1FD51CA0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srijeda 17:00 – 17:45</w:t>
            </w:r>
          </w:p>
        </w:tc>
      </w:tr>
      <w:tr w:rsidR="00507B18" w:rsidRPr="00D21525" w14:paraId="1549B709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2234CE55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lastRenderedPageBreak/>
              <w:t>21.</w:t>
            </w:r>
          </w:p>
        </w:tc>
        <w:tc>
          <w:tcPr>
            <w:tcW w:w="3118" w:type="dxa"/>
            <w:vAlign w:val="center"/>
          </w:tcPr>
          <w:p w14:paraId="5EDC6466" w14:textId="1914F04E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IVONA LOLIĆ,</w:t>
            </w:r>
            <w:r w:rsidR="00C32618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5.c</w:t>
            </w:r>
          </w:p>
        </w:tc>
        <w:tc>
          <w:tcPr>
            <w:tcW w:w="2518" w:type="dxa"/>
            <w:vAlign w:val="center"/>
          </w:tcPr>
          <w:p w14:paraId="48048EDF" w14:textId="77777777" w:rsidR="00507B18" w:rsidRPr="00D21525" w:rsidRDefault="00507B18" w:rsidP="00911DF5">
            <w:pPr>
              <w:pStyle w:val="Naslov1"/>
              <w:spacing w:line="276" w:lineRule="auto"/>
              <w:rPr>
                <w:rFonts w:ascii="Arial Narrow" w:hAnsi="Arial Narrow"/>
                <w:b w:val="0"/>
              </w:rPr>
            </w:pPr>
            <w:r w:rsidRPr="00D21525">
              <w:rPr>
                <w:rFonts w:ascii="Arial Narrow" w:hAnsi="Arial Narrow"/>
                <w:b w:val="0"/>
              </w:rPr>
              <w:t>Učiteljica LK</w:t>
            </w:r>
          </w:p>
        </w:tc>
        <w:tc>
          <w:tcPr>
            <w:tcW w:w="3011" w:type="dxa"/>
            <w:vAlign w:val="center"/>
          </w:tcPr>
          <w:p w14:paraId="71E9D77A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794E2C">
              <w:rPr>
                <w:rFonts w:ascii="Arial Narrow" w:hAnsi="Arial Narrow"/>
                <w:b/>
                <w:bCs/>
              </w:rPr>
              <w:t>A:</w:t>
            </w:r>
            <w:r w:rsidRPr="00D21525">
              <w:rPr>
                <w:rFonts w:ascii="Arial Narrow" w:hAnsi="Arial Narrow"/>
              </w:rPr>
              <w:t xml:space="preserve"> utorak  14.00 -14.50</w:t>
            </w:r>
          </w:p>
          <w:p w14:paraId="32FC54B0" w14:textId="31862C89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794E2C">
              <w:rPr>
                <w:rFonts w:ascii="Arial Narrow" w:hAnsi="Arial Narrow"/>
                <w:b/>
                <w:bCs/>
              </w:rPr>
              <w:t>B:</w:t>
            </w:r>
            <w:r w:rsidRPr="00D21525">
              <w:rPr>
                <w:rFonts w:ascii="Arial Narrow" w:hAnsi="Arial Narrow"/>
              </w:rPr>
              <w:t xml:space="preserve"> četvrtak 8.55 – 9.40</w:t>
            </w:r>
          </w:p>
        </w:tc>
      </w:tr>
      <w:tr w:rsidR="00507B18" w:rsidRPr="00D21525" w14:paraId="115292A7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47FF989B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22.</w:t>
            </w:r>
          </w:p>
        </w:tc>
        <w:tc>
          <w:tcPr>
            <w:tcW w:w="3118" w:type="dxa"/>
            <w:vAlign w:val="center"/>
          </w:tcPr>
          <w:p w14:paraId="338E3EF6" w14:textId="29023B12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MARKO DOLENEC,</w:t>
            </w:r>
            <w:r w:rsidR="00C32618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5</w:t>
            </w:r>
            <w:r w:rsidR="00C32618" w:rsidRPr="00D21525">
              <w:rPr>
                <w:rFonts w:ascii="Arial Narrow" w:hAnsi="Arial Narrow"/>
              </w:rPr>
              <w:t>.e</w:t>
            </w:r>
          </w:p>
        </w:tc>
        <w:tc>
          <w:tcPr>
            <w:tcW w:w="2518" w:type="dxa"/>
            <w:vAlign w:val="center"/>
          </w:tcPr>
          <w:p w14:paraId="7312363C" w14:textId="20F51E3D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 edukacijsko</w:t>
            </w:r>
            <w:r w:rsidR="00794E2C">
              <w:rPr>
                <w:rFonts w:ascii="Arial Narrow" w:hAnsi="Arial Narrow"/>
              </w:rPr>
              <w:t xml:space="preserve"> -</w:t>
            </w:r>
            <w:r w:rsidRPr="00D21525">
              <w:rPr>
                <w:rFonts w:ascii="Arial Narrow" w:hAnsi="Arial Narrow"/>
              </w:rPr>
              <w:t xml:space="preserve"> rehabilitacijskog profila</w:t>
            </w:r>
          </w:p>
        </w:tc>
        <w:tc>
          <w:tcPr>
            <w:tcW w:w="3011" w:type="dxa"/>
            <w:vAlign w:val="center"/>
          </w:tcPr>
          <w:p w14:paraId="1CB797F5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srijeda 10:40 – 11:25</w:t>
            </w:r>
          </w:p>
          <w:p w14:paraId="4A4D44BB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četvrtak 16:00 – 16:45</w:t>
            </w:r>
          </w:p>
        </w:tc>
      </w:tr>
      <w:tr w:rsidR="00507B18" w:rsidRPr="00D21525" w14:paraId="4C9B1444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27D0C68B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23.</w:t>
            </w:r>
          </w:p>
        </w:tc>
        <w:tc>
          <w:tcPr>
            <w:tcW w:w="3118" w:type="dxa"/>
            <w:vAlign w:val="center"/>
          </w:tcPr>
          <w:p w14:paraId="0F5D8CFA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KORALJKA ŽEPEC, 6.e</w:t>
            </w:r>
          </w:p>
        </w:tc>
        <w:tc>
          <w:tcPr>
            <w:tcW w:w="2518" w:type="dxa"/>
            <w:vAlign w:val="center"/>
          </w:tcPr>
          <w:p w14:paraId="12F61B6E" w14:textId="7695DCE1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edukacijsko</w:t>
            </w:r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-rehabilitacijskog profila</w:t>
            </w:r>
          </w:p>
        </w:tc>
        <w:tc>
          <w:tcPr>
            <w:tcW w:w="3011" w:type="dxa"/>
            <w:vAlign w:val="center"/>
          </w:tcPr>
          <w:p w14:paraId="0686FED1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utorak 16:00 – 17:00</w:t>
            </w:r>
          </w:p>
          <w:p w14:paraId="03EA3FB7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utorak 16:00 – 17:00</w:t>
            </w:r>
          </w:p>
        </w:tc>
      </w:tr>
      <w:tr w:rsidR="00507B18" w:rsidRPr="00D21525" w14:paraId="1AA78B2D" w14:textId="77777777" w:rsidTr="00911DF5">
        <w:trPr>
          <w:trHeight w:val="692"/>
        </w:trPr>
        <w:tc>
          <w:tcPr>
            <w:tcW w:w="846" w:type="dxa"/>
            <w:vAlign w:val="center"/>
          </w:tcPr>
          <w:p w14:paraId="554F1139" w14:textId="7E498518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24.</w:t>
            </w:r>
          </w:p>
        </w:tc>
        <w:tc>
          <w:tcPr>
            <w:tcW w:w="3118" w:type="dxa"/>
            <w:vAlign w:val="center"/>
          </w:tcPr>
          <w:p w14:paraId="5554A208" w14:textId="431595B6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DUBRAVKA SEČEN ROSSO, 6.f</w:t>
            </w:r>
          </w:p>
        </w:tc>
        <w:tc>
          <w:tcPr>
            <w:tcW w:w="2518" w:type="dxa"/>
            <w:vAlign w:val="center"/>
          </w:tcPr>
          <w:p w14:paraId="2AD8DD15" w14:textId="6E4791F5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edukacijsko</w:t>
            </w:r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-rehabilitacijskog profila</w:t>
            </w:r>
          </w:p>
        </w:tc>
        <w:tc>
          <w:tcPr>
            <w:tcW w:w="3011" w:type="dxa"/>
            <w:vAlign w:val="center"/>
          </w:tcPr>
          <w:p w14:paraId="5CA62FBD" w14:textId="28FCECAA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ponedjelj</w:t>
            </w:r>
            <w:r w:rsidR="00794E2C">
              <w:rPr>
                <w:rFonts w:ascii="Arial Narrow" w:hAnsi="Arial Narrow"/>
              </w:rPr>
              <w:t>ak</w:t>
            </w:r>
            <w:r w:rsidRPr="00D21525">
              <w:rPr>
                <w:rFonts w:ascii="Arial Narrow" w:hAnsi="Arial Narrow"/>
              </w:rPr>
              <w:t xml:space="preserve"> 17:00 – 18:00</w:t>
            </w:r>
          </w:p>
          <w:p w14:paraId="6E825FF1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utorak 10:40 – 11:25</w:t>
            </w:r>
          </w:p>
        </w:tc>
      </w:tr>
      <w:tr w:rsidR="00507B18" w:rsidRPr="00D21525" w14:paraId="1A21A198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2893031C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25.</w:t>
            </w:r>
          </w:p>
        </w:tc>
        <w:tc>
          <w:tcPr>
            <w:tcW w:w="3118" w:type="dxa"/>
            <w:vAlign w:val="center"/>
          </w:tcPr>
          <w:p w14:paraId="2AEB00C5" w14:textId="788D189B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VERICA GEMIĆ,</w:t>
            </w:r>
            <w:r w:rsidR="00C32618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6.c</w:t>
            </w:r>
          </w:p>
        </w:tc>
        <w:tc>
          <w:tcPr>
            <w:tcW w:w="2518" w:type="dxa"/>
            <w:vAlign w:val="center"/>
          </w:tcPr>
          <w:p w14:paraId="148956DE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biologije</w:t>
            </w:r>
          </w:p>
        </w:tc>
        <w:tc>
          <w:tcPr>
            <w:tcW w:w="3011" w:type="dxa"/>
            <w:vAlign w:val="center"/>
          </w:tcPr>
          <w:p w14:paraId="73D63932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utorak 9.00-9.45</w:t>
            </w:r>
          </w:p>
          <w:p w14:paraId="7C5D15FE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srijeda 16:00 – 17:00</w:t>
            </w:r>
          </w:p>
        </w:tc>
      </w:tr>
      <w:tr w:rsidR="00507B18" w:rsidRPr="00D21525" w14:paraId="60E99F52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340926B7" w14:textId="3C34D09D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26.</w:t>
            </w:r>
          </w:p>
        </w:tc>
        <w:tc>
          <w:tcPr>
            <w:tcW w:w="3118" w:type="dxa"/>
            <w:vAlign w:val="center"/>
          </w:tcPr>
          <w:p w14:paraId="5E1F01E3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ELIDA TRUSIĆ, 7.c</w:t>
            </w:r>
          </w:p>
        </w:tc>
        <w:tc>
          <w:tcPr>
            <w:tcW w:w="2518" w:type="dxa"/>
            <w:vAlign w:val="center"/>
          </w:tcPr>
          <w:p w14:paraId="66983F46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engleskog jezika</w:t>
            </w:r>
          </w:p>
        </w:tc>
        <w:tc>
          <w:tcPr>
            <w:tcW w:w="3011" w:type="dxa"/>
            <w:vAlign w:val="center"/>
          </w:tcPr>
          <w:p w14:paraId="79C04A26" w14:textId="2E1D2EAD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</w:p>
        </w:tc>
      </w:tr>
      <w:tr w:rsidR="00507B18" w:rsidRPr="00D21525" w14:paraId="57C76C3F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7D91EF04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27.</w:t>
            </w:r>
          </w:p>
        </w:tc>
        <w:tc>
          <w:tcPr>
            <w:tcW w:w="3118" w:type="dxa"/>
            <w:vAlign w:val="center"/>
          </w:tcPr>
          <w:p w14:paraId="628B71AD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MAJA VUNDERL PASARIĆ, 7.e</w:t>
            </w:r>
          </w:p>
        </w:tc>
        <w:tc>
          <w:tcPr>
            <w:tcW w:w="2518" w:type="dxa"/>
            <w:vAlign w:val="center"/>
          </w:tcPr>
          <w:p w14:paraId="1A94D231" w14:textId="4AB74556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edukacijsko</w:t>
            </w:r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-rehabilitacijskog profila</w:t>
            </w:r>
          </w:p>
        </w:tc>
        <w:tc>
          <w:tcPr>
            <w:tcW w:w="3011" w:type="dxa"/>
            <w:vAlign w:val="center"/>
          </w:tcPr>
          <w:p w14:paraId="3321A16B" w14:textId="77777777" w:rsidR="00507B18" w:rsidRPr="00D21525" w:rsidRDefault="00F364E2" w:rsidP="00911DF5">
            <w:pPr>
              <w:spacing w:line="276" w:lineRule="auto"/>
              <w:rPr>
                <w:rFonts w:ascii="Arial Narrow" w:hAnsi="Arial Narrow"/>
                <w:bCs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  <w:bCs/>
              </w:rPr>
              <w:t>srijeda 10:00 – 10:30</w:t>
            </w:r>
          </w:p>
          <w:p w14:paraId="5A505B32" w14:textId="025F7250" w:rsidR="00F364E2" w:rsidRPr="00D21525" w:rsidRDefault="00F364E2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  <w:b/>
                <w:bCs/>
              </w:rPr>
              <w:t xml:space="preserve">B: </w:t>
            </w:r>
            <w:r w:rsidRPr="00D21525">
              <w:rPr>
                <w:rFonts w:ascii="Arial Narrow" w:hAnsi="Arial Narrow"/>
              </w:rPr>
              <w:t>srijeda 13:00 – 13:30</w:t>
            </w:r>
          </w:p>
        </w:tc>
      </w:tr>
      <w:tr w:rsidR="00507B18" w:rsidRPr="00D21525" w14:paraId="15BB45F0" w14:textId="77777777" w:rsidTr="00911DF5">
        <w:trPr>
          <w:trHeight w:val="411"/>
        </w:trPr>
        <w:tc>
          <w:tcPr>
            <w:tcW w:w="846" w:type="dxa"/>
            <w:vAlign w:val="center"/>
          </w:tcPr>
          <w:p w14:paraId="189099FC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28.</w:t>
            </w:r>
          </w:p>
        </w:tc>
        <w:tc>
          <w:tcPr>
            <w:tcW w:w="3118" w:type="dxa"/>
            <w:vAlign w:val="center"/>
          </w:tcPr>
          <w:p w14:paraId="7E701E00" w14:textId="57F5F8E1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LIDIJA IVEKOVIĆ, 8</w:t>
            </w:r>
            <w:r w:rsidR="00C32618" w:rsidRPr="00D21525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e</w:t>
            </w:r>
          </w:p>
        </w:tc>
        <w:tc>
          <w:tcPr>
            <w:tcW w:w="2518" w:type="dxa"/>
            <w:vAlign w:val="center"/>
          </w:tcPr>
          <w:p w14:paraId="2E3BF4D1" w14:textId="73EBCC48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edukacijsko</w:t>
            </w:r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-rehabilitacijskog profila</w:t>
            </w:r>
          </w:p>
        </w:tc>
        <w:tc>
          <w:tcPr>
            <w:tcW w:w="3011" w:type="dxa"/>
            <w:vAlign w:val="center"/>
          </w:tcPr>
          <w:p w14:paraId="4D2BB17E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srijeda 17:00 – 18:00</w:t>
            </w:r>
          </w:p>
          <w:p w14:paraId="20451820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utorak 17:00 – 18:00</w:t>
            </w:r>
          </w:p>
        </w:tc>
      </w:tr>
      <w:tr w:rsidR="00507B18" w:rsidRPr="00D21525" w14:paraId="726F285D" w14:textId="77777777" w:rsidTr="00911DF5">
        <w:trPr>
          <w:trHeight w:val="565"/>
        </w:trPr>
        <w:tc>
          <w:tcPr>
            <w:tcW w:w="846" w:type="dxa"/>
            <w:vAlign w:val="center"/>
          </w:tcPr>
          <w:p w14:paraId="4C76D883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29.</w:t>
            </w:r>
          </w:p>
        </w:tc>
        <w:tc>
          <w:tcPr>
            <w:tcW w:w="3118" w:type="dxa"/>
            <w:vAlign w:val="center"/>
          </w:tcPr>
          <w:p w14:paraId="065CE8A5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JASMINKA OPREŠNIK, 8.f</w:t>
            </w:r>
          </w:p>
        </w:tc>
        <w:tc>
          <w:tcPr>
            <w:tcW w:w="2518" w:type="dxa"/>
            <w:vAlign w:val="center"/>
          </w:tcPr>
          <w:p w14:paraId="3555A742" w14:textId="3808D068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edukacijsko</w:t>
            </w:r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-rehabilitacijskog profila</w:t>
            </w:r>
          </w:p>
        </w:tc>
        <w:tc>
          <w:tcPr>
            <w:tcW w:w="3011" w:type="dxa"/>
            <w:vAlign w:val="center"/>
          </w:tcPr>
          <w:p w14:paraId="31FE53FD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utorak 15:00 – 16:00</w:t>
            </w:r>
          </w:p>
          <w:p w14:paraId="04E8CF8E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utorak 15:00 – 16:00</w:t>
            </w:r>
          </w:p>
        </w:tc>
      </w:tr>
      <w:tr w:rsidR="00507B18" w:rsidRPr="00D21525" w14:paraId="5B3A1D55" w14:textId="77777777" w:rsidTr="00911DF5">
        <w:trPr>
          <w:trHeight w:val="5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C7751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30.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A17E6" w14:textId="5357FED4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ŽELIMIR FABEKOVIĆ</w:t>
            </w:r>
            <w:r w:rsidR="00C32618" w:rsidRPr="00D21525">
              <w:rPr>
                <w:rFonts w:ascii="Arial Narrow" w:hAnsi="Arial Narrow"/>
              </w:rPr>
              <w:t>, 1.OS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3923F" w14:textId="452FEF23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 edukacijsko</w:t>
            </w:r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-rehabilitacijskog profila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3D7F" w14:textId="1955B1A2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</w:rPr>
              <w:t>petak 13.00- 14.00</w:t>
            </w:r>
          </w:p>
        </w:tc>
      </w:tr>
      <w:tr w:rsidR="00507B18" w:rsidRPr="00D21525" w14:paraId="1F630847" w14:textId="77777777" w:rsidTr="00911DF5">
        <w:trPr>
          <w:trHeight w:val="539"/>
        </w:trPr>
        <w:tc>
          <w:tcPr>
            <w:tcW w:w="846" w:type="dxa"/>
            <w:vAlign w:val="center"/>
          </w:tcPr>
          <w:p w14:paraId="5F842ACE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31.</w:t>
            </w:r>
          </w:p>
        </w:tc>
        <w:tc>
          <w:tcPr>
            <w:tcW w:w="3118" w:type="dxa"/>
            <w:vAlign w:val="center"/>
          </w:tcPr>
          <w:p w14:paraId="6C6B145F" w14:textId="203271E2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BABRARA OŠUST, 2</w:t>
            </w:r>
            <w:r w:rsidR="00C32618" w:rsidRPr="00D21525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OS</w:t>
            </w:r>
          </w:p>
        </w:tc>
        <w:tc>
          <w:tcPr>
            <w:tcW w:w="2518" w:type="dxa"/>
            <w:vAlign w:val="center"/>
          </w:tcPr>
          <w:p w14:paraId="62F98429" w14:textId="5AF5E4E2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edukacijsko</w:t>
            </w:r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-rehabilitacijskog profila</w:t>
            </w:r>
          </w:p>
        </w:tc>
        <w:tc>
          <w:tcPr>
            <w:tcW w:w="3011" w:type="dxa"/>
            <w:vAlign w:val="center"/>
          </w:tcPr>
          <w:p w14:paraId="194FF848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petak 8:55 – 9:40</w:t>
            </w:r>
          </w:p>
          <w:p w14:paraId="626D8A64" w14:textId="4626AC1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  <w:color w:val="FF0000"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ponedjelj</w:t>
            </w:r>
            <w:r w:rsidR="00794E2C">
              <w:rPr>
                <w:rFonts w:ascii="Arial Narrow" w:hAnsi="Arial Narrow"/>
              </w:rPr>
              <w:t>ak</w:t>
            </w:r>
            <w:r w:rsidRPr="00D21525">
              <w:rPr>
                <w:rFonts w:ascii="Arial Narrow" w:hAnsi="Arial Narrow"/>
              </w:rPr>
              <w:t xml:space="preserve"> 15:00 – 15:45</w:t>
            </w:r>
          </w:p>
        </w:tc>
      </w:tr>
      <w:tr w:rsidR="00507B18" w:rsidRPr="00D21525" w14:paraId="1EA52C64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27F91421" w14:textId="5133F392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32.</w:t>
            </w:r>
          </w:p>
        </w:tc>
        <w:tc>
          <w:tcPr>
            <w:tcW w:w="3118" w:type="dxa"/>
            <w:vAlign w:val="center"/>
          </w:tcPr>
          <w:p w14:paraId="1986080A" w14:textId="3094683C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TANJA DUJAK PEŠIĆ,</w:t>
            </w:r>
          </w:p>
          <w:p w14:paraId="45EF1723" w14:textId="206ACB8D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7. sk</w:t>
            </w:r>
            <w:r w:rsidR="00794E2C">
              <w:rPr>
                <w:rFonts w:ascii="Arial Narrow" w:hAnsi="Arial Narrow"/>
              </w:rPr>
              <w:t>upina</w:t>
            </w:r>
            <w:r w:rsidRPr="00D21525">
              <w:rPr>
                <w:rFonts w:ascii="Arial Narrow" w:hAnsi="Arial Narrow"/>
              </w:rPr>
              <w:t xml:space="preserve"> PSP-a</w:t>
            </w:r>
          </w:p>
        </w:tc>
        <w:tc>
          <w:tcPr>
            <w:tcW w:w="2518" w:type="dxa"/>
            <w:vAlign w:val="center"/>
          </w:tcPr>
          <w:p w14:paraId="005779B4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Voditeljica PSP-a</w:t>
            </w:r>
          </w:p>
        </w:tc>
        <w:tc>
          <w:tcPr>
            <w:tcW w:w="3011" w:type="dxa"/>
            <w:vAlign w:val="center"/>
          </w:tcPr>
          <w:p w14:paraId="36E495A7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ponedjeljak 16:00 – 17:00</w:t>
            </w:r>
          </w:p>
          <w:p w14:paraId="7A4E0866" w14:textId="77777777" w:rsidR="00507B18" w:rsidRPr="00D21525" w:rsidRDefault="00507B18" w:rsidP="00911DF5">
            <w:pPr>
              <w:pStyle w:val="Popis"/>
              <w:spacing w:after="0" w:line="276" w:lineRule="auto"/>
              <w:rPr>
                <w:rFonts w:ascii="Arial Narrow" w:hAnsi="Arial Narrow" w:cs="Times New Roman"/>
              </w:rPr>
            </w:pPr>
          </w:p>
        </w:tc>
      </w:tr>
      <w:tr w:rsidR="00507B18" w:rsidRPr="00D21525" w14:paraId="61CC338A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41A4AB34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33.</w:t>
            </w:r>
          </w:p>
        </w:tc>
        <w:tc>
          <w:tcPr>
            <w:tcW w:w="3118" w:type="dxa"/>
            <w:vAlign w:val="center"/>
          </w:tcPr>
          <w:p w14:paraId="6548D08A" w14:textId="486F80EA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JASNA GULIŠ,</w:t>
            </w:r>
          </w:p>
          <w:p w14:paraId="3575387E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6. skupina PSP-a</w:t>
            </w:r>
          </w:p>
        </w:tc>
        <w:tc>
          <w:tcPr>
            <w:tcW w:w="2518" w:type="dxa"/>
            <w:vAlign w:val="center"/>
          </w:tcPr>
          <w:p w14:paraId="6D050500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Voditeljica PSP-a</w:t>
            </w:r>
          </w:p>
        </w:tc>
        <w:tc>
          <w:tcPr>
            <w:tcW w:w="3011" w:type="dxa"/>
            <w:vAlign w:val="center"/>
          </w:tcPr>
          <w:p w14:paraId="749DB8EC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utorak 16:00 – 16:45</w:t>
            </w:r>
          </w:p>
        </w:tc>
      </w:tr>
      <w:tr w:rsidR="00507B18" w:rsidRPr="00D21525" w14:paraId="56AE420C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71E20E12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34.</w:t>
            </w:r>
          </w:p>
        </w:tc>
        <w:tc>
          <w:tcPr>
            <w:tcW w:w="3118" w:type="dxa"/>
            <w:vAlign w:val="center"/>
          </w:tcPr>
          <w:p w14:paraId="02DA2CD8" w14:textId="73D9F6EB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MARIJANA MATUŠIN KREVZELJ, 5. skupina PSP-a</w:t>
            </w:r>
          </w:p>
        </w:tc>
        <w:tc>
          <w:tcPr>
            <w:tcW w:w="2518" w:type="dxa"/>
            <w:vAlign w:val="center"/>
          </w:tcPr>
          <w:p w14:paraId="06F70BC6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Voditeljica PSP-a</w:t>
            </w:r>
          </w:p>
        </w:tc>
        <w:tc>
          <w:tcPr>
            <w:tcW w:w="3011" w:type="dxa"/>
            <w:vAlign w:val="center"/>
          </w:tcPr>
          <w:p w14:paraId="4E8B7257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ponedjeljak 16:00 – 17:00</w:t>
            </w:r>
          </w:p>
        </w:tc>
      </w:tr>
      <w:tr w:rsidR="00507B18" w:rsidRPr="00D21525" w14:paraId="48EB2324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762897BB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35.</w:t>
            </w:r>
          </w:p>
        </w:tc>
        <w:tc>
          <w:tcPr>
            <w:tcW w:w="3118" w:type="dxa"/>
            <w:vAlign w:val="center"/>
          </w:tcPr>
          <w:p w14:paraId="0E51C4D1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MARKO GAJER,</w:t>
            </w:r>
          </w:p>
          <w:p w14:paraId="71F83E58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2. skupina PSP-a</w:t>
            </w:r>
          </w:p>
        </w:tc>
        <w:tc>
          <w:tcPr>
            <w:tcW w:w="2518" w:type="dxa"/>
            <w:vAlign w:val="center"/>
          </w:tcPr>
          <w:p w14:paraId="5B7CAD8E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Voditelj PSP-a</w:t>
            </w:r>
          </w:p>
        </w:tc>
        <w:tc>
          <w:tcPr>
            <w:tcW w:w="3011" w:type="dxa"/>
            <w:vAlign w:val="center"/>
          </w:tcPr>
          <w:p w14:paraId="591AF687" w14:textId="1FADB7B5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Cs/>
              </w:rPr>
            </w:pPr>
            <w:r w:rsidRPr="00D21525">
              <w:rPr>
                <w:rFonts w:ascii="Arial Narrow" w:hAnsi="Arial Narrow"/>
                <w:b/>
              </w:rPr>
              <w:t>A</w:t>
            </w:r>
            <w:r w:rsidR="00FA2BF4" w:rsidRPr="00D21525">
              <w:rPr>
                <w:rFonts w:ascii="Arial Narrow" w:hAnsi="Arial Narrow"/>
                <w:b/>
              </w:rPr>
              <w:t>:</w:t>
            </w:r>
            <w:r w:rsidRPr="00D21525">
              <w:rPr>
                <w:rFonts w:ascii="Arial Narrow" w:hAnsi="Arial Narrow"/>
                <w:b/>
              </w:rPr>
              <w:t xml:space="preserve"> </w:t>
            </w:r>
            <w:r w:rsidRPr="00D21525">
              <w:rPr>
                <w:rFonts w:ascii="Arial Narrow" w:hAnsi="Arial Narrow"/>
              </w:rPr>
              <w:t>ponedjeljak</w:t>
            </w:r>
            <w:r w:rsidRPr="00D21525">
              <w:rPr>
                <w:rFonts w:ascii="Arial Narrow" w:hAnsi="Arial Narrow"/>
                <w:b/>
              </w:rPr>
              <w:t xml:space="preserve"> </w:t>
            </w:r>
            <w:r w:rsidRPr="00D21525">
              <w:rPr>
                <w:rFonts w:ascii="Arial Narrow" w:hAnsi="Arial Narrow"/>
                <w:bCs/>
              </w:rPr>
              <w:t>11.30</w:t>
            </w:r>
          </w:p>
          <w:p w14:paraId="7A707FFE" w14:textId="666D5F63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color w:val="FF0000"/>
              </w:rPr>
            </w:pPr>
            <w:r w:rsidRPr="00D21525">
              <w:rPr>
                <w:rFonts w:ascii="Arial Narrow" w:hAnsi="Arial Narrow"/>
                <w:b/>
              </w:rPr>
              <w:t>B</w:t>
            </w:r>
            <w:r w:rsidR="00FA2BF4" w:rsidRPr="00D21525">
              <w:rPr>
                <w:rFonts w:ascii="Arial Narrow" w:hAnsi="Arial Narrow"/>
                <w:b/>
              </w:rPr>
              <w:t>:</w:t>
            </w:r>
            <w:r w:rsidRPr="00D21525">
              <w:rPr>
                <w:rFonts w:ascii="Arial Narrow" w:hAnsi="Arial Narrow"/>
              </w:rPr>
              <w:t xml:space="preserve"> ponedjeljak 15.15</w:t>
            </w:r>
          </w:p>
        </w:tc>
      </w:tr>
      <w:tr w:rsidR="00507B18" w:rsidRPr="00D21525" w14:paraId="53BAD065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7FAFFD42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36.</w:t>
            </w:r>
          </w:p>
        </w:tc>
        <w:tc>
          <w:tcPr>
            <w:tcW w:w="3118" w:type="dxa"/>
            <w:vAlign w:val="center"/>
          </w:tcPr>
          <w:p w14:paraId="1D93BD5F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NEVENKA KIŠAK GVERIĆ,</w:t>
            </w:r>
          </w:p>
          <w:p w14:paraId="47D4AAAC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9. skupina PSP-a</w:t>
            </w:r>
          </w:p>
        </w:tc>
        <w:tc>
          <w:tcPr>
            <w:tcW w:w="2518" w:type="dxa"/>
            <w:vAlign w:val="center"/>
          </w:tcPr>
          <w:p w14:paraId="44A45510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Voditeljica PSP-a</w:t>
            </w:r>
          </w:p>
        </w:tc>
        <w:tc>
          <w:tcPr>
            <w:tcW w:w="3011" w:type="dxa"/>
            <w:vAlign w:val="center"/>
          </w:tcPr>
          <w:p w14:paraId="6F6012B6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color w:val="FF0000"/>
              </w:rPr>
            </w:pPr>
            <w:r w:rsidRPr="00D21525">
              <w:rPr>
                <w:rFonts w:ascii="Arial Narrow" w:hAnsi="Arial Narrow"/>
              </w:rPr>
              <w:t>srijeda 12.15- 13.00</w:t>
            </w:r>
          </w:p>
        </w:tc>
      </w:tr>
      <w:tr w:rsidR="00507B18" w:rsidRPr="00D21525" w14:paraId="662EF926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40D98B55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37.</w:t>
            </w:r>
          </w:p>
        </w:tc>
        <w:tc>
          <w:tcPr>
            <w:tcW w:w="3118" w:type="dxa"/>
            <w:vAlign w:val="center"/>
          </w:tcPr>
          <w:p w14:paraId="74C31125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MARIJA PARO,</w:t>
            </w:r>
          </w:p>
          <w:p w14:paraId="7A75AD67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1. skupina PSP-a</w:t>
            </w:r>
          </w:p>
        </w:tc>
        <w:tc>
          <w:tcPr>
            <w:tcW w:w="2518" w:type="dxa"/>
            <w:vAlign w:val="center"/>
          </w:tcPr>
          <w:p w14:paraId="0F8A3717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Voditeljica PSP-a</w:t>
            </w:r>
          </w:p>
        </w:tc>
        <w:tc>
          <w:tcPr>
            <w:tcW w:w="3011" w:type="dxa"/>
            <w:vAlign w:val="center"/>
          </w:tcPr>
          <w:p w14:paraId="44702BC5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utorak 15:15</w:t>
            </w:r>
          </w:p>
          <w:p w14:paraId="1E4C0A2C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  <w:color w:val="FF0000"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utorak 11:30</w:t>
            </w:r>
          </w:p>
        </w:tc>
      </w:tr>
      <w:tr w:rsidR="00507B18" w:rsidRPr="00D21525" w14:paraId="2E4B3104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3319055E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38.</w:t>
            </w:r>
          </w:p>
        </w:tc>
        <w:tc>
          <w:tcPr>
            <w:tcW w:w="3118" w:type="dxa"/>
            <w:vAlign w:val="center"/>
          </w:tcPr>
          <w:p w14:paraId="61EFA377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DIJANA EHRENFREUND,</w:t>
            </w:r>
          </w:p>
          <w:p w14:paraId="415EEE89" w14:textId="0F9C4E0D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8. skupina</w:t>
            </w:r>
            <w:r w:rsidR="00FA2BF4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PSP-a</w:t>
            </w:r>
          </w:p>
        </w:tc>
        <w:tc>
          <w:tcPr>
            <w:tcW w:w="2518" w:type="dxa"/>
            <w:vAlign w:val="center"/>
          </w:tcPr>
          <w:p w14:paraId="71F1E398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Voditeljica PSP-a</w:t>
            </w:r>
          </w:p>
        </w:tc>
        <w:tc>
          <w:tcPr>
            <w:tcW w:w="3011" w:type="dxa"/>
            <w:vAlign w:val="center"/>
          </w:tcPr>
          <w:p w14:paraId="67B538A6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ponedjeljak 16:00 – 17:00</w:t>
            </w:r>
          </w:p>
        </w:tc>
      </w:tr>
      <w:tr w:rsidR="00507B18" w:rsidRPr="00D21525" w14:paraId="2E841D7F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15A431D5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39.</w:t>
            </w:r>
          </w:p>
        </w:tc>
        <w:tc>
          <w:tcPr>
            <w:tcW w:w="3118" w:type="dxa"/>
            <w:vAlign w:val="center"/>
          </w:tcPr>
          <w:p w14:paraId="571887E0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KRISTINA LERA,</w:t>
            </w:r>
          </w:p>
          <w:p w14:paraId="632191DC" w14:textId="7A6AFC1F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3.</w:t>
            </w:r>
            <w:r w:rsidR="00FA2BF4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skupina PSP-a</w:t>
            </w:r>
          </w:p>
        </w:tc>
        <w:tc>
          <w:tcPr>
            <w:tcW w:w="2518" w:type="dxa"/>
            <w:vAlign w:val="center"/>
          </w:tcPr>
          <w:p w14:paraId="19E59DEF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Voditeljica PSP-a</w:t>
            </w:r>
          </w:p>
        </w:tc>
        <w:tc>
          <w:tcPr>
            <w:tcW w:w="3011" w:type="dxa"/>
            <w:vAlign w:val="center"/>
          </w:tcPr>
          <w:p w14:paraId="18E89AB7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color w:val="FF0000"/>
              </w:rPr>
            </w:pPr>
            <w:r w:rsidRPr="00D21525">
              <w:rPr>
                <w:rFonts w:ascii="Arial Narrow" w:hAnsi="Arial Narrow"/>
              </w:rPr>
              <w:t>utorak 15.30-16.30</w:t>
            </w:r>
          </w:p>
        </w:tc>
      </w:tr>
      <w:tr w:rsidR="00507B18" w:rsidRPr="00D21525" w14:paraId="201470F6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1D6C61C3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40.</w:t>
            </w:r>
          </w:p>
        </w:tc>
        <w:tc>
          <w:tcPr>
            <w:tcW w:w="3118" w:type="dxa"/>
            <w:vAlign w:val="center"/>
          </w:tcPr>
          <w:p w14:paraId="61EF3A66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HRVOJKA FORJAN</w:t>
            </w:r>
          </w:p>
          <w:p w14:paraId="31A03C9D" w14:textId="471D43A9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4.</w:t>
            </w:r>
            <w:r w:rsidR="00FA2BF4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skupina PSP-a</w:t>
            </w:r>
          </w:p>
        </w:tc>
        <w:tc>
          <w:tcPr>
            <w:tcW w:w="2518" w:type="dxa"/>
            <w:vAlign w:val="center"/>
          </w:tcPr>
          <w:p w14:paraId="6B42198A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Voditeljica PSP-a</w:t>
            </w:r>
          </w:p>
        </w:tc>
        <w:tc>
          <w:tcPr>
            <w:tcW w:w="3011" w:type="dxa"/>
            <w:vAlign w:val="center"/>
          </w:tcPr>
          <w:p w14:paraId="61DAC069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color w:val="FF0000"/>
              </w:rPr>
            </w:pPr>
            <w:r w:rsidRPr="00D21525">
              <w:rPr>
                <w:rFonts w:ascii="Arial Narrow" w:hAnsi="Arial Narrow"/>
              </w:rPr>
              <w:t>ponedjeljak 15:15 – 16:00</w:t>
            </w:r>
          </w:p>
        </w:tc>
      </w:tr>
      <w:tr w:rsidR="00507B18" w:rsidRPr="00D21525" w14:paraId="64C66575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4B3E47A9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41.</w:t>
            </w:r>
          </w:p>
        </w:tc>
        <w:tc>
          <w:tcPr>
            <w:tcW w:w="3118" w:type="dxa"/>
            <w:vAlign w:val="center"/>
          </w:tcPr>
          <w:p w14:paraId="2F500460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MILENA MATOŠEVIĆ</w:t>
            </w:r>
          </w:p>
        </w:tc>
        <w:tc>
          <w:tcPr>
            <w:tcW w:w="2518" w:type="dxa"/>
            <w:vAlign w:val="center"/>
          </w:tcPr>
          <w:p w14:paraId="2BC49285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Vjeroučiteljica</w:t>
            </w:r>
          </w:p>
        </w:tc>
        <w:tc>
          <w:tcPr>
            <w:tcW w:w="3011" w:type="dxa"/>
            <w:vAlign w:val="center"/>
          </w:tcPr>
          <w:p w14:paraId="2F35C246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srijeda 8:55 – 9:40</w:t>
            </w:r>
          </w:p>
          <w:p w14:paraId="3C6AB59F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po dogovoru</w:t>
            </w:r>
          </w:p>
        </w:tc>
      </w:tr>
      <w:tr w:rsidR="00507B18" w:rsidRPr="00D21525" w14:paraId="1FBC3639" w14:textId="77777777" w:rsidTr="00911DF5">
        <w:trPr>
          <w:trHeight w:val="544"/>
        </w:trPr>
        <w:tc>
          <w:tcPr>
            <w:tcW w:w="846" w:type="dxa"/>
            <w:vAlign w:val="center"/>
          </w:tcPr>
          <w:p w14:paraId="2A2F2B66" w14:textId="77777777" w:rsidR="00507B18" w:rsidRPr="00D21525" w:rsidRDefault="00507B18" w:rsidP="00911DF5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42.</w:t>
            </w:r>
          </w:p>
        </w:tc>
        <w:tc>
          <w:tcPr>
            <w:tcW w:w="3118" w:type="dxa"/>
            <w:vAlign w:val="center"/>
          </w:tcPr>
          <w:p w14:paraId="6EA09F20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ZRINKA ŠIPUŠIĆ</w:t>
            </w:r>
          </w:p>
        </w:tc>
        <w:tc>
          <w:tcPr>
            <w:tcW w:w="2518" w:type="dxa"/>
            <w:vAlign w:val="center"/>
          </w:tcPr>
          <w:p w14:paraId="23057BDF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kemije</w:t>
            </w:r>
          </w:p>
        </w:tc>
        <w:tc>
          <w:tcPr>
            <w:tcW w:w="3011" w:type="dxa"/>
            <w:vAlign w:val="center"/>
          </w:tcPr>
          <w:p w14:paraId="246DED8F" w14:textId="77777777" w:rsidR="00507B18" w:rsidRPr="00D21525" w:rsidRDefault="00507B18" w:rsidP="00911DF5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četvrtak 8:55 – 9:40</w:t>
            </w:r>
          </w:p>
          <w:p w14:paraId="283F4EBB" w14:textId="3C0F90DA" w:rsidR="00507B18" w:rsidRPr="00D21525" w:rsidRDefault="00507B18" w:rsidP="00911DF5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  <w:b/>
              </w:rPr>
              <w:t>B:</w:t>
            </w:r>
            <w:r w:rsidR="00794E2C">
              <w:rPr>
                <w:rFonts w:ascii="Arial Narrow" w:hAnsi="Arial Narrow"/>
                <w:b/>
              </w:rPr>
              <w:t xml:space="preserve"> </w:t>
            </w:r>
            <w:r w:rsidRPr="00D21525">
              <w:rPr>
                <w:rFonts w:ascii="Arial Narrow" w:hAnsi="Arial Narrow"/>
              </w:rPr>
              <w:t>utorak 17.00 -17.45</w:t>
            </w:r>
          </w:p>
        </w:tc>
      </w:tr>
      <w:tr w:rsidR="00507B18" w:rsidRPr="00D21525" w14:paraId="4B3FA982" w14:textId="77777777" w:rsidTr="00794E2C">
        <w:trPr>
          <w:trHeight w:val="637"/>
        </w:trPr>
        <w:tc>
          <w:tcPr>
            <w:tcW w:w="846" w:type="dxa"/>
            <w:vAlign w:val="center"/>
          </w:tcPr>
          <w:p w14:paraId="1278FDD4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lastRenderedPageBreak/>
              <w:t>43.</w:t>
            </w:r>
          </w:p>
        </w:tc>
        <w:tc>
          <w:tcPr>
            <w:tcW w:w="3118" w:type="dxa"/>
            <w:vAlign w:val="center"/>
          </w:tcPr>
          <w:p w14:paraId="46AE6EAE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KRISTINA ELEZ</w:t>
            </w:r>
          </w:p>
        </w:tc>
        <w:tc>
          <w:tcPr>
            <w:tcW w:w="2518" w:type="dxa"/>
            <w:vAlign w:val="center"/>
          </w:tcPr>
          <w:p w14:paraId="2CD8D9AF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engleskog jezika</w:t>
            </w:r>
          </w:p>
        </w:tc>
        <w:tc>
          <w:tcPr>
            <w:tcW w:w="3011" w:type="dxa"/>
            <w:vAlign w:val="center"/>
          </w:tcPr>
          <w:p w14:paraId="1623EB90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A:</w:t>
            </w:r>
          </w:p>
          <w:p w14:paraId="7B10B6BF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četvrtak 9:00 – 9:45</w:t>
            </w:r>
          </w:p>
        </w:tc>
      </w:tr>
      <w:tr w:rsidR="00507B18" w:rsidRPr="00D21525" w14:paraId="7F809F56" w14:textId="77777777" w:rsidTr="00794E2C">
        <w:trPr>
          <w:trHeight w:val="635"/>
        </w:trPr>
        <w:tc>
          <w:tcPr>
            <w:tcW w:w="846" w:type="dxa"/>
            <w:vAlign w:val="center"/>
          </w:tcPr>
          <w:p w14:paraId="6456BE42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44.</w:t>
            </w:r>
          </w:p>
        </w:tc>
        <w:tc>
          <w:tcPr>
            <w:tcW w:w="3118" w:type="dxa"/>
            <w:vAlign w:val="center"/>
          </w:tcPr>
          <w:p w14:paraId="6ECDE89A" w14:textId="06A3A774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ŽELJKA TRAJBAR</w:t>
            </w:r>
          </w:p>
        </w:tc>
        <w:tc>
          <w:tcPr>
            <w:tcW w:w="2518" w:type="dxa"/>
            <w:vAlign w:val="center"/>
          </w:tcPr>
          <w:p w14:paraId="6C615B19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matematike</w:t>
            </w:r>
          </w:p>
        </w:tc>
        <w:tc>
          <w:tcPr>
            <w:tcW w:w="3011" w:type="dxa"/>
            <w:vAlign w:val="center"/>
          </w:tcPr>
          <w:p w14:paraId="6DF0B15C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petak 9:50 – 10:35</w:t>
            </w:r>
          </w:p>
          <w:p w14:paraId="45D10A30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  <w:b/>
              </w:rPr>
            </w:pPr>
          </w:p>
        </w:tc>
      </w:tr>
      <w:tr w:rsidR="00507B18" w:rsidRPr="00D21525" w14:paraId="3589DB3C" w14:textId="77777777" w:rsidTr="00794E2C">
        <w:trPr>
          <w:trHeight w:val="567"/>
        </w:trPr>
        <w:tc>
          <w:tcPr>
            <w:tcW w:w="846" w:type="dxa"/>
            <w:vAlign w:val="center"/>
          </w:tcPr>
          <w:p w14:paraId="046DA686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45.</w:t>
            </w:r>
          </w:p>
        </w:tc>
        <w:tc>
          <w:tcPr>
            <w:tcW w:w="3118" w:type="dxa"/>
            <w:vAlign w:val="center"/>
          </w:tcPr>
          <w:p w14:paraId="7D9A14F4" w14:textId="764CC6F6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VANJA VUČKOVIĆ</w:t>
            </w:r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 xml:space="preserve">(zamjena za Anju </w:t>
            </w:r>
            <w:proofErr w:type="spellStart"/>
            <w:r w:rsidRPr="00D21525">
              <w:rPr>
                <w:rFonts w:ascii="Arial Narrow" w:hAnsi="Arial Narrow"/>
              </w:rPr>
              <w:t>Piljek</w:t>
            </w:r>
            <w:proofErr w:type="spellEnd"/>
            <w:r w:rsidRPr="00D21525">
              <w:rPr>
                <w:rFonts w:ascii="Arial Narrow" w:hAnsi="Arial Narrow"/>
              </w:rPr>
              <w:t>)</w:t>
            </w:r>
          </w:p>
        </w:tc>
        <w:tc>
          <w:tcPr>
            <w:tcW w:w="2518" w:type="dxa"/>
            <w:vAlign w:val="center"/>
          </w:tcPr>
          <w:p w14:paraId="1B22D046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engleskog jezik</w:t>
            </w:r>
          </w:p>
        </w:tc>
        <w:tc>
          <w:tcPr>
            <w:tcW w:w="3011" w:type="dxa"/>
            <w:vAlign w:val="center"/>
          </w:tcPr>
          <w:p w14:paraId="219CDC2E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A: </w:t>
            </w:r>
            <w:r w:rsidRPr="00D21525">
              <w:rPr>
                <w:rFonts w:ascii="Arial Narrow" w:hAnsi="Arial Narrow"/>
              </w:rPr>
              <w:t>srijeda 3.sat</w:t>
            </w:r>
          </w:p>
          <w:p w14:paraId="19B7A6E2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 xml:space="preserve">B: </w:t>
            </w:r>
            <w:r w:rsidRPr="00D21525">
              <w:rPr>
                <w:rFonts w:ascii="Arial Narrow" w:hAnsi="Arial Narrow"/>
              </w:rPr>
              <w:t>četvrtak 6.sat</w:t>
            </w:r>
          </w:p>
        </w:tc>
      </w:tr>
      <w:tr w:rsidR="00507B18" w:rsidRPr="00D21525" w14:paraId="519D7872" w14:textId="77777777" w:rsidTr="00794E2C">
        <w:trPr>
          <w:trHeight w:val="544"/>
        </w:trPr>
        <w:tc>
          <w:tcPr>
            <w:tcW w:w="846" w:type="dxa"/>
            <w:vAlign w:val="center"/>
          </w:tcPr>
          <w:p w14:paraId="04AC49F1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46.</w:t>
            </w:r>
          </w:p>
        </w:tc>
        <w:tc>
          <w:tcPr>
            <w:tcW w:w="3118" w:type="dxa"/>
            <w:vAlign w:val="center"/>
          </w:tcPr>
          <w:p w14:paraId="609D5E6B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TOMISLAV IVKOVIĆ</w:t>
            </w:r>
          </w:p>
        </w:tc>
        <w:tc>
          <w:tcPr>
            <w:tcW w:w="2518" w:type="dxa"/>
            <w:vAlign w:val="center"/>
          </w:tcPr>
          <w:p w14:paraId="103C0DBC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 tehničke kulture</w:t>
            </w:r>
          </w:p>
        </w:tc>
        <w:tc>
          <w:tcPr>
            <w:tcW w:w="3011" w:type="dxa"/>
            <w:vAlign w:val="center"/>
          </w:tcPr>
          <w:p w14:paraId="6AE7971F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14:45</w:t>
            </w:r>
          </w:p>
        </w:tc>
      </w:tr>
      <w:tr w:rsidR="00507B18" w:rsidRPr="00D21525" w14:paraId="3CBBF357" w14:textId="77777777" w:rsidTr="00794E2C">
        <w:trPr>
          <w:trHeight w:val="544"/>
        </w:trPr>
        <w:tc>
          <w:tcPr>
            <w:tcW w:w="846" w:type="dxa"/>
            <w:vAlign w:val="center"/>
          </w:tcPr>
          <w:p w14:paraId="212294BE" w14:textId="51140E64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47.</w:t>
            </w:r>
          </w:p>
        </w:tc>
        <w:tc>
          <w:tcPr>
            <w:tcW w:w="3118" w:type="dxa"/>
            <w:vAlign w:val="center"/>
          </w:tcPr>
          <w:p w14:paraId="46B10302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SVJETLANA IVKOVIĆ</w:t>
            </w:r>
          </w:p>
        </w:tc>
        <w:tc>
          <w:tcPr>
            <w:tcW w:w="2518" w:type="dxa"/>
            <w:vAlign w:val="center"/>
          </w:tcPr>
          <w:p w14:paraId="0FCD303B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Vjeroučiteljica</w:t>
            </w:r>
          </w:p>
        </w:tc>
        <w:tc>
          <w:tcPr>
            <w:tcW w:w="3011" w:type="dxa"/>
            <w:vAlign w:val="center"/>
          </w:tcPr>
          <w:p w14:paraId="4DC00C5E" w14:textId="55FCDF8E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794E2C">
              <w:rPr>
                <w:rFonts w:ascii="Arial Narrow" w:hAnsi="Arial Narrow"/>
                <w:b/>
                <w:bCs/>
              </w:rPr>
              <w:t>A</w:t>
            </w:r>
            <w:r w:rsidR="00FA2BF4" w:rsidRPr="00794E2C">
              <w:rPr>
                <w:rFonts w:ascii="Arial Narrow" w:hAnsi="Arial Narrow"/>
                <w:b/>
                <w:bCs/>
              </w:rPr>
              <w:t>:</w:t>
            </w:r>
            <w:r w:rsidRPr="00D21525">
              <w:rPr>
                <w:rFonts w:ascii="Arial Narrow" w:hAnsi="Arial Narrow"/>
              </w:rPr>
              <w:t xml:space="preserve"> ponedjeljak 7.sat</w:t>
            </w:r>
          </w:p>
          <w:p w14:paraId="5BA7502F" w14:textId="0CF1417E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794E2C">
              <w:rPr>
                <w:rFonts w:ascii="Arial Narrow" w:hAnsi="Arial Narrow"/>
                <w:b/>
                <w:bCs/>
              </w:rPr>
              <w:t>B</w:t>
            </w:r>
            <w:r w:rsidR="00FA2BF4" w:rsidRPr="00794E2C">
              <w:rPr>
                <w:rFonts w:ascii="Arial Narrow" w:hAnsi="Arial Narrow"/>
                <w:b/>
                <w:bCs/>
              </w:rPr>
              <w:t>:</w:t>
            </w:r>
            <w:r w:rsidRPr="00D21525">
              <w:rPr>
                <w:rFonts w:ascii="Arial Narrow" w:hAnsi="Arial Narrow"/>
              </w:rPr>
              <w:t xml:space="preserve"> četvrtak 3.sat</w:t>
            </w:r>
          </w:p>
        </w:tc>
      </w:tr>
      <w:tr w:rsidR="00507B18" w:rsidRPr="00D21525" w14:paraId="0FE20CC1" w14:textId="77777777" w:rsidTr="00794E2C">
        <w:trPr>
          <w:trHeight w:val="544"/>
        </w:trPr>
        <w:tc>
          <w:tcPr>
            <w:tcW w:w="846" w:type="dxa"/>
            <w:vAlign w:val="center"/>
          </w:tcPr>
          <w:p w14:paraId="11732966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48.</w:t>
            </w:r>
          </w:p>
        </w:tc>
        <w:tc>
          <w:tcPr>
            <w:tcW w:w="3118" w:type="dxa"/>
            <w:vAlign w:val="center"/>
          </w:tcPr>
          <w:p w14:paraId="0A07EAE6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IVANA DUJMOVIĆ</w:t>
            </w:r>
          </w:p>
        </w:tc>
        <w:tc>
          <w:tcPr>
            <w:tcW w:w="2518" w:type="dxa"/>
            <w:vAlign w:val="center"/>
          </w:tcPr>
          <w:p w14:paraId="6CCB3FE9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Vjeroučiteljica</w:t>
            </w:r>
          </w:p>
        </w:tc>
        <w:tc>
          <w:tcPr>
            <w:tcW w:w="3011" w:type="dxa"/>
            <w:vAlign w:val="center"/>
          </w:tcPr>
          <w:p w14:paraId="4C5FBCFD" w14:textId="1BA81742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četvrtak 14.45</w:t>
            </w:r>
          </w:p>
        </w:tc>
      </w:tr>
      <w:tr w:rsidR="00507B18" w:rsidRPr="00D21525" w14:paraId="4AC745E9" w14:textId="77777777" w:rsidTr="00794E2C">
        <w:trPr>
          <w:trHeight w:val="544"/>
        </w:trPr>
        <w:tc>
          <w:tcPr>
            <w:tcW w:w="846" w:type="dxa"/>
            <w:vAlign w:val="center"/>
          </w:tcPr>
          <w:p w14:paraId="6E100F98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50.</w:t>
            </w:r>
          </w:p>
        </w:tc>
        <w:tc>
          <w:tcPr>
            <w:tcW w:w="3118" w:type="dxa"/>
            <w:vAlign w:val="center"/>
          </w:tcPr>
          <w:p w14:paraId="79331EFF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DUBRAVKA BOLFAN</w:t>
            </w:r>
          </w:p>
        </w:tc>
        <w:tc>
          <w:tcPr>
            <w:tcW w:w="2518" w:type="dxa"/>
            <w:vAlign w:val="center"/>
          </w:tcPr>
          <w:p w14:paraId="39390251" w14:textId="4BEA38B0" w:rsidR="00507B18" w:rsidRPr="00D21525" w:rsidRDefault="00794E2C" w:rsidP="00794E2C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</w:t>
            </w:r>
            <w:r w:rsidR="00507B18" w:rsidRPr="00D21525">
              <w:rPr>
                <w:rFonts w:ascii="Arial Narrow" w:hAnsi="Arial Narrow"/>
              </w:rPr>
              <w:t>čiteljica geografije</w:t>
            </w:r>
          </w:p>
        </w:tc>
        <w:tc>
          <w:tcPr>
            <w:tcW w:w="3011" w:type="dxa"/>
            <w:vAlign w:val="center"/>
          </w:tcPr>
          <w:p w14:paraId="28045F43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794E2C">
              <w:rPr>
                <w:rFonts w:ascii="Arial Narrow" w:hAnsi="Arial Narrow"/>
                <w:b/>
                <w:bCs/>
              </w:rPr>
              <w:t>B:</w:t>
            </w:r>
            <w:r w:rsidRPr="00D21525">
              <w:rPr>
                <w:rFonts w:ascii="Arial Narrow" w:hAnsi="Arial Narrow"/>
              </w:rPr>
              <w:t xml:space="preserve"> utorak 17:00 – 18:00</w:t>
            </w:r>
          </w:p>
        </w:tc>
      </w:tr>
      <w:tr w:rsidR="00507B18" w:rsidRPr="00D21525" w14:paraId="45A43822" w14:textId="77777777" w:rsidTr="00794E2C">
        <w:trPr>
          <w:trHeight w:val="544"/>
        </w:trPr>
        <w:tc>
          <w:tcPr>
            <w:tcW w:w="846" w:type="dxa"/>
            <w:vAlign w:val="center"/>
          </w:tcPr>
          <w:p w14:paraId="59D1DACD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51.</w:t>
            </w:r>
          </w:p>
        </w:tc>
        <w:tc>
          <w:tcPr>
            <w:tcW w:w="3118" w:type="dxa"/>
            <w:vAlign w:val="center"/>
          </w:tcPr>
          <w:p w14:paraId="62C3DE89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ANJA ČONDRIĆ GRBA</w:t>
            </w:r>
          </w:p>
        </w:tc>
        <w:tc>
          <w:tcPr>
            <w:tcW w:w="2518" w:type="dxa"/>
            <w:vAlign w:val="center"/>
          </w:tcPr>
          <w:p w14:paraId="0F3D1579" w14:textId="59C59E6D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u PB,</w:t>
            </w:r>
            <w:r w:rsidR="00F364E2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3</w:t>
            </w:r>
            <w:r w:rsidR="00F364E2" w:rsidRPr="00D21525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ab</w:t>
            </w:r>
          </w:p>
        </w:tc>
        <w:tc>
          <w:tcPr>
            <w:tcW w:w="3011" w:type="dxa"/>
            <w:vAlign w:val="center"/>
          </w:tcPr>
          <w:p w14:paraId="356D856B" w14:textId="0978F0D1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ponedjeljak 16.00-17.00</w:t>
            </w:r>
          </w:p>
        </w:tc>
      </w:tr>
      <w:tr w:rsidR="00507B18" w:rsidRPr="00D21525" w14:paraId="779EE7F9" w14:textId="77777777" w:rsidTr="00794E2C">
        <w:trPr>
          <w:trHeight w:val="544"/>
        </w:trPr>
        <w:tc>
          <w:tcPr>
            <w:tcW w:w="846" w:type="dxa"/>
            <w:vAlign w:val="center"/>
          </w:tcPr>
          <w:p w14:paraId="480A3729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51</w:t>
            </w:r>
          </w:p>
        </w:tc>
        <w:tc>
          <w:tcPr>
            <w:tcW w:w="3118" w:type="dxa"/>
            <w:vAlign w:val="center"/>
          </w:tcPr>
          <w:p w14:paraId="4AF2EC52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ANDREA MILOBARA</w:t>
            </w:r>
          </w:p>
        </w:tc>
        <w:tc>
          <w:tcPr>
            <w:tcW w:w="2518" w:type="dxa"/>
            <w:vAlign w:val="center"/>
          </w:tcPr>
          <w:p w14:paraId="6460EA1E" w14:textId="11748DD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u PB,</w:t>
            </w:r>
            <w:r w:rsidR="00F364E2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2</w:t>
            </w:r>
            <w:r w:rsidR="00F364E2" w:rsidRPr="00D21525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a</w:t>
            </w:r>
          </w:p>
        </w:tc>
        <w:tc>
          <w:tcPr>
            <w:tcW w:w="3011" w:type="dxa"/>
            <w:vAlign w:val="center"/>
          </w:tcPr>
          <w:p w14:paraId="7502630D" w14:textId="7FBB3745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ponedjeljak 16.00-17.00</w:t>
            </w:r>
          </w:p>
        </w:tc>
      </w:tr>
      <w:tr w:rsidR="00507B18" w:rsidRPr="00D21525" w14:paraId="2B7506A7" w14:textId="77777777" w:rsidTr="00794E2C">
        <w:trPr>
          <w:trHeight w:val="544"/>
        </w:trPr>
        <w:tc>
          <w:tcPr>
            <w:tcW w:w="846" w:type="dxa"/>
            <w:vAlign w:val="center"/>
          </w:tcPr>
          <w:p w14:paraId="26363E35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  <w:b/>
              </w:rPr>
              <w:t>52</w:t>
            </w:r>
            <w:r w:rsidRPr="00D21525">
              <w:rPr>
                <w:rFonts w:ascii="Arial Narrow" w:hAnsi="Arial Narrow"/>
              </w:rPr>
              <w:t>.</w:t>
            </w:r>
          </w:p>
        </w:tc>
        <w:tc>
          <w:tcPr>
            <w:tcW w:w="3118" w:type="dxa"/>
            <w:vAlign w:val="center"/>
          </w:tcPr>
          <w:p w14:paraId="09FD4FBF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KRISTINA ŽGANJER</w:t>
            </w:r>
          </w:p>
        </w:tc>
        <w:tc>
          <w:tcPr>
            <w:tcW w:w="2518" w:type="dxa"/>
            <w:vAlign w:val="center"/>
          </w:tcPr>
          <w:p w14:paraId="55E919B8" w14:textId="3F722B53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Učiteljica u PB, 1</w:t>
            </w:r>
            <w:r w:rsidR="00F364E2" w:rsidRPr="00D21525">
              <w:rPr>
                <w:rFonts w:ascii="Arial Narrow" w:hAnsi="Arial Narrow"/>
              </w:rPr>
              <w:t>.</w:t>
            </w:r>
            <w:r w:rsidRPr="00D21525">
              <w:rPr>
                <w:rFonts w:ascii="Arial Narrow" w:hAnsi="Arial Narrow"/>
              </w:rPr>
              <w:t>ab</w:t>
            </w:r>
          </w:p>
        </w:tc>
        <w:tc>
          <w:tcPr>
            <w:tcW w:w="3011" w:type="dxa"/>
            <w:vAlign w:val="center"/>
          </w:tcPr>
          <w:p w14:paraId="6A8C7EAF" w14:textId="6D52992F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794E2C">
              <w:rPr>
                <w:rFonts w:ascii="Arial Narrow" w:hAnsi="Arial Narrow"/>
                <w:b/>
                <w:bCs/>
              </w:rPr>
              <w:t>A</w:t>
            </w:r>
            <w:r w:rsidR="00FA2BF4" w:rsidRPr="00794E2C">
              <w:rPr>
                <w:rFonts w:ascii="Arial Narrow" w:hAnsi="Arial Narrow"/>
                <w:b/>
                <w:bCs/>
              </w:rPr>
              <w:t>:</w:t>
            </w:r>
            <w:r w:rsidRPr="00D21525">
              <w:rPr>
                <w:rFonts w:ascii="Arial Narrow" w:hAnsi="Arial Narrow"/>
              </w:rPr>
              <w:t xml:space="preserve"> 10.45-11.25</w:t>
            </w:r>
          </w:p>
          <w:p w14:paraId="2AE4ED6C" w14:textId="3E467F61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794E2C">
              <w:rPr>
                <w:rFonts w:ascii="Arial Narrow" w:hAnsi="Arial Narrow"/>
                <w:b/>
                <w:bCs/>
              </w:rPr>
              <w:t>B</w:t>
            </w:r>
            <w:r w:rsidR="00FA2BF4" w:rsidRPr="00794E2C">
              <w:rPr>
                <w:rFonts w:ascii="Arial Narrow" w:hAnsi="Arial Narrow"/>
                <w:b/>
                <w:bCs/>
              </w:rPr>
              <w:t>:</w:t>
            </w:r>
            <w:r w:rsidR="00FA2BF4" w:rsidRPr="00D21525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17-17.45</w:t>
            </w:r>
          </w:p>
        </w:tc>
      </w:tr>
      <w:tr w:rsidR="00507B18" w:rsidRPr="00D21525" w14:paraId="7629F370" w14:textId="77777777" w:rsidTr="00794E2C">
        <w:trPr>
          <w:trHeight w:val="544"/>
        </w:trPr>
        <w:tc>
          <w:tcPr>
            <w:tcW w:w="846" w:type="dxa"/>
            <w:vAlign w:val="center"/>
          </w:tcPr>
          <w:p w14:paraId="438CF3E8" w14:textId="4C445EDB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D21525">
              <w:rPr>
                <w:rFonts w:ascii="Arial Narrow" w:hAnsi="Arial Narrow"/>
                <w:b/>
              </w:rPr>
              <w:t>53.</w:t>
            </w:r>
          </w:p>
        </w:tc>
        <w:tc>
          <w:tcPr>
            <w:tcW w:w="3118" w:type="dxa"/>
            <w:vAlign w:val="center"/>
          </w:tcPr>
          <w:p w14:paraId="1175F0D0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NINO MANDL</w:t>
            </w:r>
          </w:p>
        </w:tc>
        <w:tc>
          <w:tcPr>
            <w:tcW w:w="2518" w:type="dxa"/>
            <w:vAlign w:val="center"/>
          </w:tcPr>
          <w:p w14:paraId="74A413C1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Učitelj fizike</w:t>
            </w:r>
          </w:p>
        </w:tc>
        <w:tc>
          <w:tcPr>
            <w:tcW w:w="3011" w:type="dxa"/>
            <w:vAlign w:val="center"/>
          </w:tcPr>
          <w:p w14:paraId="5596DC28" w14:textId="2558E907" w:rsidR="00507B18" w:rsidRPr="00D21525" w:rsidRDefault="00794E2C" w:rsidP="00794E2C">
            <w:pPr>
              <w:spacing w:line="276" w:lineRule="auto"/>
              <w:rPr>
                <w:rFonts w:ascii="Arial Narrow" w:hAnsi="Arial Narrow"/>
              </w:rPr>
            </w:pPr>
            <w:r w:rsidRPr="00794E2C">
              <w:rPr>
                <w:rFonts w:ascii="Arial Narrow" w:hAnsi="Arial Narrow"/>
                <w:b/>
                <w:bCs/>
              </w:rPr>
              <w:t>A:</w:t>
            </w:r>
            <w:r>
              <w:rPr>
                <w:rFonts w:ascii="Arial Narrow" w:hAnsi="Arial Narrow"/>
              </w:rPr>
              <w:t xml:space="preserve"> </w:t>
            </w:r>
            <w:r w:rsidR="00507B18" w:rsidRPr="00D21525">
              <w:rPr>
                <w:rFonts w:ascii="Arial Narrow" w:hAnsi="Arial Narrow"/>
              </w:rPr>
              <w:t>utorak 10.40 – 11.25</w:t>
            </w:r>
          </w:p>
          <w:p w14:paraId="1788CCEA" w14:textId="4A418EAA" w:rsidR="00507B18" w:rsidRPr="00D21525" w:rsidRDefault="00794E2C" w:rsidP="00794E2C">
            <w:pPr>
              <w:spacing w:line="276" w:lineRule="auto"/>
              <w:rPr>
                <w:rFonts w:ascii="Arial Narrow" w:hAnsi="Arial Narrow"/>
              </w:rPr>
            </w:pPr>
            <w:r w:rsidRPr="00794E2C">
              <w:rPr>
                <w:rFonts w:ascii="Arial Narrow" w:hAnsi="Arial Narrow"/>
                <w:b/>
                <w:bCs/>
              </w:rPr>
              <w:t>B:</w:t>
            </w:r>
            <w:r>
              <w:rPr>
                <w:rFonts w:ascii="Arial Narrow" w:hAnsi="Arial Narrow"/>
              </w:rPr>
              <w:t xml:space="preserve"> </w:t>
            </w:r>
            <w:r w:rsidR="00507B18" w:rsidRPr="00D21525">
              <w:rPr>
                <w:rFonts w:ascii="Arial Narrow" w:hAnsi="Arial Narrow"/>
              </w:rPr>
              <w:t>ponedjeljak 9.50-10.35</w:t>
            </w:r>
          </w:p>
        </w:tc>
      </w:tr>
    </w:tbl>
    <w:p w14:paraId="426D0600" w14:textId="77777777" w:rsidR="00507B18" w:rsidRPr="00D21525" w:rsidRDefault="00507B18" w:rsidP="00507B18">
      <w:pPr>
        <w:ind w:left="142"/>
        <w:rPr>
          <w:rFonts w:ascii="Arial Narrow" w:hAnsi="Arial Narrow"/>
        </w:rPr>
      </w:pPr>
    </w:p>
    <w:p w14:paraId="6B8C00A5" w14:textId="77777777" w:rsidR="00507B18" w:rsidRPr="00D21525" w:rsidRDefault="00507B18" w:rsidP="00507B18">
      <w:pPr>
        <w:ind w:left="142"/>
        <w:rPr>
          <w:rFonts w:ascii="Arial Narrow" w:hAnsi="Arial Narrow"/>
          <w:b/>
        </w:rPr>
      </w:pPr>
    </w:p>
    <w:p w14:paraId="79EF043C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62AD0F25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1C58E114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058D2269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1AB6F519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3A13152A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200E60A4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69108CF6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0A963CAA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23222A9B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7420A253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590406EA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6FA8A5D6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721D3D6C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78B5D4C7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041643FD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23B834E1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35517D39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6500E830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0077A8FF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19A004B1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0AC072A7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2282D9C0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408729B2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6174CD9E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192A968A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07CCB5DD" w14:textId="77777777" w:rsidR="00FA2BF4" w:rsidRPr="00D21525" w:rsidRDefault="00FA2BF4" w:rsidP="00507B18">
      <w:pPr>
        <w:ind w:left="142"/>
        <w:rPr>
          <w:rFonts w:ascii="Arial Narrow" w:hAnsi="Arial Narrow"/>
          <w:b/>
        </w:rPr>
      </w:pPr>
    </w:p>
    <w:p w14:paraId="3CDBCE24" w14:textId="6247D918" w:rsidR="00507B18" w:rsidRPr="00D21525" w:rsidRDefault="00507B18" w:rsidP="00507B18">
      <w:pPr>
        <w:ind w:left="142"/>
        <w:rPr>
          <w:rFonts w:ascii="Arial Narrow" w:hAnsi="Arial Narrow"/>
          <w:b/>
        </w:rPr>
      </w:pPr>
      <w:r w:rsidRPr="00D21525">
        <w:rPr>
          <w:rFonts w:ascii="Arial Narrow" w:hAnsi="Arial Narrow"/>
          <w:b/>
        </w:rPr>
        <w:lastRenderedPageBreak/>
        <w:t xml:space="preserve">3.1.   DEŽURSTVO    </w:t>
      </w:r>
    </w:p>
    <w:p w14:paraId="57802207" w14:textId="77777777" w:rsidR="00507B18" w:rsidRPr="00D21525" w:rsidRDefault="00507B18" w:rsidP="00507B18">
      <w:pPr>
        <w:rPr>
          <w:rFonts w:ascii="Arial Narrow" w:hAnsi="Arial Narrow"/>
          <w:b/>
        </w:rPr>
      </w:pPr>
    </w:p>
    <w:p w14:paraId="2D4DDB41" w14:textId="77777777" w:rsidR="00507B18" w:rsidRPr="00D21525" w:rsidRDefault="00507B18" w:rsidP="00507B18">
      <w:pPr>
        <w:rPr>
          <w:rFonts w:ascii="Arial Narrow" w:hAnsi="Arial Narrow"/>
          <w:b/>
        </w:rPr>
      </w:pPr>
      <w:r w:rsidRPr="00D21525">
        <w:rPr>
          <w:rFonts w:ascii="Arial Narrow" w:hAnsi="Arial Narrow"/>
          <w:b/>
        </w:rPr>
        <w:t xml:space="preserve">3.1.2  Dežurstvo-hodnici    A – turnus  </w:t>
      </w:r>
    </w:p>
    <w:p w14:paraId="1EE10FAD" w14:textId="77777777" w:rsidR="00507B18" w:rsidRPr="00D21525" w:rsidRDefault="00507B18" w:rsidP="00507B18">
      <w:pPr>
        <w:rPr>
          <w:rFonts w:ascii="Arial Narrow" w:hAnsi="Arial Narrow"/>
          <w:b/>
        </w:rPr>
      </w:pPr>
    </w:p>
    <w:tbl>
      <w:tblPr>
        <w:tblW w:w="10491" w:type="dxa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1842"/>
        <w:gridCol w:w="1701"/>
        <w:gridCol w:w="1778"/>
        <w:gridCol w:w="1772"/>
        <w:gridCol w:w="1843"/>
      </w:tblGrid>
      <w:tr w:rsidR="00507B18" w:rsidRPr="00D21525" w14:paraId="2AA5C49F" w14:textId="77777777" w:rsidTr="006B1554">
        <w:trPr>
          <w:trHeight w:val="32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232921" w14:textId="77777777" w:rsidR="00507B18" w:rsidRPr="00794E2C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794E2C">
              <w:rPr>
                <w:rFonts w:ascii="Arial Narrow" w:hAnsi="Arial Narrow"/>
                <w:b/>
                <w:bCs/>
              </w:rPr>
              <w:t>Kat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DA331" w14:textId="77777777" w:rsidR="00507B18" w:rsidRPr="00794E2C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794E2C">
              <w:rPr>
                <w:rFonts w:ascii="Arial Narrow" w:hAnsi="Arial Narrow"/>
                <w:b/>
                <w:bCs/>
              </w:rPr>
              <w:t>Ponedjeljak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A5E3A" w14:textId="77777777" w:rsidR="00507B18" w:rsidRPr="00794E2C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794E2C">
              <w:rPr>
                <w:rFonts w:ascii="Arial Narrow" w:hAnsi="Arial Narrow"/>
                <w:b/>
                <w:bCs/>
              </w:rPr>
              <w:t>Utorak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1D9F39" w14:textId="77777777" w:rsidR="00507B18" w:rsidRPr="00794E2C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794E2C">
              <w:rPr>
                <w:rFonts w:ascii="Arial Narrow" w:hAnsi="Arial Narrow"/>
                <w:b/>
                <w:bCs/>
              </w:rPr>
              <w:t>Srijeda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724AD6" w14:textId="77777777" w:rsidR="00507B18" w:rsidRPr="00794E2C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794E2C">
              <w:rPr>
                <w:rFonts w:ascii="Arial Narrow" w:hAnsi="Arial Narrow"/>
                <w:b/>
                <w:bCs/>
              </w:rPr>
              <w:t>Četvrtak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E880B" w14:textId="6AE9082C" w:rsidR="00507B18" w:rsidRPr="00794E2C" w:rsidRDefault="00507B18" w:rsidP="00794E2C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794E2C">
              <w:rPr>
                <w:rFonts w:ascii="Arial Narrow" w:hAnsi="Arial Narrow"/>
                <w:b/>
                <w:bCs/>
              </w:rPr>
              <w:t>Petak</w:t>
            </w:r>
          </w:p>
        </w:tc>
      </w:tr>
      <w:tr w:rsidR="00507B18" w:rsidRPr="00D21525" w14:paraId="14390211" w14:textId="77777777" w:rsidTr="006B1554">
        <w:trPr>
          <w:trHeight w:val="1440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D0B37A" w14:textId="08EB6391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Prizemlje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24721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Trusić</w:t>
            </w:r>
          </w:p>
          <w:p w14:paraId="2CEFA7D6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Iskra</w:t>
            </w:r>
          </w:p>
          <w:p w14:paraId="0106977C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Grdenić</w:t>
            </w:r>
          </w:p>
          <w:p w14:paraId="74EE223F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Žepec</w:t>
            </w:r>
            <w:proofErr w:type="spellEnd"/>
          </w:p>
          <w:p w14:paraId="6EA4BF8C" w14:textId="43055A80" w:rsidR="00507B18" w:rsidRPr="00D21525" w:rsidRDefault="00F364E2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Vunderl</w:t>
            </w:r>
            <w:proofErr w:type="spellEnd"/>
            <w:r w:rsidR="00794E2C">
              <w:rPr>
                <w:rFonts w:ascii="Arial Narrow" w:hAnsi="Arial Narrow"/>
              </w:rPr>
              <w:t xml:space="preserve"> </w:t>
            </w:r>
            <w:r w:rsidR="00D71C4F" w:rsidRPr="00D21525">
              <w:rPr>
                <w:rFonts w:ascii="Arial Narrow" w:hAnsi="Arial Narrow"/>
              </w:rPr>
              <w:t>P</w:t>
            </w:r>
            <w:r w:rsidR="00507B18" w:rsidRPr="00D21525">
              <w:rPr>
                <w:rFonts w:ascii="Arial Narrow" w:hAnsi="Arial Narrow"/>
              </w:rPr>
              <w:t>asarić</w:t>
            </w:r>
          </w:p>
          <w:p w14:paraId="4155628F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Dujmović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2D5CE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S. Ivković</w:t>
            </w:r>
          </w:p>
          <w:p w14:paraId="7EC0E8BE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Petrić</w:t>
            </w:r>
          </w:p>
          <w:p w14:paraId="49ADC7F8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Dujmović</w:t>
            </w:r>
          </w:p>
          <w:p w14:paraId="2ADD542E" w14:textId="6E591B5F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Sečen</w:t>
            </w:r>
            <w:proofErr w:type="spellEnd"/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Rosso</w:t>
            </w:r>
          </w:p>
          <w:p w14:paraId="07F32F72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Sučević</w:t>
            </w:r>
          </w:p>
          <w:p w14:paraId="176FEDE0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Soldan</w:t>
            </w:r>
            <w:proofErr w:type="spellEnd"/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56C76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Grdenić</w:t>
            </w:r>
          </w:p>
          <w:p w14:paraId="371ECCA6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Tot</w:t>
            </w:r>
          </w:p>
          <w:p w14:paraId="49697866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Iveković</w:t>
            </w:r>
          </w:p>
          <w:p w14:paraId="6E3CB0A0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Dolenec</w:t>
            </w:r>
          </w:p>
          <w:p w14:paraId="2950E695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Šikić</w:t>
            </w:r>
          </w:p>
          <w:p w14:paraId="1FAAB0BB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Brekalo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4ABE29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Iskra</w:t>
            </w:r>
          </w:p>
          <w:p w14:paraId="386E2EFE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Petrić</w:t>
            </w:r>
          </w:p>
          <w:p w14:paraId="760DA91A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Soldan</w:t>
            </w:r>
            <w:proofErr w:type="spellEnd"/>
          </w:p>
          <w:p w14:paraId="051D3AB1" w14:textId="1F468570" w:rsidR="00507B18" w:rsidRPr="00D21525" w:rsidRDefault="00F364E2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V</w:t>
            </w:r>
            <w:r w:rsidR="00D71C4F" w:rsidRPr="00D21525">
              <w:rPr>
                <w:rFonts w:ascii="Arial Narrow" w:hAnsi="Arial Narrow"/>
              </w:rPr>
              <w:t>underl</w:t>
            </w:r>
            <w:proofErr w:type="spellEnd"/>
            <w:r w:rsidRPr="00D21525">
              <w:rPr>
                <w:rFonts w:ascii="Arial Narrow" w:hAnsi="Arial Narrow"/>
              </w:rPr>
              <w:t xml:space="preserve"> </w:t>
            </w:r>
            <w:r w:rsidR="00507B18" w:rsidRPr="00D21525">
              <w:rPr>
                <w:rFonts w:ascii="Arial Narrow" w:hAnsi="Arial Narrow"/>
              </w:rPr>
              <w:t>Pasarić</w:t>
            </w:r>
          </w:p>
          <w:p w14:paraId="4D614FAC" w14:textId="6EBC945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Sečen</w:t>
            </w:r>
            <w:proofErr w:type="spellEnd"/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Rosso</w:t>
            </w:r>
          </w:p>
          <w:p w14:paraId="293A5C3E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Žepec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1796F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Tot</w:t>
            </w:r>
          </w:p>
          <w:p w14:paraId="50CC7908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S. Ivković</w:t>
            </w:r>
          </w:p>
          <w:p w14:paraId="4F4BFC5A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Brekalo</w:t>
            </w:r>
          </w:p>
          <w:p w14:paraId="311CD75F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Šikić</w:t>
            </w:r>
          </w:p>
          <w:p w14:paraId="3A7F26B6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Sučević</w:t>
            </w:r>
          </w:p>
          <w:p w14:paraId="3AFCEDBB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Dolenec</w:t>
            </w:r>
          </w:p>
        </w:tc>
      </w:tr>
      <w:tr w:rsidR="00507B18" w:rsidRPr="00D21525" w14:paraId="3123F2DE" w14:textId="77777777" w:rsidTr="006B1554">
        <w:trPr>
          <w:trHeight w:val="1064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10590" w14:textId="0F6FA8C5" w:rsidR="00507B18" w:rsidRPr="00794E2C" w:rsidRDefault="00794E2C" w:rsidP="00794E2C">
            <w:pPr>
              <w:snapToGrid w:val="0"/>
              <w:spacing w:line="276" w:lineRule="auto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 xml:space="preserve">1. </w:t>
            </w:r>
            <w:r w:rsidR="00507B18" w:rsidRPr="00794E2C">
              <w:rPr>
                <w:rFonts w:ascii="Arial Narrow" w:hAnsi="Arial Narrow"/>
                <w:bCs/>
              </w:rPr>
              <w:t>kat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0F58C7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Hankin</w:t>
            </w:r>
            <w:proofErr w:type="spellEnd"/>
          </w:p>
          <w:p w14:paraId="29CDA09D" w14:textId="333733D4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Kosier</w:t>
            </w:r>
            <w:r w:rsidR="00F364E2" w:rsidRPr="00D21525">
              <w:rPr>
                <w:rFonts w:ascii="Arial Narrow" w:hAnsi="Arial Narrow"/>
              </w:rPr>
              <w:t>-</w:t>
            </w:r>
            <w:r w:rsidRPr="00D21525">
              <w:rPr>
                <w:rFonts w:ascii="Arial Narrow" w:hAnsi="Arial Narrow"/>
              </w:rPr>
              <w:t>Čakarun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7641A" w14:textId="1D94A775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Kunac</w:t>
            </w:r>
          </w:p>
          <w:p w14:paraId="5AE814B5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Capan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6F46BD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Erić</w:t>
            </w:r>
            <w:proofErr w:type="spellEnd"/>
          </w:p>
          <w:p w14:paraId="0BF9721E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Stanić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B97E0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Radoš</w:t>
            </w:r>
          </w:p>
          <w:p w14:paraId="1B1E684F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Matošević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462F5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Erić</w:t>
            </w:r>
            <w:proofErr w:type="spellEnd"/>
          </w:p>
          <w:p w14:paraId="6FA53D0C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Hankin</w:t>
            </w:r>
            <w:proofErr w:type="spellEnd"/>
          </w:p>
        </w:tc>
      </w:tr>
      <w:tr w:rsidR="00507B18" w:rsidRPr="00D21525" w14:paraId="76389780" w14:textId="77777777" w:rsidTr="006B1554">
        <w:trPr>
          <w:trHeight w:val="794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8EBB7" w14:textId="77777777" w:rsidR="00507B18" w:rsidRPr="00D21525" w:rsidRDefault="00507B18" w:rsidP="00794E2C">
            <w:pPr>
              <w:snapToGrid w:val="0"/>
              <w:spacing w:line="276" w:lineRule="auto"/>
              <w:rPr>
                <w:rFonts w:ascii="Arial Narrow" w:hAnsi="Arial Narrow"/>
              </w:rPr>
            </w:pPr>
          </w:p>
          <w:p w14:paraId="7BE7A6BD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2. kat</w:t>
            </w:r>
          </w:p>
          <w:p w14:paraId="00F4AA02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AC041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Lolić</w:t>
            </w:r>
          </w:p>
          <w:p w14:paraId="141E59EE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Mandl</w:t>
            </w:r>
            <w:proofErr w:type="spellEnd"/>
          </w:p>
          <w:p w14:paraId="6B6CB602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Peran</w:t>
            </w:r>
          </w:p>
          <w:p w14:paraId="448F4D8F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Bajo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F30E7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Trajbar</w:t>
            </w:r>
            <w:proofErr w:type="spellEnd"/>
          </w:p>
          <w:p w14:paraId="1E23F279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Gemić</w:t>
            </w:r>
            <w:proofErr w:type="spellEnd"/>
          </w:p>
          <w:p w14:paraId="6419DCA7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Elez</w:t>
            </w:r>
          </w:p>
          <w:p w14:paraId="4F32E48F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T. Ivković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771F62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Mihailica</w:t>
            </w:r>
            <w:proofErr w:type="spellEnd"/>
          </w:p>
          <w:p w14:paraId="6AFBDFD8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Vučković</w:t>
            </w:r>
          </w:p>
          <w:p w14:paraId="410C2E59" w14:textId="77777777" w:rsidR="00507B18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Bolfan</w:t>
            </w:r>
            <w:proofErr w:type="spellEnd"/>
          </w:p>
          <w:p w14:paraId="5BC75B60" w14:textId="14042A36" w:rsidR="006B1554" w:rsidRPr="00D21525" w:rsidRDefault="006B1554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Vilenica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96019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Peran</w:t>
            </w:r>
          </w:p>
          <w:p w14:paraId="24B859FA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Brezak</w:t>
            </w:r>
            <w:proofErr w:type="spellEnd"/>
          </w:p>
          <w:p w14:paraId="4F609CD1" w14:textId="4A304566" w:rsidR="00507B18" w:rsidRPr="00D21525" w:rsidRDefault="00B4269E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Glaser-Dražetić</w:t>
            </w:r>
            <w:proofErr w:type="spellEnd"/>
          </w:p>
          <w:p w14:paraId="486CE554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Dörr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69478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Elez</w:t>
            </w:r>
          </w:p>
          <w:p w14:paraId="559A87F9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Trajbar</w:t>
            </w:r>
            <w:proofErr w:type="spellEnd"/>
          </w:p>
          <w:p w14:paraId="245F4722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Bolfan</w:t>
            </w:r>
            <w:proofErr w:type="spellEnd"/>
          </w:p>
        </w:tc>
      </w:tr>
      <w:tr w:rsidR="00507B18" w:rsidRPr="00D21525" w14:paraId="57007795" w14:textId="77777777" w:rsidTr="006B1554">
        <w:trPr>
          <w:trHeight w:val="624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8F385" w14:textId="3097FECD" w:rsidR="00D71C4F" w:rsidRPr="00D21525" w:rsidRDefault="00507B18" w:rsidP="00794E2C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Blagovaonica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3366A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Lolić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B7F83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Trajbar</w:t>
            </w:r>
            <w:proofErr w:type="spellEnd"/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799EF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Mihailica</w:t>
            </w:r>
            <w:proofErr w:type="spellEnd"/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C93B65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Peran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855CD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Elez</w:t>
            </w:r>
          </w:p>
        </w:tc>
      </w:tr>
      <w:tr w:rsidR="00507B18" w:rsidRPr="00D21525" w14:paraId="3A1DF437" w14:textId="77777777" w:rsidTr="006B1554">
        <w:trPr>
          <w:trHeight w:val="539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86E5D" w14:textId="77777777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Ručak</w:t>
            </w:r>
          </w:p>
          <w:p w14:paraId="20AEBA75" w14:textId="4777BF19" w:rsidR="00507B18" w:rsidRPr="00D21525" w:rsidRDefault="00507B18" w:rsidP="00794E2C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(12:15–13:05)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3D7B8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Vučković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E7970B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Bekavac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A5BBD" w14:textId="5216C8A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Kujundžić</w:t>
            </w:r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</w:t>
            </w:r>
            <w:proofErr w:type="spellStart"/>
            <w:r w:rsidRPr="00D21525">
              <w:rPr>
                <w:rFonts w:ascii="Arial Narrow" w:hAnsi="Arial Narrow"/>
              </w:rPr>
              <w:t>Lujan</w:t>
            </w:r>
            <w:proofErr w:type="spellEnd"/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BE13DD" w14:textId="77777777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Bekavac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CD396" w14:textId="13AB008A" w:rsidR="00507B18" w:rsidRPr="00D21525" w:rsidRDefault="00507B18" w:rsidP="00794E2C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Kujundžić</w:t>
            </w:r>
            <w:r w:rsidR="00794E2C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</w:t>
            </w:r>
            <w:r w:rsidR="00794E2C">
              <w:rPr>
                <w:rFonts w:ascii="Arial Narrow" w:hAnsi="Arial Narrow"/>
              </w:rPr>
              <w:t xml:space="preserve"> </w:t>
            </w:r>
            <w:proofErr w:type="spellStart"/>
            <w:r w:rsidRPr="00D21525">
              <w:rPr>
                <w:rFonts w:ascii="Arial Narrow" w:hAnsi="Arial Narrow"/>
              </w:rPr>
              <w:t>Lujan</w:t>
            </w:r>
            <w:proofErr w:type="spellEnd"/>
          </w:p>
        </w:tc>
      </w:tr>
    </w:tbl>
    <w:p w14:paraId="2A2EA9D7" w14:textId="77777777" w:rsidR="00507B18" w:rsidRPr="00D21525" w:rsidRDefault="00507B18" w:rsidP="00507B18">
      <w:pPr>
        <w:rPr>
          <w:rFonts w:ascii="Arial Narrow" w:hAnsi="Arial Narrow"/>
        </w:rPr>
      </w:pPr>
    </w:p>
    <w:p w14:paraId="5B3657FF" w14:textId="77777777" w:rsidR="00507B18" w:rsidRPr="00D21525" w:rsidRDefault="00507B18" w:rsidP="00507B18">
      <w:pPr>
        <w:rPr>
          <w:rFonts w:ascii="Arial Narrow" w:hAnsi="Arial Narrow"/>
        </w:rPr>
      </w:pPr>
    </w:p>
    <w:p w14:paraId="3A5DC60A" w14:textId="703287EA" w:rsidR="00507B18" w:rsidRPr="00D21525" w:rsidRDefault="00507B18" w:rsidP="00507B18">
      <w:pPr>
        <w:rPr>
          <w:rFonts w:ascii="Arial Narrow" w:hAnsi="Arial Narrow"/>
          <w:b/>
          <w:bCs/>
        </w:rPr>
      </w:pPr>
      <w:r w:rsidRPr="00D21525">
        <w:rPr>
          <w:rFonts w:ascii="Arial Narrow" w:hAnsi="Arial Narrow"/>
          <w:b/>
          <w:bCs/>
        </w:rPr>
        <w:t>Dežurstvo-hodnici</w:t>
      </w:r>
      <w:r w:rsidRPr="00D21525">
        <w:rPr>
          <w:rFonts w:ascii="Arial Narrow" w:hAnsi="Arial Narrow"/>
        </w:rPr>
        <w:t xml:space="preserve">      </w:t>
      </w:r>
      <w:r w:rsidRPr="00D21525">
        <w:rPr>
          <w:rFonts w:ascii="Arial Narrow" w:hAnsi="Arial Narrow"/>
          <w:b/>
          <w:bCs/>
        </w:rPr>
        <w:t xml:space="preserve">      B – turnus  </w:t>
      </w:r>
    </w:p>
    <w:p w14:paraId="3A833A96" w14:textId="77777777" w:rsidR="00507B18" w:rsidRPr="00D21525" w:rsidRDefault="00507B18" w:rsidP="00507B18">
      <w:pPr>
        <w:rPr>
          <w:rFonts w:ascii="Arial Narrow" w:hAnsi="Arial Narrow"/>
          <w:b/>
          <w:bCs/>
        </w:rPr>
      </w:pPr>
    </w:p>
    <w:tbl>
      <w:tblPr>
        <w:tblW w:w="10491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560"/>
        <w:gridCol w:w="1843"/>
        <w:gridCol w:w="1701"/>
        <w:gridCol w:w="1843"/>
        <w:gridCol w:w="1701"/>
        <w:gridCol w:w="1843"/>
      </w:tblGrid>
      <w:tr w:rsidR="00507B18" w:rsidRPr="00D21525" w14:paraId="58BB328F" w14:textId="77777777" w:rsidTr="006B1554">
        <w:trPr>
          <w:trHeight w:val="33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76B54DF" w14:textId="77777777" w:rsidR="00507B18" w:rsidRPr="006B1554" w:rsidRDefault="00507B18" w:rsidP="006B1554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B1554">
              <w:rPr>
                <w:rFonts w:ascii="Arial Narrow" w:hAnsi="Arial Narrow"/>
                <w:b/>
                <w:bCs/>
              </w:rPr>
              <w:t>Kat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BA3DAAF" w14:textId="77777777" w:rsidR="00507B18" w:rsidRPr="006B1554" w:rsidRDefault="00507B18" w:rsidP="006B1554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B1554">
              <w:rPr>
                <w:rFonts w:ascii="Arial Narrow" w:hAnsi="Arial Narrow"/>
                <w:b/>
                <w:bCs/>
              </w:rPr>
              <w:t>Ponedjeljak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8094616" w14:textId="77777777" w:rsidR="00507B18" w:rsidRPr="006B1554" w:rsidRDefault="00507B18" w:rsidP="006B1554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B1554">
              <w:rPr>
                <w:rFonts w:ascii="Arial Narrow" w:hAnsi="Arial Narrow"/>
                <w:b/>
                <w:bCs/>
              </w:rPr>
              <w:t>Utorak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6D2A404" w14:textId="77777777" w:rsidR="00507B18" w:rsidRPr="006B1554" w:rsidRDefault="00507B18" w:rsidP="006B1554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B1554">
              <w:rPr>
                <w:rFonts w:ascii="Arial Narrow" w:hAnsi="Arial Narrow"/>
                <w:b/>
                <w:bCs/>
              </w:rPr>
              <w:t>Srijeda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9EB081E" w14:textId="77777777" w:rsidR="00507B18" w:rsidRPr="006B1554" w:rsidRDefault="00507B18" w:rsidP="006B1554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B1554">
              <w:rPr>
                <w:rFonts w:ascii="Arial Narrow" w:hAnsi="Arial Narrow"/>
                <w:b/>
                <w:bCs/>
              </w:rPr>
              <w:t>Četvrtak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A3387E" w14:textId="77777777" w:rsidR="00507B18" w:rsidRPr="006B1554" w:rsidRDefault="00507B18" w:rsidP="006B1554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B1554">
              <w:rPr>
                <w:rFonts w:ascii="Arial Narrow" w:hAnsi="Arial Narrow"/>
                <w:b/>
                <w:bCs/>
              </w:rPr>
              <w:t>Petak</w:t>
            </w:r>
          </w:p>
        </w:tc>
      </w:tr>
      <w:tr w:rsidR="00507B18" w:rsidRPr="00D21525" w14:paraId="337F2274" w14:textId="77777777" w:rsidTr="006B1554">
        <w:trPr>
          <w:trHeight w:val="12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F6A4C" w14:textId="77777777" w:rsidR="00507B18" w:rsidRPr="00D21525" w:rsidRDefault="00507B18" w:rsidP="006B1554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Prizemlje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DB0FD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Grdenić</w:t>
            </w:r>
          </w:p>
          <w:p w14:paraId="11ABA96A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Žepec</w:t>
            </w:r>
            <w:proofErr w:type="spellEnd"/>
          </w:p>
          <w:p w14:paraId="018EF046" w14:textId="5A3C4BC6" w:rsidR="00507B18" w:rsidRPr="00D21525" w:rsidRDefault="00F364E2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V</w:t>
            </w:r>
            <w:r w:rsidR="00D71C4F" w:rsidRPr="00D21525">
              <w:rPr>
                <w:rFonts w:ascii="Arial Narrow" w:hAnsi="Arial Narrow"/>
              </w:rPr>
              <w:t>underl</w:t>
            </w:r>
            <w:proofErr w:type="spellEnd"/>
            <w:r w:rsidRPr="00D21525">
              <w:rPr>
                <w:rFonts w:ascii="Arial Narrow" w:hAnsi="Arial Narrow"/>
              </w:rPr>
              <w:t xml:space="preserve"> </w:t>
            </w:r>
            <w:r w:rsidR="00507B18" w:rsidRPr="00D21525">
              <w:rPr>
                <w:rFonts w:ascii="Arial Narrow" w:hAnsi="Arial Narrow"/>
              </w:rPr>
              <w:t>Pasarić</w:t>
            </w:r>
          </w:p>
          <w:p w14:paraId="63A459B6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Petrić</w:t>
            </w:r>
          </w:p>
          <w:p w14:paraId="3312825F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Trusić</w:t>
            </w:r>
          </w:p>
          <w:p w14:paraId="682040FD" w14:textId="6E71622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Sečen</w:t>
            </w:r>
            <w:proofErr w:type="spellEnd"/>
            <w:r w:rsidR="006B1554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Rosso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18E1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Iskra</w:t>
            </w:r>
          </w:p>
          <w:p w14:paraId="594949F3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Dujmović</w:t>
            </w:r>
          </w:p>
          <w:p w14:paraId="6BA6E3CA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Sučević</w:t>
            </w:r>
          </w:p>
          <w:p w14:paraId="7C7DA787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Soldan</w:t>
            </w:r>
            <w:proofErr w:type="spellEnd"/>
          </w:p>
          <w:p w14:paraId="7B90DCA7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S. Ivković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E12F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Grdenić</w:t>
            </w:r>
          </w:p>
          <w:p w14:paraId="3564C548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Tot</w:t>
            </w:r>
          </w:p>
          <w:p w14:paraId="75F122B6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Šikić</w:t>
            </w:r>
          </w:p>
          <w:p w14:paraId="3ECD8BDD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Brekalo</w:t>
            </w:r>
          </w:p>
          <w:p w14:paraId="6E7B7EEA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Žepec</w:t>
            </w:r>
            <w:proofErr w:type="spellEnd"/>
          </w:p>
          <w:p w14:paraId="12C0CADA" w14:textId="2D340138" w:rsidR="00507B18" w:rsidRPr="00D21525" w:rsidRDefault="00F364E2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V</w:t>
            </w:r>
            <w:r w:rsidR="00D71C4F" w:rsidRPr="00D21525">
              <w:rPr>
                <w:rFonts w:ascii="Arial Narrow" w:hAnsi="Arial Narrow"/>
              </w:rPr>
              <w:t>underl</w:t>
            </w:r>
            <w:proofErr w:type="spellEnd"/>
            <w:r w:rsidRPr="00D21525">
              <w:rPr>
                <w:rFonts w:ascii="Arial Narrow" w:hAnsi="Arial Narrow"/>
              </w:rPr>
              <w:t xml:space="preserve"> </w:t>
            </w:r>
            <w:r w:rsidR="00507B18" w:rsidRPr="00D21525">
              <w:rPr>
                <w:rFonts w:ascii="Arial Narrow" w:hAnsi="Arial Narrow"/>
              </w:rPr>
              <w:t>Pasarić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2B9C8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Iskra</w:t>
            </w:r>
          </w:p>
          <w:p w14:paraId="7A0DE40D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Petrić</w:t>
            </w:r>
          </w:p>
          <w:p w14:paraId="01F2C1FC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Soldan</w:t>
            </w:r>
            <w:proofErr w:type="spellEnd"/>
          </w:p>
          <w:p w14:paraId="59088C61" w14:textId="470D3C23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Sečen</w:t>
            </w:r>
            <w:proofErr w:type="spellEnd"/>
            <w:r w:rsidR="006B1554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Rosso</w:t>
            </w:r>
          </w:p>
          <w:p w14:paraId="37FE490C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S. Ivković</w:t>
            </w:r>
          </w:p>
          <w:p w14:paraId="314519BE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Iveković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5355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Tot</w:t>
            </w:r>
          </w:p>
          <w:p w14:paraId="71FEBE64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Dujmović</w:t>
            </w:r>
          </w:p>
          <w:p w14:paraId="54DAEC5A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Brekalo</w:t>
            </w:r>
          </w:p>
          <w:p w14:paraId="6DAA136E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Sučević</w:t>
            </w:r>
          </w:p>
          <w:p w14:paraId="30B861E4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Dolenec</w:t>
            </w:r>
          </w:p>
          <w:p w14:paraId="2C903648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Šikić</w:t>
            </w:r>
          </w:p>
        </w:tc>
      </w:tr>
      <w:tr w:rsidR="00507B18" w:rsidRPr="00D21525" w14:paraId="260F2E7A" w14:textId="77777777" w:rsidTr="006B1554">
        <w:trPr>
          <w:trHeight w:val="78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97BC2" w14:textId="40F43B56" w:rsidR="00507B18" w:rsidRPr="006B1554" w:rsidRDefault="006B1554" w:rsidP="006B1554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1. </w:t>
            </w:r>
            <w:r w:rsidR="00507B18" w:rsidRPr="006B1554">
              <w:rPr>
                <w:rFonts w:ascii="Arial Narrow" w:hAnsi="Arial Narrow"/>
              </w:rPr>
              <w:t>kat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ED7D1F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Hankin</w:t>
            </w:r>
            <w:proofErr w:type="spellEnd"/>
          </w:p>
          <w:p w14:paraId="2FE5D838" w14:textId="63A73E9B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Kosier</w:t>
            </w:r>
            <w:proofErr w:type="spellEnd"/>
            <w:r w:rsidR="00F364E2" w:rsidRPr="00D21525">
              <w:rPr>
                <w:rFonts w:ascii="Arial Narrow" w:hAnsi="Arial Narrow"/>
              </w:rPr>
              <w:t>-</w:t>
            </w:r>
            <w:r w:rsidRPr="00D21525">
              <w:rPr>
                <w:rFonts w:ascii="Arial Narrow" w:hAnsi="Arial Narrow"/>
              </w:rPr>
              <w:t xml:space="preserve"> </w:t>
            </w:r>
            <w:proofErr w:type="spellStart"/>
            <w:r w:rsidRPr="00D21525">
              <w:rPr>
                <w:rFonts w:ascii="Arial Narrow" w:hAnsi="Arial Narrow"/>
              </w:rPr>
              <w:t>Čakarun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49A89" w14:textId="35702D5F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Kunac</w:t>
            </w:r>
          </w:p>
          <w:p w14:paraId="08C94A79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Capan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AA91F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Erić</w:t>
            </w:r>
            <w:proofErr w:type="spellEnd"/>
          </w:p>
          <w:p w14:paraId="3E76E7B3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Stanić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384E8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Radoš</w:t>
            </w:r>
          </w:p>
          <w:p w14:paraId="062EB20B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Matošević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109EA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Erić</w:t>
            </w:r>
            <w:proofErr w:type="spellEnd"/>
          </w:p>
          <w:p w14:paraId="33963F82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Hankin</w:t>
            </w:r>
            <w:proofErr w:type="spellEnd"/>
          </w:p>
        </w:tc>
      </w:tr>
      <w:tr w:rsidR="00507B18" w:rsidRPr="00D21525" w14:paraId="607C2514" w14:textId="77777777" w:rsidTr="006B1554">
        <w:trPr>
          <w:trHeight w:val="78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181FA" w14:textId="55214386" w:rsidR="00507B18" w:rsidRPr="00D21525" w:rsidRDefault="00507B18" w:rsidP="006B1554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2. kat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43C59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Peran</w:t>
            </w:r>
          </w:p>
          <w:p w14:paraId="000BE4B9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Bajo</w:t>
            </w:r>
            <w:proofErr w:type="spellEnd"/>
          </w:p>
          <w:p w14:paraId="63523E22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Trajbar</w:t>
            </w:r>
            <w:proofErr w:type="spellEnd"/>
          </w:p>
          <w:p w14:paraId="65268FA5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Bolfan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186A2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Mandl</w:t>
            </w:r>
            <w:proofErr w:type="spellEnd"/>
          </w:p>
          <w:p w14:paraId="1F76B897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Vučković</w:t>
            </w:r>
          </w:p>
          <w:p w14:paraId="28943420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Elez</w:t>
            </w:r>
          </w:p>
          <w:p w14:paraId="58A07D1A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Glaser-Dražetić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C213E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Lolić</w:t>
            </w:r>
          </w:p>
          <w:p w14:paraId="40C41659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Mihailica</w:t>
            </w:r>
            <w:proofErr w:type="spellEnd"/>
          </w:p>
          <w:p w14:paraId="3D9A3178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Vilenica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899F7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T. Ivković</w:t>
            </w:r>
          </w:p>
          <w:p w14:paraId="4AE77C9C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Brezak</w:t>
            </w:r>
            <w:proofErr w:type="spellEnd"/>
          </w:p>
          <w:p w14:paraId="2DA44B62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Šipušić</w:t>
            </w:r>
            <w:proofErr w:type="spellEnd"/>
          </w:p>
          <w:p w14:paraId="12ECB8DC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Peran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C83A0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Vučković</w:t>
            </w:r>
          </w:p>
          <w:p w14:paraId="29D25157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Bolfan</w:t>
            </w:r>
            <w:proofErr w:type="spellEnd"/>
          </w:p>
          <w:p w14:paraId="048743A3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Trajbar</w:t>
            </w:r>
            <w:proofErr w:type="spellEnd"/>
          </w:p>
          <w:p w14:paraId="543A6D33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Elez</w:t>
            </w:r>
          </w:p>
        </w:tc>
      </w:tr>
      <w:tr w:rsidR="00507B18" w:rsidRPr="00D21525" w14:paraId="748B96EA" w14:textId="77777777" w:rsidTr="006B1554">
        <w:trPr>
          <w:trHeight w:val="62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74B28" w14:textId="77777777" w:rsidR="00507B18" w:rsidRPr="00D21525" w:rsidRDefault="00507B18" w:rsidP="006B1554">
            <w:pPr>
              <w:snapToGrid w:val="0"/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Blagovaonica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AFDAB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Bolfan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2758B" w14:textId="40AB41C3" w:rsidR="00507B18" w:rsidRPr="00D21525" w:rsidRDefault="006B1554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Vratić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428F7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Lolić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472E8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Šipušić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90CC3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Vučković</w:t>
            </w:r>
          </w:p>
        </w:tc>
      </w:tr>
      <w:tr w:rsidR="00507B18" w:rsidRPr="00D21525" w14:paraId="0191D951" w14:textId="77777777" w:rsidTr="006B1554">
        <w:trPr>
          <w:trHeight w:val="4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297570" w14:textId="2B89538E" w:rsidR="00507B18" w:rsidRPr="00D21525" w:rsidRDefault="00507B18" w:rsidP="006B1554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Ručak</w:t>
            </w:r>
          </w:p>
          <w:p w14:paraId="138B08DB" w14:textId="686A8B32" w:rsidR="00507B18" w:rsidRPr="00D21525" w:rsidRDefault="00507B18" w:rsidP="006B1554">
            <w:pPr>
              <w:spacing w:line="276" w:lineRule="auto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(12:15–13:05)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DF71C1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Gemić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BDBCC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Bekavac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BDD0D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Kujundžić-</w:t>
            </w:r>
            <w:proofErr w:type="spellStart"/>
            <w:r w:rsidRPr="00D21525">
              <w:rPr>
                <w:rFonts w:ascii="Arial Narrow" w:hAnsi="Arial Narrow"/>
              </w:rPr>
              <w:t>Lujan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C218D" w14:textId="77777777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proofErr w:type="spellStart"/>
            <w:r w:rsidRPr="00D21525">
              <w:rPr>
                <w:rFonts w:ascii="Arial Narrow" w:hAnsi="Arial Narrow"/>
              </w:rPr>
              <w:t>Dörr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FF25E" w14:textId="7F72040C" w:rsidR="00507B18" w:rsidRPr="00D21525" w:rsidRDefault="00507B18" w:rsidP="006B1554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D21525">
              <w:rPr>
                <w:rFonts w:ascii="Arial Narrow" w:hAnsi="Arial Narrow"/>
              </w:rPr>
              <w:t>Kujundžić</w:t>
            </w:r>
            <w:r w:rsidR="006B1554">
              <w:rPr>
                <w:rFonts w:ascii="Arial Narrow" w:hAnsi="Arial Narrow"/>
              </w:rPr>
              <w:t xml:space="preserve"> </w:t>
            </w:r>
            <w:r w:rsidRPr="00D21525">
              <w:rPr>
                <w:rFonts w:ascii="Arial Narrow" w:hAnsi="Arial Narrow"/>
              </w:rPr>
              <w:t>-</w:t>
            </w:r>
            <w:r w:rsidR="006B1554">
              <w:rPr>
                <w:rFonts w:ascii="Arial Narrow" w:hAnsi="Arial Narrow"/>
              </w:rPr>
              <w:t xml:space="preserve"> </w:t>
            </w:r>
            <w:proofErr w:type="spellStart"/>
            <w:r w:rsidRPr="00D21525">
              <w:rPr>
                <w:rFonts w:ascii="Arial Narrow" w:hAnsi="Arial Narrow"/>
              </w:rPr>
              <w:t>Lujan</w:t>
            </w:r>
            <w:proofErr w:type="spellEnd"/>
          </w:p>
        </w:tc>
      </w:tr>
    </w:tbl>
    <w:p w14:paraId="534AB1BF" w14:textId="77777777" w:rsidR="00507B18" w:rsidRPr="00D21525" w:rsidRDefault="00507B18" w:rsidP="00507B18">
      <w:pPr>
        <w:jc w:val="center"/>
        <w:rPr>
          <w:rFonts w:ascii="Arial Narrow" w:hAnsi="Arial Narrow"/>
          <w:b/>
          <w:bCs/>
        </w:rPr>
      </w:pPr>
    </w:p>
    <w:p w14:paraId="7090A588" w14:textId="77777777" w:rsidR="00D71C4F" w:rsidRPr="00D21525" w:rsidRDefault="00D71C4F" w:rsidP="00507B18">
      <w:pPr>
        <w:rPr>
          <w:rFonts w:ascii="Arial Narrow" w:hAnsi="Arial Narrow"/>
          <w:b/>
          <w:u w:val="single"/>
        </w:rPr>
      </w:pPr>
    </w:p>
    <w:p w14:paraId="6EA4191C" w14:textId="77777777" w:rsidR="006B1554" w:rsidRDefault="006B1554" w:rsidP="00507B18">
      <w:pPr>
        <w:rPr>
          <w:rFonts w:ascii="Arial Narrow" w:hAnsi="Arial Narrow"/>
          <w:b/>
          <w:u w:val="single"/>
        </w:rPr>
      </w:pPr>
    </w:p>
    <w:p w14:paraId="7391C480" w14:textId="2A8FEDD7" w:rsidR="00507B18" w:rsidRPr="006B1554" w:rsidRDefault="00507B18" w:rsidP="00507B18">
      <w:pPr>
        <w:rPr>
          <w:rFonts w:ascii="Arial Narrow" w:hAnsi="Arial Narrow"/>
          <w:b/>
          <w:u w:val="single"/>
        </w:rPr>
      </w:pPr>
      <w:r w:rsidRPr="006B1554">
        <w:rPr>
          <w:rFonts w:ascii="Arial Narrow" w:hAnsi="Arial Narrow"/>
          <w:b/>
          <w:u w:val="single"/>
        </w:rPr>
        <w:lastRenderedPageBreak/>
        <w:t>RASPORED JUTARNJIH DEŽURSTAVA RAZREDNE NASTAVE OD 07.00 DO 07.45.  ŠK.G.2019./ 2020.</w:t>
      </w:r>
    </w:p>
    <w:p w14:paraId="3A2C5F2E" w14:textId="77777777" w:rsidR="00507B18" w:rsidRPr="006B1554" w:rsidRDefault="00507B18" w:rsidP="00507B18">
      <w:pPr>
        <w:rPr>
          <w:rFonts w:ascii="Arial Narrow" w:hAnsi="Arial Narrow"/>
          <w:b/>
          <w:u w:val="single"/>
        </w:rPr>
      </w:pPr>
    </w:p>
    <w:p w14:paraId="534C4B24" w14:textId="52B0F066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>1.</w:t>
      </w:r>
      <w:r w:rsidR="00580005" w:rsidRPr="006B1554">
        <w:rPr>
          <w:rFonts w:ascii="Arial Narrow" w:hAnsi="Arial Narrow"/>
          <w:sz w:val="28"/>
        </w:rPr>
        <w:t xml:space="preserve"> </w:t>
      </w:r>
      <w:r w:rsidRPr="006B1554">
        <w:rPr>
          <w:rFonts w:ascii="Arial Narrow" w:hAnsi="Arial Narrow"/>
          <w:sz w:val="28"/>
        </w:rPr>
        <w:t xml:space="preserve">tjedan </w:t>
      </w:r>
      <w:r w:rsidRPr="006B1554">
        <w:rPr>
          <w:rFonts w:ascii="Arial Narrow" w:hAnsi="Arial Narrow"/>
          <w:sz w:val="28"/>
        </w:rPr>
        <w:tab/>
        <w:t xml:space="preserve">od 09.09.2019 do 13. 09. 2019.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Jasna Kunac</w:t>
      </w:r>
      <w:r w:rsidRPr="006B1554">
        <w:rPr>
          <w:rFonts w:ascii="Arial Narrow" w:hAnsi="Arial Narrow"/>
          <w:sz w:val="28"/>
        </w:rPr>
        <w:tab/>
      </w:r>
    </w:p>
    <w:p w14:paraId="30EB7F58" w14:textId="1913B405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>2.</w:t>
      </w:r>
      <w:r w:rsidR="00580005" w:rsidRPr="006B1554">
        <w:rPr>
          <w:rFonts w:ascii="Arial Narrow" w:hAnsi="Arial Narrow"/>
          <w:sz w:val="28"/>
        </w:rPr>
        <w:t xml:space="preserve"> </w:t>
      </w:r>
      <w:r w:rsidRPr="006B1554">
        <w:rPr>
          <w:rFonts w:ascii="Arial Narrow" w:hAnsi="Arial Narrow"/>
          <w:sz w:val="28"/>
        </w:rPr>
        <w:t>tjedan</w:t>
      </w:r>
      <w:r w:rsidRPr="006B1554">
        <w:rPr>
          <w:rFonts w:ascii="Arial Narrow" w:hAnsi="Arial Narrow"/>
          <w:sz w:val="28"/>
        </w:rPr>
        <w:tab/>
        <w:t xml:space="preserve">od 16.09. 2019. do 20. 09. 2019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</w:r>
      <w:r w:rsidR="006E6E09" w:rsidRPr="006B1554">
        <w:rPr>
          <w:rFonts w:ascii="Arial Narrow" w:hAnsi="Arial Narrow"/>
          <w:sz w:val="28"/>
        </w:rPr>
        <w:t>Martina</w:t>
      </w:r>
      <w:r w:rsidRPr="006B1554">
        <w:rPr>
          <w:rFonts w:ascii="Arial Narrow" w:hAnsi="Arial Narrow"/>
          <w:sz w:val="28"/>
        </w:rPr>
        <w:t xml:space="preserve"> </w:t>
      </w:r>
      <w:proofErr w:type="spellStart"/>
      <w:r w:rsidRPr="006B1554">
        <w:rPr>
          <w:rFonts w:ascii="Arial Narrow" w:hAnsi="Arial Narrow"/>
          <w:sz w:val="28"/>
        </w:rPr>
        <w:t>Erić</w:t>
      </w:r>
      <w:proofErr w:type="spellEnd"/>
    </w:p>
    <w:p w14:paraId="55810F96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3. tjedan </w:t>
      </w:r>
      <w:r w:rsidRPr="006B1554">
        <w:rPr>
          <w:rFonts w:ascii="Arial Narrow" w:hAnsi="Arial Narrow"/>
          <w:sz w:val="28"/>
        </w:rPr>
        <w:tab/>
        <w:t>od 23. 09. 2019. do 27. 09. 2019.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Gordana Capan</w:t>
      </w:r>
    </w:p>
    <w:p w14:paraId="533FC54F" w14:textId="2864365E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4. tjedan </w:t>
      </w:r>
      <w:r w:rsidRPr="006B1554">
        <w:rPr>
          <w:rFonts w:ascii="Arial Narrow" w:hAnsi="Arial Narrow"/>
          <w:sz w:val="28"/>
        </w:rPr>
        <w:tab/>
        <w:t>od 30.09.2019 do 04.10. 2019.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Natalija Stanić</w:t>
      </w:r>
    </w:p>
    <w:p w14:paraId="50813D0B" w14:textId="3F9B6C59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>5.</w:t>
      </w:r>
      <w:r w:rsidR="00580005" w:rsidRPr="006B1554">
        <w:rPr>
          <w:rFonts w:ascii="Arial Narrow" w:hAnsi="Arial Narrow"/>
          <w:sz w:val="28"/>
        </w:rPr>
        <w:t xml:space="preserve"> </w:t>
      </w:r>
      <w:r w:rsidRPr="006B1554">
        <w:rPr>
          <w:rFonts w:ascii="Arial Narrow" w:hAnsi="Arial Narrow"/>
          <w:sz w:val="28"/>
        </w:rPr>
        <w:t xml:space="preserve">tjedan </w:t>
      </w:r>
      <w:r w:rsidRPr="006B1554">
        <w:rPr>
          <w:rFonts w:ascii="Arial Narrow" w:hAnsi="Arial Narrow"/>
          <w:sz w:val="28"/>
        </w:rPr>
        <w:tab/>
        <w:t>od 07. 10. 2019. do 11.</w:t>
      </w:r>
      <w:r w:rsidR="00580005" w:rsidRPr="006B1554">
        <w:rPr>
          <w:rFonts w:ascii="Arial Narrow" w:hAnsi="Arial Narrow"/>
          <w:sz w:val="28"/>
        </w:rPr>
        <w:t>1</w:t>
      </w:r>
      <w:r w:rsidRPr="006B1554">
        <w:rPr>
          <w:rFonts w:ascii="Arial Narrow" w:hAnsi="Arial Narrow"/>
          <w:sz w:val="28"/>
        </w:rPr>
        <w:t xml:space="preserve">0. 2019.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Gabrijela </w:t>
      </w:r>
      <w:proofErr w:type="spellStart"/>
      <w:r w:rsidRPr="006B1554">
        <w:rPr>
          <w:rFonts w:ascii="Arial Narrow" w:hAnsi="Arial Narrow"/>
          <w:sz w:val="28"/>
        </w:rPr>
        <w:t>Hankin</w:t>
      </w:r>
      <w:proofErr w:type="spellEnd"/>
    </w:p>
    <w:p w14:paraId="090FA491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6. tjedan </w:t>
      </w:r>
      <w:r w:rsidRPr="006B1554">
        <w:rPr>
          <w:rFonts w:ascii="Arial Narrow" w:hAnsi="Arial Narrow"/>
          <w:sz w:val="28"/>
        </w:rPr>
        <w:tab/>
        <w:t>od 14. 10. 2019. do 18. 10. 2019.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Dubravka </w:t>
      </w:r>
      <w:proofErr w:type="spellStart"/>
      <w:r w:rsidRPr="006B1554">
        <w:rPr>
          <w:rFonts w:ascii="Arial Narrow" w:hAnsi="Arial Narrow"/>
          <w:sz w:val="28"/>
        </w:rPr>
        <w:t>Kosier</w:t>
      </w:r>
      <w:proofErr w:type="spellEnd"/>
      <w:r w:rsidRPr="006B1554">
        <w:rPr>
          <w:rFonts w:ascii="Arial Narrow" w:hAnsi="Arial Narrow"/>
          <w:sz w:val="28"/>
        </w:rPr>
        <w:t xml:space="preserve"> </w:t>
      </w:r>
      <w:proofErr w:type="spellStart"/>
      <w:r w:rsidRPr="006B1554">
        <w:rPr>
          <w:rFonts w:ascii="Arial Narrow" w:hAnsi="Arial Narrow"/>
          <w:sz w:val="28"/>
        </w:rPr>
        <w:t>Čakarun</w:t>
      </w:r>
      <w:proofErr w:type="spellEnd"/>
    </w:p>
    <w:p w14:paraId="382912C9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7. tjedan </w:t>
      </w:r>
      <w:r w:rsidRPr="006B1554">
        <w:rPr>
          <w:rFonts w:ascii="Arial Narrow" w:hAnsi="Arial Narrow"/>
          <w:sz w:val="28"/>
        </w:rPr>
        <w:tab/>
        <w:t xml:space="preserve">od 21. 10 .2019. do 25. 10. 2019.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Antonija Radoš</w:t>
      </w:r>
    </w:p>
    <w:p w14:paraId="1AC28722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8. tjedan </w:t>
      </w:r>
      <w:r w:rsidRPr="006B1554">
        <w:rPr>
          <w:rFonts w:ascii="Arial Narrow" w:hAnsi="Arial Narrow"/>
          <w:sz w:val="28"/>
        </w:rPr>
        <w:tab/>
        <w:t xml:space="preserve">od 28. 10. 2019. do 31. 10. 2019.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Jasna Kunac</w:t>
      </w:r>
    </w:p>
    <w:p w14:paraId="33C6DC39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9. tjedan </w:t>
      </w:r>
      <w:r w:rsidRPr="006B1554">
        <w:rPr>
          <w:rFonts w:ascii="Arial Narrow" w:hAnsi="Arial Narrow"/>
          <w:sz w:val="28"/>
        </w:rPr>
        <w:tab/>
        <w:t xml:space="preserve">od 04. 11. 2019. do 08. 11 2019.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Martina </w:t>
      </w:r>
      <w:proofErr w:type="spellStart"/>
      <w:r w:rsidRPr="006B1554">
        <w:rPr>
          <w:rFonts w:ascii="Arial Narrow" w:hAnsi="Arial Narrow"/>
          <w:sz w:val="28"/>
        </w:rPr>
        <w:t>Erić</w:t>
      </w:r>
      <w:proofErr w:type="spellEnd"/>
    </w:p>
    <w:p w14:paraId="6EFB4B60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10. tjedan </w:t>
      </w:r>
      <w:r w:rsidRPr="006B1554">
        <w:rPr>
          <w:rFonts w:ascii="Arial Narrow" w:hAnsi="Arial Narrow"/>
          <w:sz w:val="28"/>
        </w:rPr>
        <w:tab/>
        <w:t xml:space="preserve">od 11. 11.2019. do 15.11. 2019.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Gordana Capan</w:t>
      </w:r>
    </w:p>
    <w:p w14:paraId="39878575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11. tjedan </w:t>
      </w:r>
      <w:r w:rsidRPr="006B1554">
        <w:rPr>
          <w:rFonts w:ascii="Arial Narrow" w:hAnsi="Arial Narrow"/>
          <w:sz w:val="28"/>
        </w:rPr>
        <w:tab/>
        <w:t>od 18. 11. 2019. do 22. 11. 2019.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Natalija Stanić</w:t>
      </w:r>
    </w:p>
    <w:p w14:paraId="1F179C6B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12. tjedan </w:t>
      </w:r>
      <w:r w:rsidRPr="006B1554">
        <w:rPr>
          <w:rFonts w:ascii="Arial Narrow" w:hAnsi="Arial Narrow"/>
          <w:sz w:val="28"/>
        </w:rPr>
        <w:tab/>
        <w:t>od 25. 11. 2019. do 29. 11.2019.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Gabrijela </w:t>
      </w:r>
      <w:proofErr w:type="spellStart"/>
      <w:r w:rsidRPr="006B1554">
        <w:rPr>
          <w:rFonts w:ascii="Arial Narrow" w:hAnsi="Arial Narrow"/>
          <w:sz w:val="28"/>
        </w:rPr>
        <w:t>Hankin</w:t>
      </w:r>
      <w:proofErr w:type="spellEnd"/>
    </w:p>
    <w:p w14:paraId="67D87036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13. tjedan </w:t>
      </w:r>
      <w:r w:rsidRPr="006B1554">
        <w:rPr>
          <w:rFonts w:ascii="Arial Narrow" w:hAnsi="Arial Narrow"/>
          <w:sz w:val="28"/>
        </w:rPr>
        <w:tab/>
        <w:t>od 02. 12. 2019. do 06. 12. 2019.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Dubravka </w:t>
      </w:r>
      <w:proofErr w:type="spellStart"/>
      <w:r w:rsidRPr="006B1554">
        <w:rPr>
          <w:rFonts w:ascii="Arial Narrow" w:hAnsi="Arial Narrow"/>
          <w:sz w:val="28"/>
        </w:rPr>
        <w:t>Kosier</w:t>
      </w:r>
      <w:proofErr w:type="spellEnd"/>
      <w:r w:rsidRPr="006B1554">
        <w:rPr>
          <w:rFonts w:ascii="Arial Narrow" w:hAnsi="Arial Narrow"/>
          <w:sz w:val="28"/>
        </w:rPr>
        <w:t xml:space="preserve"> </w:t>
      </w:r>
      <w:proofErr w:type="spellStart"/>
      <w:r w:rsidRPr="006B1554">
        <w:rPr>
          <w:rFonts w:ascii="Arial Narrow" w:hAnsi="Arial Narrow"/>
          <w:sz w:val="28"/>
        </w:rPr>
        <w:t>Čakarun</w:t>
      </w:r>
      <w:proofErr w:type="spellEnd"/>
    </w:p>
    <w:p w14:paraId="7555C26C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14. tjedan </w:t>
      </w:r>
      <w:r w:rsidRPr="006B1554">
        <w:rPr>
          <w:rFonts w:ascii="Arial Narrow" w:hAnsi="Arial Narrow"/>
          <w:sz w:val="28"/>
        </w:rPr>
        <w:tab/>
        <w:t>od 09. 12. 2019. do 13. 12. 2019.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Antonija Radoš</w:t>
      </w:r>
    </w:p>
    <w:p w14:paraId="76109E45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15. tjedan </w:t>
      </w:r>
      <w:r w:rsidRPr="006B1554">
        <w:rPr>
          <w:rFonts w:ascii="Arial Narrow" w:hAnsi="Arial Narrow"/>
          <w:sz w:val="28"/>
        </w:rPr>
        <w:tab/>
        <w:t>od 16. 12. 2019. do 20. 12. 2019.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Jasna Kunac</w:t>
      </w:r>
    </w:p>
    <w:p w14:paraId="7694B2C7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16. tjedan </w:t>
      </w:r>
      <w:r w:rsidRPr="006B1554">
        <w:rPr>
          <w:rFonts w:ascii="Arial Narrow" w:hAnsi="Arial Narrow"/>
          <w:sz w:val="28"/>
        </w:rPr>
        <w:tab/>
        <w:t>od 13. 01. 2020. do 17. 01. 2020.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Martina </w:t>
      </w:r>
      <w:proofErr w:type="spellStart"/>
      <w:r w:rsidRPr="006B1554">
        <w:rPr>
          <w:rFonts w:ascii="Arial Narrow" w:hAnsi="Arial Narrow"/>
          <w:sz w:val="28"/>
        </w:rPr>
        <w:t>Erić</w:t>
      </w:r>
      <w:proofErr w:type="spellEnd"/>
    </w:p>
    <w:p w14:paraId="419B63EB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17. tjedan </w:t>
      </w:r>
      <w:r w:rsidRPr="006B1554">
        <w:rPr>
          <w:rFonts w:ascii="Arial Narrow" w:hAnsi="Arial Narrow"/>
          <w:sz w:val="28"/>
        </w:rPr>
        <w:tab/>
        <w:t>od 20. 01. 2020. do 24. 01. 2020.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Gordana Capan</w:t>
      </w:r>
    </w:p>
    <w:p w14:paraId="0155104E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18. tjedan </w:t>
      </w:r>
      <w:r w:rsidRPr="006B1554">
        <w:rPr>
          <w:rFonts w:ascii="Arial Narrow" w:hAnsi="Arial Narrow"/>
          <w:sz w:val="28"/>
        </w:rPr>
        <w:tab/>
        <w:t xml:space="preserve">od 27. 01. 2020. do 31. 01.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Natalija Stanić</w:t>
      </w:r>
    </w:p>
    <w:p w14:paraId="375F4353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19. tjedan </w:t>
      </w:r>
      <w:r w:rsidRPr="006B1554">
        <w:rPr>
          <w:rFonts w:ascii="Arial Narrow" w:hAnsi="Arial Narrow"/>
          <w:sz w:val="28"/>
        </w:rPr>
        <w:tab/>
        <w:t xml:space="preserve">od 03. 02. 2020. do 07. 02.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Gabrijela </w:t>
      </w:r>
      <w:proofErr w:type="spellStart"/>
      <w:r w:rsidRPr="006B1554">
        <w:rPr>
          <w:rFonts w:ascii="Arial Narrow" w:hAnsi="Arial Narrow"/>
          <w:sz w:val="28"/>
        </w:rPr>
        <w:t>Hankin</w:t>
      </w:r>
      <w:proofErr w:type="spellEnd"/>
    </w:p>
    <w:p w14:paraId="5CA68977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20. tjedan </w:t>
      </w:r>
      <w:r w:rsidRPr="006B1554">
        <w:rPr>
          <w:rFonts w:ascii="Arial Narrow" w:hAnsi="Arial Narrow"/>
          <w:sz w:val="28"/>
        </w:rPr>
        <w:tab/>
        <w:t xml:space="preserve">od 10. 02. 2020. do 14. 02.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Dubravka </w:t>
      </w:r>
      <w:proofErr w:type="spellStart"/>
      <w:r w:rsidRPr="006B1554">
        <w:rPr>
          <w:rFonts w:ascii="Arial Narrow" w:hAnsi="Arial Narrow"/>
          <w:sz w:val="28"/>
        </w:rPr>
        <w:t>Kosier</w:t>
      </w:r>
      <w:proofErr w:type="spellEnd"/>
      <w:r w:rsidRPr="006B1554">
        <w:rPr>
          <w:rFonts w:ascii="Arial Narrow" w:hAnsi="Arial Narrow"/>
          <w:sz w:val="28"/>
        </w:rPr>
        <w:t xml:space="preserve"> </w:t>
      </w:r>
      <w:proofErr w:type="spellStart"/>
      <w:r w:rsidRPr="006B1554">
        <w:rPr>
          <w:rFonts w:ascii="Arial Narrow" w:hAnsi="Arial Narrow"/>
          <w:sz w:val="28"/>
        </w:rPr>
        <w:t>Čakarun</w:t>
      </w:r>
      <w:proofErr w:type="spellEnd"/>
    </w:p>
    <w:p w14:paraId="7BF47604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21. tjedan </w:t>
      </w:r>
      <w:r w:rsidRPr="006B1554">
        <w:rPr>
          <w:rFonts w:ascii="Arial Narrow" w:hAnsi="Arial Narrow"/>
          <w:sz w:val="28"/>
        </w:rPr>
        <w:tab/>
        <w:t xml:space="preserve">od 17. 02. 2020.do 21. 02.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Antonija Radoš</w:t>
      </w:r>
    </w:p>
    <w:p w14:paraId="6C6064D9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22. tjedan </w:t>
      </w:r>
      <w:r w:rsidRPr="006B1554">
        <w:rPr>
          <w:rFonts w:ascii="Arial Narrow" w:hAnsi="Arial Narrow"/>
          <w:sz w:val="28"/>
        </w:rPr>
        <w:tab/>
        <w:t>od 24. 02. 2020. do 28. 02. 2020.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Jasna Kunac</w:t>
      </w:r>
    </w:p>
    <w:p w14:paraId="4909BA2A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23. tjedan </w:t>
      </w:r>
      <w:r w:rsidRPr="006B1554">
        <w:rPr>
          <w:rFonts w:ascii="Arial Narrow" w:hAnsi="Arial Narrow"/>
          <w:sz w:val="28"/>
        </w:rPr>
        <w:tab/>
        <w:t>od 02. 03. 2020. do 06. 03. 2020.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Martina </w:t>
      </w:r>
      <w:proofErr w:type="spellStart"/>
      <w:r w:rsidRPr="006B1554">
        <w:rPr>
          <w:rFonts w:ascii="Arial Narrow" w:hAnsi="Arial Narrow"/>
          <w:sz w:val="28"/>
        </w:rPr>
        <w:t>Erić</w:t>
      </w:r>
      <w:proofErr w:type="spellEnd"/>
    </w:p>
    <w:p w14:paraId="1537B54D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24. tjedan </w:t>
      </w:r>
      <w:r w:rsidRPr="006B1554">
        <w:rPr>
          <w:rFonts w:ascii="Arial Narrow" w:hAnsi="Arial Narrow"/>
          <w:sz w:val="28"/>
        </w:rPr>
        <w:tab/>
        <w:t xml:space="preserve">od 09. 03.2020. do 13. 03.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Gordana Capan</w:t>
      </w:r>
    </w:p>
    <w:p w14:paraId="15330EDC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25. tjedan </w:t>
      </w:r>
      <w:r w:rsidRPr="006B1554">
        <w:rPr>
          <w:rFonts w:ascii="Arial Narrow" w:hAnsi="Arial Narrow"/>
          <w:sz w:val="28"/>
        </w:rPr>
        <w:tab/>
        <w:t xml:space="preserve">od 16. 03. 2020. do 20. 03.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Natalija Stanić</w:t>
      </w:r>
    </w:p>
    <w:p w14:paraId="62CDD720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26. tjedan </w:t>
      </w:r>
      <w:r w:rsidRPr="006B1554">
        <w:rPr>
          <w:rFonts w:ascii="Arial Narrow" w:hAnsi="Arial Narrow"/>
          <w:sz w:val="28"/>
        </w:rPr>
        <w:tab/>
        <w:t>od 23. 03. 2020. do 27. 03. 2020.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Gabrijela </w:t>
      </w:r>
      <w:proofErr w:type="spellStart"/>
      <w:r w:rsidRPr="006B1554">
        <w:rPr>
          <w:rFonts w:ascii="Arial Narrow" w:hAnsi="Arial Narrow"/>
          <w:sz w:val="28"/>
        </w:rPr>
        <w:t>Hankin</w:t>
      </w:r>
      <w:proofErr w:type="spellEnd"/>
    </w:p>
    <w:p w14:paraId="0DC2D23A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27. tjedan </w:t>
      </w:r>
      <w:r w:rsidRPr="006B1554">
        <w:rPr>
          <w:rFonts w:ascii="Arial Narrow" w:hAnsi="Arial Narrow"/>
          <w:sz w:val="28"/>
        </w:rPr>
        <w:tab/>
        <w:t xml:space="preserve">od 30. 03. 2020. do 03. 04.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Dubravka </w:t>
      </w:r>
      <w:proofErr w:type="spellStart"/>
      <w:r w:rsidRPr="006B1554">
        <w:rPr>
          <w:rFonts w:ascii="Arial Narrow" w:hAnsi="Arial Narrow"/>
          <w:sz w:val="28"/>
        </w:rPr>
        <w:t>Kosier</w:t>
      </w:r>
      <w:proofErr w:type="spellEnd"/>
      <w:r w:rsidRPr="006B1554">
        <w:rPr>
          <w:rFonts w:ascii="Arial Narrow" w:hAnsi="Arial Narrow"/>
          <w:sz w:val="28"/>
        </w:rPr>
        <w:t xml:space="preserve"> </w:t>
      </w:r>
      <w:proofErr w:type="spellStart"/>
      <w:r w:rsidRPr="006B1554">
        <w:rPr>
          <w:rFonts w:ascii="Arial Narrow" w:hAnsi="Arial Narrow"/>
          <w:sz w:val="28"/>
        </w:rPr>
        <w:t>Čakarun</w:t>
      </w:r>
      <w:proofErr w:type="spellEnd"/>
    </w:p>
    <w:p w14:paraId="0607A842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28. tjedan </w:t>
      </w:r>
      <w:r w:rsidRPr="006B1554">
        <w:rPr>
          <w:rFonts w:ascii="Arial Narrow" w:hAnsi="Arial Narrow"/>
          <w:sz w:val="28"/>
        </w:rPr>
        <w:tab/>
        <w:t xml:space="preserve">od 06. 04. 2020. do 09. 04.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Antonija Radoš</w:t>
      </w:r>
    </w:p>
    <w:p w14:paraId="6ECE8D64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29. tjedan </w:t>
      </w:r>
      <w:r w:rsidRPr="006B1554">
        <w:rPr>
          <w:rFonts w:ascii="Arial Narrow" w:hAnsi="Arial Narrow"/>
          <w:sz w:val="28"/>
        </w:rPr>
        <w:tab/>
        <w:t xml:space="preserve">od 20. 04. 2020. do 24. 04.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Jasna Kunac</w:t>
      </w:r>
    </w:p>
    <w:p w14:paraId="051335FC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30. tjedan </w:t>
      </w:r>
      <w:r w:rsidRPr="006B1554">
        <w:rPr>
          <w:rFonts w:ascii="Arial Narrow" w:hAnsi="Arial Narrow"/>
          <w:sz w:val="28"/>
        </w:rPr>
        <w:tab/>
        <w:t xml:space="preserve">od 27. 04, 2020.do 30. 04.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Martina </w:t>
      </w:r>
      <w:proofErr w:type="spellStart"/>
      <w:r w:rsidRPr="006B1554">
        <w:rPr>
          <w:rFonts w:ascii="Arial Narrow" w:hAnsi="Arial Narrow"/>
          <w:sz w:val="28"/>
        </w:rPr>
        <w:t>Erić</w:t>
      </w:r>
      <w:proofErr w:type="spellEnd"/>
      <w:r w:rsidRPr="006B1554">
        <w:rPr>
          <w:rFonts w:ascii="Arial Narrow" w:hAnsi="Arial Narrow"/>
          <w:sz w:val="28"/>
        </w:rPr>
        <w:t xml:space="preserve"> </w:t>
      </w:r>
    </w:p>
    <w:p w14:paraId="4D0AB360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31. tjedan </w:t>
      </w:r>
      <w:r w:rsidRPr="006B1554">
        <w:rPr>
          <w:rFonts w:ascii="Arial Narrow" w:hAnsi="Arial Narrow"/>
          <w:sz w:val="28"/>
        </w:rPr>
        <w:tab/>
        <w:t xml:space="preserve">od 04. 05. 2020. do 08. 05. 202o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Gordana Capan</w:t>
      </w:r>
    </w:p>
    <w:p w14:paraId="2E9057DF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32. tjedan </w:t>
      </w:r>
      <w:r w:rsidRPr="006B1554">
        <w:rPr>
          <w:rFonts w:ascii="Arial Narrow" w:hAnsi="Arial Narrow"/>
          <w:sz w:val="28"/>
        </w:rPr>
        <w:tab/>
        <w:t xml:space="preserve">od 11. 05. 2020. do 15. 05.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Natalija Stanić</w:t>
      </w:r>
    </w:p>
    <w:p w14:paraId="7287D25C" w14:textId="48985B3D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>33.</w:t>
      </w:r>
      <w:r w:rsidR="00580005" w:rsidRPr="006B1554">
        <w:rPr>
          <w:rFonts w:ascii="Arial Narrow" w:hAnsi="Arial Narrow"/>
          <w:sz w:val="28"/>
        </w:rPr>
        <w:t xml:space="preserve"> </w:t>
      </w:r>
      <w:r w:rsidRPr="006B1554">
        <w:rPr>
          <w:rFonts w:ascii="Arial Narrow" w:hAnsi="Arial Narrow"/>
          <w:sz w:val="28"/>
        </w:rPr>
        <w:t xml:space="preserve">tjedan </w:t>
      </w:r>
      <w:r w:rsidRPr="006B1554">
        <w:rPr>
          <w:rFonts w:ascii="Arial Narrow" w:hAnsi="Arial Narrow"/>
          <w:sz w:val="28"/>
        </w:rPr>
        <w:tab/>
        <w:t>od 18. 05. 2020. do 22. 05. 2020.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Jasna Kunac</w:t>
      </w:r>
    </w:p>
    <w:p w14:paraId="5F9E1725" w14:textId="17F102E3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>34.</w:t>
      </w:r>
      <w:r w:rsidR="00580005" w:rsidRPr="006B1554">
        <w:rPr>
          <w:rFonts w:ascii="Arial Narrow" w:hAnsi="Arial Narrow"/>
          <w:sz w:val="28"/>
        </w:rPr>
        <w:t xml:space="preserve"> </w:t>
      </w:r>
      <w:r w:rsidRPr="006B1554">
        <w:rPr>
          <w:rFonts w:ascii="Arial Narrow" w:hAnsi="Arial Narrow"/>
          <w:sz w:val="28"/>
        </w:rPr>
        <w:t xml:space="preserve">tjedan </w:t>
      </w:r>
      <w:r w:rsidRPr="006B1554">
        <w:rPr>
          <w:rFonts w:ascii="Arial Narrow" w:hAnsi="Arial Narrow"/>
          <w:sz w:val="28"/>
        </w:rPr>
        <w:tab/>
        <w:t xml:space="preserve">od 25. 05. 2020. do 29. 05.2020.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Gabrijela </w:t>
      </w:r>
      <w:proofErr w:type="spellStart"/>
      <w:r w:rsidRPr="006B1554">
        <w:rPr>
          <w:rFonts w:ascii="Arial Narrow" w:hAnsi="Arial Narrow"/>
          <w:sz w:val="28"/>
        </w:rPr>
        <w:t>Hankin</w:t>
      </w:r>
      <w:proofErr w:type="spellEnd"/>
      <w:r w:rsidRPr="006B1554">
        <w:rPr>
          <w:rFonts w:ascii="Arial Narrow" w:hAnsi="Arial Narrow"/>
          <w:sz w:val="28"/>
        </w:rPr>
        <w:t xml:space="preserve"> </w:t>
      </w:r>
    </w:p>
    <w:p w14:paraId="4EEACCDE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35. tjedan </w:t>
      </w:r>
      <w:r w:rsidRPr="006B1554">
        <w:rPr>
          <w:rFonts w:ascii="Arial Narrow" w:hAnsi="Arial Narrow"/>
          <w:sz w:val="28"/>
        </w:rPr>
        <w:tab/>
        <w:t xml:space="preserve">od 01. </w:t>
      </w:r>
      <w:r w:rsidRPr="006B1554">
        <w:rPr>
          <w:rFonts w:ascii="Arial Narrow" w:hAnsi="Arial Narrow"/>
        </w:rPr>
        <w:t>06</w:t>
      </w:r>
      <w:r w:rsidRPr="006B1554">
        <w:rPr>
          <w:rFonts w:ascii="Arial Narrow" w:hAnsi="Arial Narrow"/>
          <w:sz w:val="28"/>
        </w:rPr>
        <w:t xml:space="preserve">. 2020. do 05. 06.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Dubravka </w:t>
      </w:r>
      <w:proofErr w:type="spellStart"/>
      <w:r w:rsidRPr="006B1554">
        <w:rPr>
          <w:rFonts w:ascii="Arial Narrow" w:hAnsi="Arial Narrow"/>
          <w:sz w:val="28"/>
        </w:rPr>
        <w:t>Kosier</w:t>
      </w:r>
      <w:proofErr w:type="spellEnd"/>
      <w:r w:rsidRPr="006B1554">
        <w:rPr>
          <w:rFonts w:ascii="Arial Narrow" w:hAnsi="Arial Narrow"/>
          <w:sz w:val="28"/>
        </w:rPr>
        <w:t xml:space="preserve"> </w:t>
      </w:r>
      <w:proofErr w:type="spellStart"/>
      <w:r w:rsidRPr="006B1554">
        <w:rPr>
          <w:rFonts w:ascii="Arial Narrow" w:hAnsi="Arial Narrow"/>
          <w:sz w:val="28"/>
        </w:rPr>
        <w:t>Čakarun</w:t>
      </w:r>
      <w:proofErr w:type="spellEnd"/>
    </w:p>
    <w:p w14:paraId="20C2461B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 xml:space="preserve">36. tjedan </w:t>
      </w:r>
      <w:r w:rsidRPr="006B1554">
        <w:rPr>
          <w:rFonts w:ascii="Arial Narrow" w:hAnsi="Arial Narrow"/>
          <w:sz w:val="28"/>
        </w:rPr>
        <w:tab/>
        <w:t xml:space="preserve">od 08. 06. 2020.do 12. 06.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>Antonija Radoš</w:t>
      </w:r>
    </w:p>
    <w:p w14:paraId="58082B09" w14:textId="77777777" w:rsidR="00507B18" w:rsidRPr="006B1554" w:rsidRDefault="00507B18" w:rsidP="00507B18">
      <w:pPr>
        <w:rPr>
          <w:rFonts w:ascii="Arial Narrow" w:hAnsi="Arial Narrow"/>
          <w:sz w:val="28"/>
        </w:rPr>
      </w:pPr>
      <w:r w:rsidRPr="006B1554">
        <w:rPr>
          <w:rFonts w:ascii="Arial Narrow" w:hAnsi="Arial Narrow"/>
          <w:sz w:val="28"/>
        </w:rPr>
        <w:t>37. tjedan</w:t>
      </w:r>
      <w:r w:rsidRPr="006B1554">
        <w:rPr>
          <w:rFonts w:ascii="Arial Narrow" w:hAnsi="Arial Narrow"/>
          <w:sz w:val="28"/>
        </w:rPr>
        <w:tab/>
        <w:t xml:space="preserve">od 15. 06. 2020. do 17. 06. 2020. </w:t>
      </w:r>
      <w:r w:rsidRPr="006B1554">
        <w:rPr>
          <w:rFonts w:ascii="Arial Narrow" w:hAnsi="Arial Narrow"/>
          <w:sz w:val="28"/>
        </w:rPr>
        <w:tab/>
      </w:r>
      <w:r w:rsidRPr="006B1554">
        <w:rPr>
          <w:rFonts w:ascii="Arial Narrow" w:hAnsi="Arial Narrow"/>
          <w:sz w:val="28"/>
        </w:rPr>
        <w:tab/>
        <w:t xml:space="preserve">Martina </w:t>
      </w:r>
      <w:proofErr w:type="spellStart"/>
      <w:r w:rsidRPr="006B1554">
        <w:rPr>
          <w:rFonts w:ascii="Arial Narrow" w:hAnsi="Arial Narrow"/>
          <w:sz w:val="28"/>
        </w:rPr>
        <w:t>Erić</w:t>
      </w:r>
      <w:proofErr w:type="spellEnd"/>
    </w:p>
    <w:p w14:paraId="4C67DF12" w14:textId="77777777" w:rsidR="00507B18" w:rsidRPr="00440C58" w:rsidRDefault="00507B18" w:rsidP="00507B18"/>
    <w:p w14:paraId="47E59778" w14:textId="77777777" w:rsidR="00507B18" w:rsidRPr="00440C58" w:rsidRDefault="00507B18" w:rsidP="00507B18"/>
    <w:p w14:paraId="4DF0BFF1" w14:textId="77777777" w:rsidR="00507B18" w:rsidRPr="00440C58" w:rsidRDefault="00507B18" w:rsidP="00507B18"/>
    <w:p w14:paraId="2800693A" w14:textId="77777777" w:rsidR="00507B18" w:rsidRDefault="00507B18" w:rsidP="00507B18">
      <w:pPr>
        <w:rPr>
          <w:b/>
          <w:u w:val="single"/>
        </w:rPr>
      </w:pPr>
    </w:p>
    <w:p w14:paraId="32D1A665" w14:textId="77777777" w:rsidR="00507B18" w:rsidRPr="00AC1D81" w:rsidRDefault="00507B18" w:rsidP="00507B18">
      <w:pPr>
        <w:rPr>
          <w:b/>
          <w:u w:val="single"/>
        </w:rPr>
      </w:pPr>
      <w:r>
        <w:rPr>
          <w:b/>
          <w:u w:val="single"/>
        </w:rPr>
        <w:t xml:space="preserve">  </w:t>
      </w:r>
    </w:p>
    <w:p w14:paraId="2FE93FBE" w14:textId="77777777" w:rsidR="00507B18" w:rsidRDefault="00507B18" w:rsidP="00507B18">
      <w:pPr>
        <w:rPr>
          <w:b/>
          <w:bCs/>
        </w:rPr>
      </w:pPr>
    </w:p>
    <w:p w14:paraId="223F27B4" w14:textId="77777777" w:rsidR="00507B18" w:rsidRDefault="00507B18" w:rsidP="00507B18">
      <w:pPr>
        <w:rPr>
          <w:b/>
          <w:bCs/>
        </w:rPr>
      </w:pPr>
    </w:p>
    <w:p w14:paraId="6D729211" w14:textId="77777777" w:rsidR="006B1554" w:rsidRDefault="006B1554" w:rsidP="00507B18">
      <w:pPr>
        <w:rPr>
          <w:b/>
          <w:bCs/>
        </w:rPr>
      </w:pPr>
    </w:p>
    <w:p w14:paraId="6BE2E966" w14:textId="27867CE8" w:rsidR="00507B18" w:rsidRPr="006B1554" w:rsidRDefault="00507B18" w:rsidP="00507B18">
      <w:pPr>
        <w:rPr>
          <w:rFonts w:ascii="Arial Narrow" w:hAnsi="Arial Narrow"/>
          <w:b/>
          <w:bCs/>
          <w:sz w:val="22"/>
          <w:szCs w:val="22"/>
        </w:rPr>
      </w:pPr>
      <w:r w:rsidRPr="006B1554">
        <w:rPr>
          <w:rFonts w:ascii="Arial Narrow" w:hAnsi="Arial Narrow"/>
          <w:b/>
          <w:bCs/>
          <w:sz w:val="22"/>
          <w:szCs w:val="22"/>
        </w:rPr>
        <w:lastRenderedPageBreak/>
        <w:t>Jutarnji prihvat učenika</w:t>
      </w:r>
    </w:p>
    <w:p w14:paraId="354DBA98" w14:textId="77777777" w:rsidR="00507B18" w:rsidRPr="006B1554" w:rsidRDefault="00507B18" w:rsidP="00507B18">
      <w:pPr>
        <w:shd w:val="clear" w:color="auto" w:fill="FFFFFF"/>
        <w:rPr>
          <w:rFonts w:ascii="Arial Narrow" w:hAnsi="Arial Narrow"/>
          <w:b/>
          <w:color w:val="C00000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2160"/>
        <w:gridCol w:w="988"/>
        <w:gridCol w:w="1109"/>
        <w:gridCol w:w="1119"/>
        <w:gridCol w:w="1288"/>
        <w:gridCol w:w="1430"/>
      </w:tblGrid>
      <w:tr w:rsidR="00507B18" w:rsidRPr="006B1554" w14:paraId="43289928" w14:textId="77777777" w:rsidTr="006B1554">
        <w:tc>
          <w:tcPr>
            <w:tcW w:w="8529" w:type="dxa"/>
            <w:gridSpan w:val="7"/>
            <w:vAlign w:val="center"/>
          </w:tcPr>
          <w:p w14:paraId="01FC327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b/>
                <w:bCs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JUTARNJI PRIHVAT UČENIKA 1. POLUGODIŠTE ŠK.GOD. 2019./20.</w:t>
            </w:r>
          </w:p>
        </w:tc>
      </w:tr>
      <w:tr w:rsidR="00507B18" w:rsidRPr="006B1554" w14:paraId="337D369E" w14:textId="77777777" w:rsidTr="006B1554">
        <w:tc>
          <w:tcPr>
            <w:tcW w:w="529" w:type="dxa"/>
            <w:vAlign w:val="center"/>
          </w:tcPr>
          <w:p w14:paraId="0788678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14:paraId="16F8884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988" w:type="dxa"/>
            <w:vAlign w:val="center"/>
          </w:tcPr>
          <w:p w14:paraId="5790C44A" w14:textId="5CBFB688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RUJAN</w:t>
            </w:r>
          </w:p>
        </w:tc>
        <w:tc>
          <w:tcPr>
            <w:tcW w:w="1015" w:type="dxa"/>
            <w:vAlign w:val="center"/>
          </w:tcPr>
          <w:p w14:paraId="67C7231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LISTOPAD</w:t>
            </w:r>
          </w:p>
        </w:tc>
        <w:tc>
          <w:tcPr>
            <w:tcW w:w="1119" w:type="dxa"/>
            <w:vAlign w:val="center"/>
          </w:tcPr>
          <w:p w14:paraId="5D9961B9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STUDENI</w:t>
            </w:r>
          </w:p>
        </w:tc>
        <w:tc>
          <w:tcPr>
            <w:tcW w:w="1288" w:type="dxa"/>
            <w:vAlign w:val="center"/>
          </w:tcPr>
          <w:p w14:paraId="6046DD8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PROSINAC</w:t>
            </w:r>
          </w:p>
        </w:tc>
        <w:tc>
          <w:tcPr>
            <w:tcW w:w="1430" w:type="dxa"/>
            <w:vAlign w:val="center"/>
          </w:tcPr>
          <w:p w14:paraId="19AD96C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UKUPNO</w:t>
            </w:r>
          </w:p>
        </w:tc>
      </w:tr>
      <w:tr w:rsidR="00507B18" w:rsidRPr="006B1554" w14:paraId="7A493631" w14:textId="77777777" w:rsidTr="006B1554">
        <w:tc>
          <w:tcPr>
            <w:tcW w:w="529" w:type="dxa"/>
            <w:vAlign w:val="center"/>
          </w:tcPr>
          <w:p w14:paraId="65A5105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1.</w:t>
            </w:r>
          </w:p>
        </w:tc>
        <w:tc>
          <w:tcPr>
            <w:tcW w:w="2160" w:type="dxa"/>
            <w:vAlign w:val="center"/>
          </w:tcPr>
          <w:p w14:paraId="08706AEB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DOLENEC</w:t>
            </w:r>
          </w:p>
        </w:tc>
        <w:tc>
          <w:tcPr>
            <w:tcW w:w="988" w:type="dxa"/>
            <w:vAlign w:val="center"/>
          </w:tcPr>
          <w:p w14:paraId="5BC26B4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10.9.</w:t>
            </w:r>
          </w:p>
        </w:tc>
        <w:tc>
          <w:tcPr>
            <w:tcW w:w="1015" w:type="dxa"/>
            <w:vAlign w:val="center"/>
          </w:tcPr>
          <w:p w14:paraId="4C9A353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14.10.</w:t>
            </w:r>
          </w:p>
        </w:tc>
        <w:tc>
          <w:tcPr>
            <w:tcW w:w="1119" w:type="dxa"/>
            <w:vAlign w:val="center"/>
          </w:tcPr>
          <w:p w14:paraId="52F8888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7.11.</w:t>
            </w:r>
          </w:p>
        </w:tc>
        <w:tc>
          <w:tcPr>
            <w:tcW w:w="1288" w:type="dxa"/>
            <w:vAlign w:val="center"/>
          </w:tcPr>
          <w:p w14:paraId="239B4F9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9.12.</w:t>
            </w:r>
          </w:p>
        </w:tc>
        <w:tc>
          <w:tcPr>
            <w:tcW w:w="1430" w:type="dxa"/>
            <w:vAlign w:val="center"/>
          </w:tcPr>
          <w:p w14:paraId="3C6498DD" w14:textId="7D29553E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</w:t>
            </w:r>
          </w:p>
        </w:tc>
      </w:tr>
      <w:tr w:rsidR="00507B18" w:rsidRPr="006B1554" w14:paraId="456933BB" w14:textId="77777777" w:rsidTr="006B1554">
        <w:tc>
          <w:tcPr>
            <w:tcW w:w="529" w:type="dxa"/>
            <w:vAlign w:val="center"/>
          </w:tcPr>
          <w:p w14:paraId="65B0E2D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2.</w:t>
            </w:r>
          </w:p>
        </w:tc>
        <w:tc>
          <w:tcPr>
            <w:tcW w:w="2160" w:type="dxa"/>
            <w:vAlign w:val="center"/>
          </w:tcPr>
          <w:p w14:paraId="4DFA7738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DORR</w:t>
            </w:r>
          </w:p>
        </w:tc>
        <w:tc>
          <w:tcPr>
            <w:tcW w:w="988" w:type="dxa"/>
            <w:vAlign w:val="center"/>
          </w:tcPr>
          <w:p w14:paraId="1CBC6C8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12.9.</w:t>
            </w:r>
          </w:p>
        </w:tc>
        <w:tc>
          <w:tcPr>
            <w:tcW w:w="1015" w:type="dxa"/>
            <w:vAlign w:val="center"/>
          </w:tcPr>
          <w:p w14:paraId="039C079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11.10.</w:t>
            </w:r>
          </w:p>
        </w:tc>
        <w:tc>
          <w:tcPr>
            <w:tcW w:w="1119" w:type="dxa"/>
            <w:vAlign w:val="center"/>
          </w:tcPr>
          <w:p w14:paraId="13DC7E4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8.11.</w:t>
            </w:r>
          </w:p>
        </w:tc>
        <w:tc>
          <w:tcPr>
            <w:tcW w:w="1288" w:type="dxa"/>
            <w:vAlign w:val="center"/>
          </w:tcPr>
          <w:p w14:paraId="0CE45F4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10.12.</w:t>
            </w:r>
          </w:p>
        </w:tc>
        <w:tc>
          <w:tcPr>
            <w:tcW w:w="1430" w:type="dxa"/>
            <w:vAlign w:val="center"/>
          </w:tcPr>
          <w:p w14:paraId="62467E53" w14:textId="35B8274E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</w:t>
            </w:r>
          </w:p>
        </w:tc>
      </w:tr>
      <w:tr w:rsidR="00507B18" w:rsidRPr="006B1554" w14:paraId="6FA561CD" w14:textId="77777777" w:rsidTr="006B1554">
        <w:tc>
          <w:tcPr>
            <w:tcW w:w="529" w:type="dxa"/>
            <w:vAlign w:val="center"/>
          </w:tcPr>
          <w:p w14:paraId="6FF2774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3.</w:t>
            </w:r>
          </w:p>
        </w:tc>
        <w:tc>
          <w:tcPr>
            <w:tcW w:w="2160" w:type="dxa"/>
            <w:vAlign w:val="center"/>
          </w:tcPr>
          <w:p w14:paraId="43D5EF26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DUJMOVIĆ</w:t>
            </w:r>
          </w:p>
        </w:tc>
        <w:tc>
          <w:tcPr>
            <w:tcW w:w="988" w:type="dxa"/>
            <w:vAlign w:val="center"/>
          </w:tcPr>
          <w:p w14:paraId="01446C6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14:paraId="390099D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7.10.</w:t>
            </w:r>
          </w:p>
        </w:tc>
        <w:tc>
          <w:tcPr>
            <w:tcW w:w="1119" w:type="dxa"/>
            <w:vAlign w:val="center"/>
          </w:tcPr>
          <w:p w14:paraId="6719C94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11.11.</w:t>
            </w:r>
          </w:p>
        </w:tc>
        <w:tc>
          <w:tcPr>
            <w:tcW w:w="1288" w:type="dxa"/>
            <w:vAlign w:val="center"/>
          </w:tcPr>
          <w:p w14:paraId="634CAD9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11.12.</w:t>
            </w:r>
          </w:p>
        </w:tc>
        <w:tc>
          <w:tcPr>
            <w:tcW w:w="1430" w:type="dxa"/>
            <w:vAlign w:val="center"/>
          </w:tcPr>
          <w:p w14:paraId="69E41FD0" w14:textId="74C8B7DF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749C490E" w14:textId="77777777" w:rsidTr="006B1554">
        <w:tc>
          <w:tcPr>
            <w:tcW w:w="529" w:type="dxa"/>
            <w:vAlign w:val="center"/>
          </w:tcPr>
          <w:p w14:paraId="36A5DD4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4.</w:t>
            </w:r>
          </w:p>
        </w:tc>
        <w:tc>
          <w:tcPr>
            <w:tcW w:w="2160" w:type="dxa"/>
            <w:vAlign w:val="center"/>
          </w:tcPr>
          <w:p w14:paraId="1425A9C2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FABEKOVIĆ</w:t>
            </w:r>
          </w:p>
        </w:tc>
        <w:tc>
          <w:tcPr>
            <w:tcW w:w="988" w:type="dxa"/>
            <w:vAlign w:val="center"/>
          </w:tcPr>
          <w:p w14:paraId="03EE3239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11.9.</w:t>
            </w:r>
          </w:p>
        </w:tc>
        <w:tc>
          <w:tcPr>
            <w:tcW w:w="1015" w:type="dxa"/>
            <w:vAlign w:val="center"/>
          </w:tcPr>
          <w:p w14:paraId="640977C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15.10.</w:t>
            </w:r>
          </w:p>
        </w:tc>
        <w:tc>
          <w:tcPr>
            <w:tcW w:w="1119" w:type="dxa"/>
            <w:vAlign w:val="center"/>
          </w:tcPr>
          <w:p w14:paraId="5A4489D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12.11.</w:t>
            </w:r>
          </w:p>
        </w:tc>
        <w:tc>
          <w:tcPr>
            <w:tcW w:w="1288" w:type="dxa"/>
            <w:vAlign w:val="center"/>
          </w:tcPr>
          <w:p w14:paraId="1269160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12.12.</w:t>
            </w:r>
          </w:p>
        </w:tc>
        <w:tc>
          <w:tcPr>
            <w:tcW w:w="1430" w:type="dxa"/>
            <w:vAlign w:val="center"/>
          </w:tcPr>
          <w:p w14:paraId="7CFC42D1" w14:textId="5342CC5D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</w:t>
            </w:r>
          </w:p>
        </w:tc>
      </w:tr>
      <w:tr w:rsidR="00507B18" w:rsidRPr="006B1554" w14:paraId="6063D1D0" w14:textId="77777777" w:rsidTr="006B1554">
        <w:tc>
          <w:tcPr>
            <w:tcW w:w="529" w:type="dxa"/>
            <w:vAlign w:val="center"/>
          </w:tcPr>
          <w:p w14:paraId="2AAB851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5.</w:t>
            </w:r>
          </w:p>
        </w:tc>
        <w:tc>
          <w:tcPr>
            <w:tcW w:w="2160" w:type="dxa"/>
            <w:vAlign w:val="center"/>
          </w:tcPr>
          <w:p w14:paraId="111E7A16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GRDENIĆ</w:t>
            </w:r>
          </w:p>
        </w:tc>
        <w:tc>
          <w:tcPr>
            <w:tcW w:w="988" w:type="dxa"/>
            <w:vAlign w:val="center"/>
          </w:tcPr>
          <w:p w14:paraId="593E5B9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16.9.</w:t>
            </w:r>
          </w:p>
        </w:tc>
        <w:tc>
          <w:tcPr>
            <w:tcW w:w="1015" w:type="dxa"/>
            <w:vAlign w:val="center"/>
          </w:tcPr>
          <w:p w14:paraId="484C48C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16.10.</w:t>
            </w:r>
          </w:p>
        </w:tc>
        <w:tc>
          <w:tcPr>
            <w:tcW w:w="1119" w:type="dxa"/>
            <w:vAlign w:val="center"/>
          </w:tcPr>
          <w:p w14:paraId="3191F35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13.11.</w:t>
            </w:r>
          </w:p>
        </w:tc>
        <w:tc>
          <w:tcPr>
            <w:tcW w:w="1288" w:type="dxa"/>
            <w:vAlign w:val="center"/>
          </w:tcPr>
          <w:p w14:paraId="4730DE5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13.12.</w:t>
            </w:r>
          </w:p>
        </w:tc>
        <w:tc>
          <w:tcPr>
            <w:tcW w:w="1430" w:type="dxa"/>
            <w:vAlign w:val="center"/>
          </w:tcPr>
          <w:p w14:paraId="455EC978" w14:textId="44A6EA6B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</w:t>
            </w:r>
          </w:p>
        </w:tc>
      </w:tr>
      <w:tr w:rsidR="00507B18" w:rsidRPr="006B1554" w14:paraId="4ED7F358" w14:textId="77777777" w:rsidTr="006B1554">
        <w:tc>
          <w:tcPr>
            <w:tcW w:w="529" w:type="dxa"/>
            <w:vAlign w:val="center"/>
          </w:tcPr>
          <w:p w14:paraId="707514D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6.</w:t>
            </w:r>
          </w:p>
        </w:tc>
        <w:tc>
          <w:tcPr>
            <w:tcW w:w="2160" w:type="dxa"/>
            <w:vAlign w:val="center"/>
          </w:tcPr>
          <w:p w14:paraId="56AE6F99" w14:textId="41CA781E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GLASER DRAŽETIĆ</w:t>
            </w:r>
          </w:p>
        </w:tc>
        <w:tc>
          <w:tcPr>
            <w:tcW w:w="988" w:type="dxa"/>
            <w:vAlign w:val="center"/>
          </w:tcPr>
          <w:p w14:paraId="7CFC3099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14:paraId="71E14CA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9.10.</w:t>
            </w:r>
          </w:p>
        </w:tc>
        <w:tc>
          <w:tcPr>
            <w:tcW w:w="1119" w:type="dxa"/>
            <w:vAlign w:val="center"/>
          </w:tcPr>
          <w:p w14:paraId="6B45777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14.11.</w:t>
            </w:r>
          </w:p>
        </w:tc>
        <w:tc>
          <w:tcPr>
            <w:tcW w:w="1288" w:type="dxa"/>
            <w:vAlign w:val="center"/>
          </w:tcPr>
          <w:p w14:paraId="63049B8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16.12.</w:t>
            </w:r>
          </w:p>
        </w:tc>
        <w:tc>
          <w:tcPr>
            <w:tcW w:w="1430" w:type="dxa"/>
            <w:vAlign w:val="center"/>
          </w:tcPr>
          <w:p w14:paraId="42AF0176" w14:textId="527BF485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4ECA4448" w14:textId="77777777" w:rsidTr="006B1554">
        <w:tc>
          <w:tcPr>
            <w:tcW w:w="529" w:type="dxa"/>
            <w:vAlign w:val="center"/>
          </w:tcPr>
          <w:p w14:paraId="4D9F4AE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7.</w:t>
            </w:r>
          </w:p>
        </w:tc>
        <w:tc>
          <w:tcPr>
            <w:tcW w:w="2160" w:type="dxa"/>
            <w:vAlign w:val="center"/>
          </w:tcPr>
          <w:p w14:paraId="7308D116" w14:textId="0F6EE248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ISKRA</w:t>
            </w:r>
          </w:p>
        </w:tc>
        <w:tc>
          <w:tcPr>
            <w:tcW w:w="988" w:type="dxa"/>
            <w:vAlign w:val="center"/>
          </w:tcPr>
          <w:p w14:paraId="344A250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14:paraId="1B7BC7C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10.10.</w:t>
            </w:r>
          </w:p>
        </w:tc>
        <w:tc>
          <w:tcPr>
            <w:tcW w:w="1119" w:type="dxa"/>
            <w:vAlign w:val="center"/>
          </w:tcPr>
          <w:p w14:paraId="76ABDA4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15.11.</w:t>
            </w:r>
          </w:p>
        </w:tc>
        <w:tc>
          <w:tcPr>
            <w:tcW w:w="1288" w:type="dxa"/>
            <w:vAlign w:val="center"/>
          </w:tcPr>
          <w:p w14:paraId="39E1F6D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17.12.</w:t>
            </w:r>
          </w:p>
        </w:tc>
        <w:tc>
          <w:tcPr>
            <w:tcW w:w="1430" w:type="dxa"/>
            <w:vAlign w:val="center"/>
          </w:tcPr>
          <w:p w14:paraId="53DFE112" w14:textId="78607080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04FE70B7" w14:textId="77777777" w:rsidTr="006B1554">
        <w:tc>
          <w:tcPr>
            <w:tcW w:w="529" w:type="dxa"/>
            <w:vAlign w:val="center"/>
          </w:tcPr>
          <w:p w14:paraId="40AA68B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8.</w:t>
            </w:r>
          </w:p>
        </w:tc>
        <w:tc>
          <w:tcPr>
            <w:tcW w:w="2160" w:type="dxa"/>
            <w:vAlign w:val="center"/>
          </w:tcPr>
          <w:p w14:paraId="647FA678" w14:textId="2BEB8D4B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IVEKOVIĆ</w:t>
            </w:r>
          </w:p>
        </w:tc>
        <w:tc>
          <w:tcPr>
            <w:tcW w:w="988" w:type="dxa"/>
            <w:vAlign w:val="center"/>
          </w:tcPr>
          <w:p w14:paraId="102224B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18.9.</w:t>
            </w:r>
          </w:p>
        </w:tc>
        <w:tc>
          <w:tcPr>
            <w:tcW w:w="1015" w:type="dxa"/>
            <w:vAlign w:val="center"/>
          </w:tcPr>
          <w:p w14:paraId="08E708C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17.10.</w:t>
            </w:r>
          </w:p>
        </w:tc>
        <w:tc>
          <w:tcPr>
            <w:tcW w:w="1119" w:type="dxa"/>
            <w:vAlign w:val="center"/>
          </w:tcPr>
          <w:p w14:paraId="22495A2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18.11.</w:t>
            </w:r>
          </w:p>
        </w:tc>
        <w:tc>
          <w:tcPr>
            <w:tcW w:w="1288" w:type="dxa"/>
            <w:vAlign w:val="center"/>
          </w:tcPr>
          <w:p w14:paraId="7314F83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18.12.</w:t>
            </w:r>
          </w:p>
        </w:tc>
        <w:tc>
          <w:tcPr>
            <w:tcW w:w="1430" w:type="dxa"/>
            <w:vAlign w:val="center"/>
          </w:tcPr>
          <w:p w14:paraId="7238B82C" w14:textId="26C8C4B4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</w:t>
            </w:r>
          </w:p>
        </w:tc>
      </w:tr>
      <w:tr w:rsidR="00507B18" w:rsidRPr="006B1554" w14:paraId="02C3FF0A" w14:textId="77777777" w:rsidTr="006B1554">
        <w:tc>
          <w:tcPr>
            <w:tcW w:w="529" w:type="dxa"/>
            <w:vAlign w:val="center"/>
          </w:tcPr>
          <w:p w14:paraId="3036D25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9.</w:t>
            </w:r>
          </w:p>
        </w:tc>
        <w:tc>
          <w:tcPr>
            <w:tcW w:w="2160" w:type="dxa"/>
            <w:vAlign w:val="center"/>
          </w:tcPr>
          <w:p w14:paraId="4230B78A" w14:textId="06984560" w:rsidR="00507B18" w:rsidRPr="006B1554" w:rsidRDefault="00507B18" w:rsidP="006B1554">
            <w:pPr>
              <w:tabs>
                <w:tab w:val="left" w:pos="200"/>
                <w:tab w:val="center" w:pos="706"/>
              </w:tabs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IVKOVIĆ</w:t>
            </w:r>
          </w:p>
        </w:tc>
        <w:tc>
          <w:tcPr>
            <w:tcW w:w="988" w:type="dxa"/>
            <w:vAlign w:val="center"/>
          </w:tcPr>
          <w:p w14:paraId="61FDF1B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17.9.</w:t>
            </w:r>
          </w:p>
        </w:tc>
        <w:tc>
          <w:tcPr>
            <w:tcW w:w="1015" w:type="dxa"/>
            <w:vAlign w:val="center"/>
          </w:tcPr>
          <w:p w14:paraId="662FB9D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18.10.</w:t>
            </w:r>
          </w:p>
        </w:tc>
        <w:tc>
          <w:tcPr>
            <w:tcW w:w="1119" w:type="dxa"/>
            <w:vAlign w:val="center"/>
          </w:tcPr>
          <w:p w14:paraId="4FFA948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19.11.</w:t>
            </w:r>
          </w:p>
        </w:tc>
        <w:tc>
          <w:tcPr>
            <w:tcW w:w="1288" w:type="dxa"/>
            <w:vAlign w:val="center"/>
          </w:tcPr>
          <w:p w14:paraId="5B20C3D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19.12.</w:t>
            </w:r>
          </w:p>
        </w:tc>
        <w:tc>
          <w:tcPr>
            <w:tcW w:w="1430" w:type="dxa"/>
            <w:vAlign w:val="center"/>
          </w:tcPr>
          <w:p w14:paraId="5211750B" w14:textId="7F2EFDEF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</w:t>
            </w:r>
          </w:p>
        </w:tc>
      </w:tr>
      <w:tr w:rsidR="00507B18" w:rsidRPr="006B1554" w14:paraId="028CBFEB" w14:textId="77777777" w:rsidTr="006B1554">
        <w:tc>
          <w:tcPr>
            <w:tcW w:w="529" w:type="dxa"/>
            <w:vAlign w:val="center"/>
          </w:tcPr>
          <w:p w14:paraId="341BE68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10.</w:t>
            </w:r>
          </w:p>
        </w:tc>
        <w:tc>
          <w:tcPr>
            <w:tcW w:w="2160" w:type="dxa"/>
            <w:vAlign w:val="center"/>
          </w:tcPr>
          <w:p w14:paraId="2D674586" w14:textId="77777777" w:rsidR="00507B18" w:rsidRPr="006B1554" w:rsidRDefault="00507B18" w:rsidP="006B1554">
            <w:pPr>
              <w:tabs>
                <w:tab w:val="left" w:pos="200"/>
                <w:tab w:val="center" w:pos="706"/>
              </w:tabs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LOLIĆ</w:t>
            </w:r>
          </w:p>
        </w:tc>
        <w:tc>
          <w:tcPr>
            <w:tcW w:w="988" w:type="dxa"/>
            <w:vAlign w:val="center"/>
          </w:tcPr>
          <w:p w14:paraId="6DE301E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14:paraId="38CD5ED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4.10.</w:t>
            </w:r>
          </w:p>
        </w:tc>
        <w:tc>
          <w:tcPr>
            <w:tcW w:w="1119" w:type="dxa"/>
            <w:vAlign w:val="center"/>
          </w:tcPr>
          <w:p w14:paraId="39BC99F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20.11.</w:t>
            </w:r>
          </w:p>
        </w:tc>
        <w:tc>
          <w:tcPr>
            <w:tcW w:w="1288" w:type="dxa"/>
            <w:vAlign w:val="center"/>
          </w:tcPr>
          <w:p w14:paraId="136AE76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20.12.</w:t>
            </w:r>
          </w:p>
        </w:tc>
        <w:tc>
          <w:tcPr>
            <w:tcW w:w="1430" w:type="dxa"/>
            <w:vAlign w:val="center"/>
          </w:tcPr>
          <w:p w14:paraId="50EF2C8B" w14:textId="48D0C424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1B4B0902" w14:textId="77777777" w:rsidTr="006B1554">
        <w:tc>
          <w:tcPr>
            <w:tcW w:w="529" w:type="dxa"/>
            <w:vAlign w:val="center"/>
          </w:tcPr>
          <w:p w14:paraId="6CAB51A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11.</w:t>
            </w:r>
          </w:p>
        </w:tc>
        <w:tc>
          <w:tcPr>
            <w:tcW w:w="2160" w:type="dxa"/>
            <w:vAlign w:val="center"/>
          </w:tcPr>
          <w:p w14:paraId="0368E8EA" w14:textId="1AAA2029" w:rsidR="00507B18" w:rsidRPr="006B1554" w:rsidRDefault="00507B18" w:rsidP="006B1554">
            <w:pPr>
              <w:tabs>
                <w:tab w:val="left" w:pos="200"/>
                <w:tab w:val="center" w:pos="706"/>
              </w:tabs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OPREŠNIK</w:t>
            </w:r>
          </w:p>
        </w:tc>
        <w:tc>
          <w:tcPr>
            <w:tcW w:w="988" w:type="dxa"/>
            <w:vAlign w:val="center"/>
          </w:tcPr>
          <w:p w14:paraId="6ABC10A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19.9.</w:t>
            </w:r>
          </w:p>
        </w:tc>
        <w:tc>
          <w:tcPr>
            <w:tcW w:w="1015" w:type="dxa"/>
            <w:vAlign w:val="center"/>
          </w:tcPr>
          <w:p w14:paraId="4BD8BB7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21.10.</w:t>
            </w:r>
          </w:p>
        </w:tc>
        <w:tc>
          <w:tcPr>
            <w:tcW w:w="1119" w:type="dxa"/>
            <w:vAlign w:val="center"/>
          </w:tcPr>
          <w:p w14:paraId="549D101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21.11.</w:t>
            </w:r>
          </w:p>
        </w:tc>
        <w:tc>
          <w:tcPr>
            <w:tcW w:w="1288" w:type="dxa"/>
            <w:vAlign w:val="center"/>
          </w:tcPr>
          <w:p w14:paraId="287FE56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430" w:type="dxa"/>
            <w:vAlign w:val="center"/>
          </w:tcPr>
          <w:p w14:paraId="15453691" w14:textId="0C017EE9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00D7F6C2" w14:textId="77777777" w:rsidTr="006B1554">
        <w:tc>
          <w:tcPr>
            <w:tcW w:w="529" w:type="dxa"/>
            <w:vAlign w:val="center"/>
          </w:tcPr>
          <w:p w14:paraId="28A54B4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12.</w:t>
            </w:r>
          </w:p>
        </w:tc>
        <w:tc>
          <w:tcPr>
            <w:tcW w:w="2160" w:type="dxa"/>
            <w:vAlign w:val="center"/>
          </w:tcPr>
          <w:p w14:paraId="68458316" w14:textId="77777777" w:rsidR="00507B18" w:rsidRPr="006B1554" w:rsidRDefault="00507B18" w:rsidP="006B1554">
            <w:pPr>
              <w:tabs>
                <w:tab w:val="left" w:pos="200"/>
                <w:tab w:val="center" w:pos="706"/>
              </w:tabs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OŠUST SKOKLEV</w:t>
            </w:r>
          </w:p>
        </w:tc>
        <w:tc>
          <w:tcPr>
            <w:tcW w:w="988" w:type="dxa"/>
            <w:vAlign w:val="center"/>
          </w:tcPr>
          <w:p w14:paraId="4DC2C7D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13.9.</w:t>
            </w:r>
          </w:p>
        </w:tc>
        <w:tc>
          <w:tcPr>
            <w:tcW w:w="1015" w:type="dxa"/>
            <w:vAlign w:val="center"/>
          </w:tcPr>
          <w:p w14:paraId="4479960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22.10.</w:t>
            </w:r>
          </w:p>
        </w:tc>
        <w:tc>
          <w:tcPr>
            <w:tcW w:w="1119" w:type="dxa"/>
            <w:vAlign w:val="center"/>
          </w:tcPr>
          <w:p w14:paraId="077DDF0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22.11.</w:t>
            </w:r>
          </w:p>
        </w:tc>
        <w:tc>
          <w:tcPr>
            <w:tcW w:w="1288" w:type="dxa"/>
            <w:vAlign w:val="center"/>
          </w:tcPr>
          <w:p w14:paraId="02E2619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430" w:type="dxa"/>
            <w:vAlign w:val="center"/>
          </w:tcPr>
          <w:p w14:paraId="5DCF9D72" w14:textId="306E5E5A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707681C9" w14:textId="77777777" w:rsidTr="006B1554">
        <w:tc>
          <w:tcPr>
            <w:tcW w:w="529" w:type="dxa"/>
            <w:vAlign w:val="center"/>
          </w:tcPr>
          <w:p w14:paraId="782229D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13.</w:t>
            </w:r>
          </w:p>
        </w:tc>
        <w:tc>
          <w:tcPr>
            <w:tcW w:w="2160" w:type="dxa"/>
            <w:vAlign w:val="center"/>
          </w:tcPr>
          <w:p w14:paraId="51AD2F19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PETRIĆ</w:t>
            </w:r>
          </w:p>
        </w:tc>
        <w:tc>
          <w:tcPr>
            <w:tcW w:w="988" w:type="dxa"/>
            <w:vAlign w:val="center"/>
          </w:tcPr>
          <w:p w14:paraId="7BF4A46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20.9.</w:t>
            </w:r>
          </w:p>
        </w:tc>
        <w:tc>
          <w:tcPr>
            <w:tcW w:w="1015" w:type="dxa"/>
            <w:vAlign w:val="center"/>
          </w:tcPr>
          <w:p w14:paraId="7354DB5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23.10.</w:t>
            </w:r>
          </w:p>
        </w:tc>
        <w:tc>
          <w:tcPr>
            <w:tcW w:w="1119" w:type="dxa"/>
            <w:vAlign w:val="center"/>
          </w:tcPr>
          <w:p w14:paraId="196F684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25.11.</w:t>
            </w:r>
          </w:p>
        </w:tc>
        <w:tc>
          <w:tcPr>
            <w:tcW w:w="1288" w:type="dxa"/>
            <w:vAlign w:val="center"/>
          </w:tcPr>
          <w:p w14:paraId="61FF62B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430" w:type="dxa"/>
            <w:vAlign w:val="center"/>
          </w:tcPr>
          <w:p w14:paraId="40755624" w14:textId="152674E5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27A2DD24" w14:textId="77777777" w:rsidTr="006B1554">
        <w:tc>
          <w:tcPr>
            <w:tcW w:w="529" w:type="dxa"/>
            <w:vAlign w:val="center"/>
          </w:tcPr>
          <w:p w14:paraId="0D5DECA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14.</w:t>
            </w:r>
          </w:p>
        </w:tc>
        <w:tc>
          <w:tcPr>
            <w:tcW w:w="2160" w:type="dxa"/>
            <w:vAlign w:val="center"/>
          </w:tcPr>
          <w:p w14:paraId="674C035A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ROMICH JURIČKI</w:t>
            </w:r>
          </w:p>
        </w:tc>
        <w:tc>
          <w:tcPr>
            <w:tcW w:w="988" w:type="dxa"/>
            <w:vAlign w:val="center"/>
          </w:tcPr>
          <w:p w14:paraId="6A29813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23.9.</w:t>
            </w:r>
          </w:p>
        </w:tc>
        <w:tc>
          <w:tcPr>
            <w:tcW w:w="1015" w:type="dxa"/>
            <w:vAlign w:val="center"/>
          </w:tcPr>
          <w:p w14:paraId="554FF06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24.10.</w:t>
            </w:r>
          </w:p>
        </w:tc>
        <w:tc>
          <w:tcPr>
            <w:tcW w:w="1119" w:type="dxa"/>
            <w:vAlign w:val="center"/>
          </w:tcPr>
          <w:p w14:paraId="76C77BA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26.11.</w:t>
            </w:r>
          </w:p>
        </w:tc>
        <w:tc>
          <w:tcPr>
            <w:tcW w:w="1288" w:type="dxa"/>
            <w:vAlign w:val="center"/>
          </w:tcPr>
          <w:p w14:paraId="5DE0CC9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430" w:type="dxa"/>
            <w:vAlign w:val="center"/>
          </w:tcPr>
          <w:p w14:paraId="2F56951A" w14:textId="7F5F32A1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76A4A45A" w14:textId="77777777" w:rsidTr="006B1554">
        <w:tc>
          <w:tcPr>
            <w:tcW w:w="529" w:type="dxa"/>
            <w:vAlign w:val="center"/>
          </w:tcPr>
          <w:p w14:paraId="2E0A67A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15.</w:t>
            </w:r>
          </w:p>
        </w:tc>
        <w:tc>
          <w:tcPr>
            <w:tcW w:w="2160" w:type="dxa"/>
            <w:vAlign w:val="center"/>
          </w:tcPr>
          <w:p w14:paraId="60362BC8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SEČEN ROSSO</w:t>
            </w:r>
          </w:p>
        </w:tc>
        <w:tc>
          <w:tcPr>
            <w:tcW w:w="988" w:type="dxa"/>
            <w:vAlign w:val="center"/>
          </w:tcPr>
          <w:p w14:paraId="193A7C8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24.9.</w:t>
            </w:r>
          </w:p>
        </w:tc>
        <w:tc>
          <w:tcPr>
            <w:tcW w:w="1015" w:type="dxa"/>
            <w:vAlign w:val="center"/>
          </w:tcPr>
          <w:p w14:paraId="73C773C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25.10.</w:t>
            </w:r>
          </w:p>
        </w:tc>
        <w:tc>
          <w:tcPr>
            <w:tcW w:w="1119" w:type="dxa"/>
            <w:vAlign w:val="center"/>
          </w:tcPr>
          <w:p w14:paraId="45B23A8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27.11.</w:t>
            </w:r>
          </w:p>
        </w:tc>
        <w:tc>
          <w:tcPr>
            <w:tcW w:w="1288" w:type="dxa"/>
            <w:vAlign w:val="center"/>
          </w:tcPr>
          <w:p w14:paraId="617BB8E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430" w:type="dxa"/>
            <w:vAlign w:val="center"/>
          </w:tcPr>
          <w:p w14:paraId="19DAB6D4" w14:textId="02264899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7F7396E2" w14:textId="77777777" w:rsidTr="006B1554">
        <w:tc>
          <w:tcPr>
            <w:tcW w:w="529" w:type="dxa"/>
            <w:vAlign w:val="center"/>
          </w:tcPr>
          <w:p w14:paraId="2541F98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16.</w:t>
            </w:r>
          </w:p>
        </w:tc>
        <w:tc>
          <w:tcPr>
            <w:tcW w:w="2160" w:type="dxa"/>
            <w:vAlign w:val="center"/>
          </w:tcPr>
          <w:p w14:paraId="6F0E41A6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SOLDAN</w:t>
            </w:r>
          </w:p>
        </w:tc>
        <w:tc>
          <w:tcPr>
            <w:tcW w:w="988" w:type="dxa"/>
            <w:vAlign w:val="center"/>
          </w:tcPr>
          <w:p w14:paraId="10F9717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25.9.</w:t>
            </w:r>
          </w:p>
        </w:tc>
        <w:tc>
          <w:tcPr>
            <w:tcW w:w="1015" w:type="dxa"/>
            <w:vAlign w:val="center"/>
          </w:tcPr>
          <w:p w14:paraId="4C81EAD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28.10.</w:t>
            </w:r>
          </w:p>
        </w:tc>
        <w:tc>
          <w:tcPr>
            <w:tcW w:w="1119" w:type="dxa"/>
            <w:vAlign w:val="center"/>
          </w:tcPr>
          <w:p w14:paraId="2F1C394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28.11.</w:t>
            </w:r>
          </w:p>
        </w:tc>
        <w:tc>
          <w:tcPr>
            <w:tcW w:w="1288" w:type="dxa"/>
            <w:vAlign w:val="center"/>
          </w:tcPr>
          <w:p w14:paraId="68CEA24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430" w:type="dxa"/>
            <w:vAlign w:val="center"/>
          </w:tcPr>
          <w:p w14:paraId="21CE3929" w14:textId="11BBBDAC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5BE9E15D" w14:textId="77777777" w:rsidTr="006B1554">
        <w:tc>
          <w:tcPr>
            <w:tcW w:w="529" w:type="dxa"/>
            <w:vAlign w:val="center"/>
          </w:tcPr>
          <w:p w14:paraId="107056C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17.</w:t>
            </w:r>
          </w:p>
        </w:tc>
        <w:tc>
          <w:tcPr>
            <w:tcW w:w="2160" w:type="dxa"/>
            <w:vAlign w:val="center"/>
          </w:tcPr>
          <w:p w14:paraId="40BD37A7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SUČEVIĆ</w:t>
            </w:r>
          </w:p>
        </w:tc>
        <w:tc>
          <w:tcPr>
            <w:tcW w:w="988" w:type="dxa"/>
            <w:vAlign w:val="center"/>
          </w:tcPr>
          <w:p w14:paraId="360CE01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26.9.</w:t>
            </w:r>
          </w:p>
        </w:tc>
        <w:tc>
          <w:tcPr>
            <w:tcW w:w="1015" w:type="dxa"/>
            <w:vAlign w:val="center"/>
          </w:tcPr>
          <w:p w14:paraId="26FD340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29.10.</w:t>
            </w:r>
          </w:p>
        </w:tc>
        <w:tc>
          <w:tcPr>
            <w:tcW w:w="1119" w:type="dxa"/>
            <w:vAlign w:val="center"/>
          </w:tcPr>
          <w:p w14:paraId="5AC11B4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29.11.</w:t>
            </w:r>
          </w:p>
        </w:tc>
        <w:tc>
          <w:tcPr>
            <w:tcW w:w="1288" w:type="dxa"/>
            <w:vAlign w:val="center"/>
          </w:tcPr>
          <w:p w14:paraId="3D40318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430" w:type="dxa"/>
            <w:vAlign w:val="center"/>
          </w:tcPr>
          <w:p w14:paraId="4D3095A6" w14:textId="6A6829C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1E0066EB" w14:textId="77777777" w:rsidTr="006B1554">
        <w:tc>
          <w:tcPr>
            <w:tcW w:w="529" w:type="dxa"/>
            <w:vAlign w:val="center"/>
          </w:tcPr>
          <w:p w14:paraId="36778161" w14:textId="0863F136" w:rsidR="00701607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18.</w:t>
            </w:r>
          </w:p>
        </w:tc>
        <w:tc>
          <w:tcPr>
            <w:tcW w:w="2160" w:type="dxa"/>
            <w:vAlign w:val="center"/>
          </w:tcPr>
          <w:p w14:paraId="21AB42DA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ŠIKIĆ</w:t>
            </w:r>
          </w:p>
        </w:tc>
        <w:tc>
          <w:tcPr>
            <w:tcW w:w="988" w:type="dxa"/>
            <w:vAlign w:val="center"/>
          </w:tcPr>
          <w:p w14:paraId="42306C2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27.9.</w:t>
            </w:r>
          </w:p>
        </w:tc>
        <w:tc>
          <w:tcPr>
            <w:tcW w:w="1015" w:type="dxa"/>
            <w:vAlign w:val="center"/>
          </w:tcPr>
          <w:p w14:paraId="56B1EE8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30.10.</w:t>
            </w:r>
          </w:p>
        </w:tc>
        <w:tc>
          <w:tcPr>
            <w:tcW w:w="1119" w:type="dxa"/>
            <w:vAlign w:val="center"/>
          </w:tcPr>
          <w:p w14:paraId="0318B37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288" w:type="dxa"/>
            <w:vAlign w:val="center"/>
          </w:tcPr>
          <w:p w14:paraId="65AACBA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2.12.</w:t>
            </w:r>
          </w:p>
        </w:tc>
        <w:tc>
          <w:tcPr>
            <w:tcW w:w="1430" w:type="dxa"/>
            <w:vAlign w:val="center"/>
          </w:tcPr>
          <w:p w14:paraId="6454A30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75EAB074" w14:textId="77777777" w:rsidTr="006B1554">
        <w:tc>
          <w:tcPr>
            <w:tcW w:w="529" w:type="dxa"/>
            <w:vAlign w:val="center"/>
          </w:tcPr>
          <w:p w14:paraId="1079118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19.</w:t>
            </w:r>
          </w:p>
        </w:tc>
        <w:tc>
          <w:tcPr>
            <w:tcW w:w="2160" w:type="dxa"/>
            <w:vAlign w:val="center"/>
          </w:tcPr>
          <w:p w14:paraId="0FA123F5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TOT</w:t>
            </w:r>
          </w:p>
        </w:tc>
        <w:tc>
          <w:tcPr>
            <w:tcW w:w="988" w:type="dxa"/>
            <w:vAlign w:val="center"/>
          </w:tcPr>
          <w:p w14:paraId="33ED3A4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30.9.</w:t>
            </w:r>
          </w:p>
        </w:tc>
        <w:tc>
          <w:tcPr>
            <w:tcW w:w="1015" w:type="dxa"/>
            <w:vAlign w:val="center"/>
          </w:tcPr>
          <w:p w14:paraId="2EE1B28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31.10.</w:t>
            </w:r>
          </w:p>
        </w:tc>
        <w:tc>
          <w:tcPr>
            <w:tcW w:w="1119" w:type="dxa"/>
            <w:vAlign w:val="center"/>
          </w:tcPr>
          <w:p w14:paraId="238B8F4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288" w:type="dxa"/>
            <w:vAlign w:val="center"/>
          </w:tcPr>
          <w:p w14:paraId="3C03AE1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3.12.</w:t>
            </w:r>
          </w:p>
        </w:tc>
        <w:tc>
          <w:tcPr>
            <w:tcW w:w="1430" w:type="dxa"/>
            <w:vAlign w:val="center"/>
          </w:tcPr>
          <w:p w14:paraId="2D4CC9E9" w14:textId="3917B446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3039F954" w14:textId="77777777" w:rsidTr="006B1554">
        <w:tc>
          <w:tcPr>
            <w:tcW w:w="529" w:type="dxa"/>
            <w:vAlign w:val="center"/>
          </w:tcPr>
          <w:p w14:paraId="478056E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20.</w:t>
            </w:r>
          </w:p>
        </w:tc>
        <w:tc>
          <w:tcPr>
            <w:tcW w:w="2160" w:type="dxa"/>
            <w:vAlign w:val="center"/>
          </w:tcPr>
          <w:p w14:paraId="219323C1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TRUSIĆ</w:t>
            </w:r>
          </w:p>
        </w:tc>
        <w:tc>
          <w:tcPr>
            <w:tcW w:w="988" w:type="dxa"/>
            <w:vAlign w:val="center"/>
          </w:tcPr>
          <w:p w14:paraId="24CF674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14:paraId="43BAB3B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1.10.</w:t>
            </w:r>
          </w:p>
        </w:tc>
        <w:tc>
          <w:tcPr>
            <w:tcW w:w="1119" w:type="dxa"/>
            <w:vAlign w:val="center"/>
          </w:tcPr>
          <w:p w14:paraId="6C8C420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4.11.</w:t>
            </w:r>
          </w:p>
        </w:tc>
        <w:tc>
          <w:tcPr>
            <w:tcW w:w="1288" w:type="dxa"/>
            <w:vAlign w:val="center"/>
          </w:tcPr>
          <w:p w14:paraId="5BCEC1C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4.12.</w:t>
            </w:r>
          </w:p>
        </w:tc>
        <w:tc>
          <w:tcPr>
            <w:tcW w:w="1430" w:type="dxa"/>
            <w:vAlign w:val="center"/>
          </w:tcPr>
          <w:p w14:paraId="779F2ACD" w14:textId="5D6BBA5E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139DA721" w14:textId="77777777" w:rsidTr="006B1554">
        <w:tc>
          <w:tcPr>
            <w:tcW w:w="529" w:type="dxa"/>
            <w:vAlign w:val="center"/>
          </w:tcPr>
          <w:p w14:paraId="3B1ED2E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21.</w:t>
            </w:r>
          </w:p>
        </w:tc>
        <w:tc>
          <w:tcPr>
            <w:tcW w:w="2160" w:type="dxa"/>
            <w:vAlign w:val="center"/>
          </w:tcPr>
          <w:p w14:paraId="288E858C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VUNDERL PASARIĆ</w:t>
            </w:r>
          </w:p>
        </w:tc>
        <w:tc>
          <w:tcPr>
            <w:tcW w:w="988" w:type="dxa"/>
            <w:vAlign w:val="center"/>
          </w:tcPr>
          <w:p w14:paraId="7EA60F3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14:paraId="43A2BC7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2.10.</w:t>
            </w:r>
          </w:p>
        </w:tc>
        <w:tc>
          <w:tcPr>
            <w:tcW w:w="1119" w:type="dxa"/>
            <w:vAlign w:val="center"/>
          </w:tcPr>
          <w:p w14:paraId="5526365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5.11.</w:t>
            </w:r>
          </w:p>
        </w:tc>
        <w:tc>
          <w:tcPr>
            <w:tcW w:w="1288" w:type="dxa"/>
            <w:vAlign w:val="center"/>
          </w:tcPr>
          <w:p w14:paraId="3600930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5.12.</w:t>
            </w:r>
          </w:p>
        </w:tc>
        <w:tc>
          <w:tcPr>
            <w:tcW w:w="1430" w:type="dxa"/>
            <w:vAlign w:val="center"/>
          </w:tcPr>
          <w:p w14:paraId="62488831" w14:textId="08D9994B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  <w:tr w:rsidR="00507B18" w:rsidRPr="006B1554" w14:paraId="286CA861" w14:textId="77777777" w:rsidTr="006B1554">
        <w:trPr>
          <w:trHeight w:val="339"/>
        </w:trPr>
        <w:tc>
          <w:tcPr>
            <w:tcW w:w="529" w:type="dxa"/>
            <w:vAlign w:val="center"/>
          </w:tcPr>
          <w:p w14:paraId="222162F9" w14:textId="749B644E" w:rsidR="00701607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22.</w:t>
            </w:r>
          </w:p>
        </w:tc>
        <w:tc>
          <w:tcPr>
            <w:tcW w:w="2160" w:type="dxa"/>
            <w:vAlign w:val="center"/>
          </w:tcPr>
          <w:p w14:paraId="75DEB6F5" w14:textId="77777777" w:rsidR="00507B18" w:rsidRPr="006B1554" w:rsidRDefault="00507B18" w:rsidP="006B1554">
            <w:pPr>
              <w:spacing w:line="360" w:lineRule="auto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ŽEPEC</w:t>
            </w:r>
          </w:p>
        </w:tc>
        <w:tc>
          <w:tcPr>
            <w:tcW w:w="988" w:type="dxa"/>
            <w:vAlign w:val="center"/>
          </w:tcPr>
          <w:p w14:paraId="7C1DC04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14:paraId="1C67280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3.10.</w:t>
            </w:r>
          </w:p>
        </w:tc>
        <w:tc>
          <w:tcPr>
            <w:tcW w:w="1119" w:type="dxa"/>
            <w:vAlign w:val="center"/>
          </w:tcPr>
          <w:p w14:paraId="3C76AD1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6.11.</w:t>
            </w:r>
          </w:p>
        </w:tc>
        <w:tc>
          <w:tcPr>
            <w:tcW w:w="1288" w:type="dxa"/>
            <w:vAlign w:val="center"/>
          </w:tcPr>
          <w:p w14:paraId="2FDA44E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6.12.</w:t>
            </w:r>
          </w:p>
        </w:tc>
        <w:tc>
          <w:tcPr>
            <w:tcW w:w="1430" w:type="dxa"/>
            <w:vAlign w:val="center"/>
          </w:tcPr>
          <w:p w14:paraId="639363E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</w:t>
            </w:r>
          </w:p>
        </w:tc>
      </w:tr>
    </w:tbl>
    <w:p w14:paraId="6B8456B2" w14:textId="77777777" w:rsidR="00507B18" w:rsidRDefault="00507B18" w:rsidP="00507B18">
      <w:pPr>
        <w:shd w:val="clear" w:color="auto" w:fill="FFFFFF"/>
        <w:rPr>
          <w:b/>
          <w:sz w:val="40"/>
          <w:szCs w:val="40"/>
        </w:rPr>
      </w:pPr>
    </w:p>
    <w:p w14:paraId="4EFED31D" w14:textId="77777777" w:rsidR="00507B18" w:rsidRDefault="00507B18" w:rsidP="00507B18">
      <w:pPr>
        <w:shd w:val="clear" w:color="auto" w:fill="FFFFFF"/>
        <w:rPr>
          <w:b/>
          <w:sz w:val="40"/>
          <w:szCs w:val="40"/>
        </w:rPr>
      </w:pPr>
    </w:p>
    <w:p w14:paraId="20F5E178" w14:textId="77777777" w:rsidR="00507B18" w:rsidRDefault="00507B18" w:rsidP="00507B18"/>
    <w:p w14:paraId="13D77B95" w14:textId="77777777" w:rsidR="00507B18" w:rsidRDefault="00507B18" w:rsidP="00507B18"/>
    <w:p w14:paraId="4CACC571" w14:textId="77777777" w:rsidR="00507B18" w:rsidRDefault="00507B18" w:rsidP="00507B18"/>
    <w:p w14:paraId="1B1F5060" w14:textId="77777777" w:rsidR="00507B18" w:rsidRDefault="00507B18" w:rsidP="00507B18"/>
    <w:p w14:paraId="1B5B41ED" w14:textId="77777777" w:rsidR="00507B18" w:rsidRDefault="00507B18" w:rsidP="00507B18"/>
    <w:p w14:paraId="16FCECC7" w14:textId="77777777" w:rsidR="00507B18" w:rsidRDefault="00507B18" w:rsidP="00507B18"/>
    <w:p w14:paraId="0014534E" w14:textId="77777777" w:rsidR="00507B18" w:rsidRDefault="00507B18" w:rsidP="00507B18"/>
    <w:p w14:paraId="26CC95FA" w14:textId="77777777" w:rsidR="00507B18" w:rsidRDefault="00507B18" w:rsidP="00507B18"/>
    <w:p w14:paraId="11A26BF8" w14:textId="77777777" w:rsidR="00507B18" w:rsidRDefault="00507B18" w:rsidP="00507B18"/>
    <w:p w14:paraId="1F14C989" w14:textId="77777777" w:rsidR="00507B18" w:rsidRDefault="00507B18" w:rsidP="00507B18"/>
    <w:p w14:paraId="7B844856" w14:textId="77777777" w:rsidR="00507B18" w:rsidRDefault="00507B18" w:rsidP="00507B18"/>
    <w:p w14:paraId="1CD7F498" w14:textId="77777777" w:rsidR="00507B18" w:rsidRDefault="00507B18" w:rsidP="00507B18"/>
    <w:p w14:paraId="23CF2DAF" w14:textId="77777777" w:rsidR="00507B18" w:rsidRDefault="00507B18" w:rsidP="00507B18"/>
    <w:p w14:paraId="5E184A78" w14:textId="77777777" w:rsidR="00507B18" w:rsidRDefault="00507B18" w:rsidP="00507B18"/>
    <w:p w14:paraId="64EDCAC3" w14:textId="77777777" w:rsidR="00507B18" w:rsidRDefault="00507B18" w:rsidP="00507B18"/>
    <w:p w14:paraId="11888DA2" w14:textId="77777777" w:rsidR="00507B18" w:rsidRDefault="00507B18" w:rsidP="00507B18"/>
    <w:p w14:paraId="3EAE3DD1" w14:textId="77777777" w:rsidR="00507B18" w:rsidRDefault="00507B18" w:rsidP="00507B18"/>
    <w:p w14:paraId="3D865D15" w14:textId="77777777" w:rsidR="00507B18" w:rsidRDefault="00507B18" w:rsidP="00507B18"/>
    <w:p w14:paraId="66ADC685" w14:textId="77777777" w:rsidR="00507B18" w:rsidRDefault="00507B18" w:rsidP="00507B18"/>
    <w:p w14:paraId="33A5B8A1" w14:textId="77777777" w:rsidR="00507B18" w:rsidRDefault="00507B18" w:rsidP="00507B18"/>
    <w:p w14:paraId="77A8C9EF" w14:textId="77777777" w:rsidR="00507B18" w:rsidRDefault="00507B18" w:rsidP="00507B18"/>
    <w:p w14:paraId="2157C0AD" w14:textId="77777777" w:rsidR="00507B18" w:rsidRDefault="00507B18" w:rsidP="00507B18"/>
    <w:p w14:paraId="3E876139" w14:textId="77777777" w:rsidR="00507B18" w:rsidRDefault="00507B18" w:rsidP="00507B18"/>
    <w:p w14:paraId="6AA9A045" w14:textId="77777777" w:rsidR="00507B18" w:rsidRDefault="00507B18" w:rsidP="00507B18"/>
    <w:p w14:paraId="08766BBC" w14:textId="77777777" w:rsidR="00507B18" w:rsidRDefault="00507B18" w:rsidP="00507B18"/>
    <w:p w14:paraId="420FB7A8" w14:textId="77777777" w:rsidR="00507B18" w:rsidRDefault="00507B18" w:rsidP="00507B18"/>
    <w:p w14:paraId="70056FE3" w14:textId="77777777" w:rsidR="00507B18" w:rsidRDefault="00507B18" w:rsidP="00507B18"/>
    <w:p w14:paraId="1BA238B9" w14:textId="77777777" w:rsidR="00507B18" w:rsidRDefault="00507B18" w:rsidP="00507B18"/>
    <w:p w14:paraId="3966E25B" w14:textId="77777777" w:rsidR="00507B18" w:rsidRDefault="00507B18" w:rsidP="00507B18"/>
    <w:p w14:paraId="3B068C09" w14:textId="77777777" w:rsidR="00507B18" w:rsidRDefault="00507B18" w:rsidP="00507B18"/>
    <w:p w14:paraId="0536F9FC" w14:textId="77777777" w:rsidR="00507B18" w:rsidRDefault="00507B18" w:rsidP="00507B18"/>
    <w:p w14:paraId="2920DB51" w14:textId="77777777" w:rsidR="00507B18" w:rsidRDefault="00507B18" w:rsidP="00507B18"/>
    <w:p w14:paraId="6C8A70B0" w14:textId="77777777" w:rsidR="00507B18" w:rsidRDefault="00507B18" w:rsidP="00507B18"/>
    <w:p w14:paraId="16120DF8" w14:textId="77777777" w:rsidR="00507B18" w:rsidRDefault="00507B18" w:rsidP="00507B18"/>
    <w:p w14:paraId="4DAEAAA6" w14:textId="77777777" w:rsidR="00507B18" w:rsidRDefault="00507B18" w:rsidP="00507B18"/>
    <w:p w14:paraId="40D58E0D" w14:textId="77777777" w:rsidR="00507B18" w:rsidRDefault="00507B18" w:rsidP="00507B18"/>
    <w:p w14:paraId="5BB76A34" w14:textId="77777777" w:rsidR="00507B18" w:rsidRDefault="00507B18" w:rsidP="00507B18"/>
    <w:p w14:paraId="267232CC" w14:textId="77777777" w:rsidR="00507B18" w:rsidRDefault="00507B18" w:rsidP="00507B18"/>
    <w:p w14:paraId="061370CA" w14:textId="77777777" w:rsidR="00507B18" w:rsidRDefault="00507B18" w:rsidP="00507B18"/>
    <w:p w14:paraId="32DA9D19" w14:textId="77777777" w:rsidR="00507B18" w:rsidRDefault="00507B18" w:rsidP="00507B18"/>
    <w:p w14:paraId="07C985E7" w14:textId="77777777" w:rsidR="00507B18" w:rsidRDefault="00507B18" w:rsidP="00507B18"/>
    <w:p w14:paraId="59229CC6" w14:textId="77777777" w:rsidR="00507B18" w:rsidRDefault="00507B18" w:rsidP="00507B18"/>
    <w:p w14:paraId="1FE53811" w14:textId="77777777" w:rsidR="00507B18" w:rsidRDefault="00507B18" w:rsidP="00507B18"/>
    <w:p w14:paraId="37A49960" w14:textId="77777777" w:rsidR="00507B18" w:rsidRDefault="00507B18" w:rsidP="00507B18"/>
    <w:p w14:paraId="409CD05E" w14:textId="77777777" w:rsidR="00507B18" w:rsidRDefault="00507B18" w:rsidP="00507B18"/>
    <w:p w14:paraId="5AF26D7B" w14:textId="77777777" w:rsidR="00507B18" w:rsidRDefault="00507B18" w:rsidP="00507B18"/>
    <w:tbl>
      <w:tblPr>
        <w:tblpPr w:leftFromText="180" w:rightFromText="180" w:vertAnchor="page" w:horzAnchor="margin" w:tblpY="138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1585"/>
        <w:gridCol w:w="1035"/>
        <w:gridCol w:w="1035"/>
        <w:gridCol w:w="1035"/>
        <w:gridCol w:w="1035"/>
        <w:gridCol w:w="1035"/>
        <w:gridCol w:w="1035"/>
        <w:gridCol w:w="1036"/>
      </w:tblGrid>
      <w:tr w:rsidR="006B1554" w:rsidRPr="00D551B6" w14:paraId="2C774F39" w14:textId="77777777" w:rsidTr="007469BB">
        <w:trPr>
          <w:trHeight w:val="468"/>
        </w:trPr>
        <w:tc>
          <w:tcPr>
            <w:tcW w:w="9351" w:type="dxa"/>
            <w:gridSpan w:val="9"/>
            <w:vAlign w:val="center"/>
          </w:tcPr>
          <w:p w14:paraId="54CBE0AE" w14:textId="69636AEF" w:rsidR="006B1554" w:rsidRPr="006B1554" w:rsidRDefault="006B1554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lastRenderedPageBreak/>
              <w:t>JUTARNJI PRIHVAT UČENIKA 2. POLUGODIŠTE ŠK.GOD. 2019./20.</w:t>
            </w:r>
          </w:p>
        </w:tc>
      </w:tr>
      <w:tr w:rsidR="00507B18" w:rsidRPr="00D551B6" w14:paraId="317664C1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215EDE8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585" w:type="dxa"/>
            <w:vAlign w:val="center"/>
          </w:tcPr>
          <w:p w14:paraId="4F8BA88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3BCD0175" w14:textId="2923740B" w:rsidR="00507B18" w:rsidRPr="007469BB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7469BB">
              <w:rPr>
                <w:rFonts w:ascii="Arial Narrow" w:eastAsia="Calibri" w:hAnsi="Arial Narrow"/>
                <w:sz w:val="20"/>
                <w:szCs w:val="20"/>
              </w:rPr>
              <w:t>SIJEČANJ</w:t>
            </w:r>
          </w:p>
        </w:tc>
        <w:tc>
          <w:tcPr>
            <w:tcW w:w="1035" w:type="dxa"/>
            <w:vAlign w:val="center"/>
          </w:tcPr>
          <w:p w14:paraId="42BDCB1B" w14:textId="77777777" w:rsidR="00507B18" w:rsidRPr="007469BB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7469BB">
              <w:rPr>
                <w:rFonts w:ascii="Arial Narrow" w:eastAsia="Calibri" w:hAnsi="Arial Narrow"/>
                <w:sz w:val="20"/>
                <w:szCs w:val="20"/>
              </w:rPr>
              <w:t>VELJAČA</w:t>
            </w:r>
          </w:p>
        </w:tc>
        <w:tc>
          <w:tcPr>
            <w:tcW w:w="1035" w:type="dxa"/>
            <w:vAlign w:val="center"/>
          </w:tcPr>
          <w:p w14:paraId="0625B057" w14:textId="77777777" w:rsidR="00507B18" w:rsidRPr="007469BB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7469BB">
              <w:rPr>
                <w:rFonts w:ascii="Arial Narrow" w:eastAsia="Calibri" w:hAnsi="Arial Narrow"/>
                <w:sz w:val="20"/>
                <w:szCs w:val="20"/>
              </w:rPr>
              <w:t>OŽUJAK</w:t>
            </w:r>
          </w:p>
        </w:tc>
        <w:tc>
          <w:tcPr>
            <w:tcW w:w="1035" w:type="dxa"/>
            <w:vAlign w:val="center"/>
          </w:tcPr>
          <w:p w14:paraId="6EEAB1CD" w14:textId="77777777" w:rsidR="00507B18" w:rsidRPr="007469BB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7469BB">
              <w:rPr>
                <w:rFonts w:ascii="Arial Narrow" w:eastAsia="Calibri" w:hAnsi="Arial Narrow"/>
                <w:sz w:val="20"/>
                <w:szCs w:val="20"/>
              </w:rPr>
              <w:t>TRAVANJ</w:t>
            </w:r>
          </w:p>
        </w:tc>
        <w:tc>
          <w:tcPr>
            <w:tcW w:w="1035" w:type="dxa"/>
            <w:vAlign w:val="center"/>
          </w:tcPr>
          <w:p w14:paraId="3CB3E827" w14:textId="77777777" w:rsidR="00507B18" w:rsidRPr="007469BB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7469BB">
              <w:rPr>
                <w:rFonts w:ascii="Arial Narrow" w:eastAsia="Calibri" w:hAnsi="Arial Narrow"/>
                <w:sz w:val="20"/>
                <w:szCs w:val="20"/>
              </w:rPr>
              <w:t>SVIBANJ</w:t>
            </w:r>
          </w:p>
        </w:tc>
        <w:tc>
          <w:tcPr>
            <w:tcW w:w="1035" w:type="dxa"/>
            <w:vAlign w:val="center"/>
          </w:tcPr>
          <w:p w14:paraId="5CDE028C" w14:textId="77777777" w:rsidR="00507B18" w:rsidRPr="007469BB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7469BB">
              <w:rPr>
                <w:rFonts w:ascii="Arial Narrow" w:eastAsia="Calibri" w:hAnsi="Arial Narrow"/>
                <w:sz w:val="20"/>
                <w:szCs w:val="20"/>
              </w:rPr>
              <w:t>LIPANJ</w:t>
            </w:r>
          </w:p>
        </w:tc>
        <w:tc>
          <w:tcPr>
            <w:tcW w:w="1036" w:type="dxa"/>
            <w:vAlign w:val="center"/>
          </w:tcPr>
          <w:p w14:paraId="4E8A79FB" w14:textId="2F2C0745" w:rsidR="00507B18" w:rsidRPr="007469BB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7469BB">
              <w:rPr>
                <w:rFonts w:ascii="Arial Narrow" w:eastAsia="Calibri" w:hAnsi="Arial Narrow"/>
                <w:sz w:val="20"/>
                <w:szCs w:val="20"/>
              </w:rPr>
              <w:t>UKUPNO</w:t>
            </w:r>
          </w:p>
        </w:tc>
      </w:tr>
      <w:tr w:rsidR="00507B18" w:rsidRPr="00D551B6" w14:paraId="4AA7380A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2604206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1.</w:t>
            </w:r>
          </w:p>
        </w:tc>
        <w:tc>
          <w:tcPr>
            <w:tcW w:w="1585" w:type="dxa"/>
            <w:vAlign w:val="center"/>
          </w:tcPr>
          <w:p w14:paraId="075BAC3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DOLENEC</w:t>
            </w:r>
          </w:p>
        </w:tc>
        <w:tc>
          <w:tcPr>
            <w:tcW w:w="1035" w:type="dxa"/>
            <w:vAlign w:val="center"/>
          </w:tcPr>
          <w:p w14:paraId="62E9A40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38474EC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25.2.</w:t>
            </w:r>
          </w:p>
        </w:tc>
        <w:tc>
          <w:tcPr>
            <w:tcW w:w="1035" w:type="dxa"/>
            <w:vAlign w:val="center"/>
          </w:tcPr>
          <w:p w14:paraId="22A704A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26.3.</w:t>
            </w:r>
          </w:p>
        </w:tc>
        <w:tc>
          <w:tcPr>
            <w:tcW w:w="1035" w:type="dxa"/>
            <w:vAlign w:val="center"/>
          </w:tcPr>
          <w:p w14:paraId="7C69A5D9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7C0C5E5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4.5.</w:t>
            </w:r>
          </w:p>
        </w:tc>
        <w:tc>
          <w:tcPr>
            <w:tcW w:w="1035" w:type="dxa"/>
            <w:vAlign w:val="center"/>
          </w:tcPr>
          <w:p w14:paraId="018CB1E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3.6.</w:t>
            </w:r>
          </w:p>
        </w:tc>
        <w:tc>
          <w:tcPr>
            <w:tcW w:w="1036" w:type="dxa"/>
            <w:vAlign w:val="center"/>
          </w:tcPr>
          <w:p w14:paraId="1023DB78" w14:textId="6E9CF9BD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4+4=8</w:t>
            </w:r>
          </w:p>
        </w:tc>
      </w:tr>
      <w:tr w:rsidR="00507B18" w:rsidRPr="00D551B6" w14:paraId="51BD61F8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0C1DA4A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2.</w:t>
            </w:r>
          </w:p>
        </w:tc>
        <w:tc>
          <w:tcPr>
            <w:tcW w:w="1585" w:type="dxa"/>
            <w:vAlign w:val="center"/>
          </w:tcPr>
          <w:p w14:paraId="684146C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DORR</w:t>
            </w:r>
          </w:p>
        </w:tc>
        <w:tc>
          <w:tcPr>
            <w:tcW w:w="1035" w:type="dxa"/>
            <w:vAlign w:val="center"/>
          </w:tcPr>
          <w:p w14:paraId="2B44D9B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0B604B3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26.2.</w:t>
            </w:r>
          </w:p>
        </w:tc>
        <w:tc>
          <w:tcPr>
            <w:tcW w:w="1035" w:type="dxa"/>
            <w:vAlign w:val="center"/>
          </w:tcPr>
          <w:p w14:paraId="0833719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27.3.</w:t>
            </w:r>
          </w:p>
        </w:tc>
        <w:tc>
          <w:tcPr>
            <w:tcW w:w="1035" w:type="dxa"/>
            <w:vAlign w:val="center"/>
          </w:tcPr>
          <w:p w14:paraId="3899DFE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022ED12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5.5.</w:t>
            </w:r>
          </w:p>
        </w:tc>
        <w:tc>
          <w:tcPr>
            <w:tcW w:w="1035" w:type="dxa"/>
            <w:vAlign w:val="center"/>
          </w:tcPr>
          <w:p w14:paraId="59195AF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4.6.</w:t>
            </w:r>
          </w:p>
        </w:tc>
        <w:tc>
          <w:tcPr>
            <w:tcW w:w="1036" w:type="dxa"/>
            <w:vAlign w:val="center"/>
          </w:tcPr>
          <w:p w14:paraId="1402FD55" w14:textId="1725C8C4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4+4=8</w:t>
            </w:r>
          </w:p>
        </w:tc>
      </w:tr>
      <w:tr w:rsidR="00507B18" w:rsidRPr="00D551B6" w14:paraId="7F3FE9C4" w14:textId="77777777" w:rsidTr="007469BB">
        <w:trPr>
          <w:trHeight w:val="456"/>
        </w:trPr>
        <w:tc>
          <w:tcPr>
            <w:tcW w:w="520" w:type="dxa"/>
            <w:vAlign w:val="center"/>
          </w:tcPr>
          <w:p w14:paraId="69645AD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3.</w:t>
            </w:r>
          </w:p>
        </w:tc>
        <w:tc>
          <w:tcPr>
            <w:tcW w:w="1585" w:type="dxa"/>
            <w:vAlign w:val="center"/>
          </w:tcPr>
          <w:p w14:paraId="49FE75C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DUJMOVIĆ</w:t>
            </w:r>
          </w:p>
        </w:tc>
        <w:tc>
          <w:tcPr>
            <w:tcW w:w="1035" w:type="dxa"/>
            <w:vAlign w:val="center"/>
          </w:tcPr>
          <w:p w14:paraId="41F819B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29.1.</w:t>
            </w:r>
          </w:p>
        </w:tc>
        <w:tc>
          <w:tcPr>
            <w:tcW w:w="1035" w:type="dxa"/>
            <w:vAlign w:val="center"/>
          </w:tcPr>
          <w:p w14:paraId="65FE9E6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27.2.</w:t>
            </w:r>
          </w:p>
        </w:tc>
        <w:tc>
          <w:tcPr>
            <w:tcW w:w="1035" w:type="dxa"/>
            <w:vAlign w:val="center"/>
          </w:tcPr>
          <w:p w14:paraId="7410907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30.3.</w:t>
            </w:r>
          </w:p>
        </w:tc>
        <w:tc>
          <w:tcPr>
            <w:tcW w:w="1035" w:type="dxa"/>
            <w:vAlign w:val="center"/>
          </w:tcPr>
          <w:p w14:paraId="3A8403E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7596450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6.5.</w:t>
            </w:r>
          </w:p>
        </w:tc>
        <w:tc>
          <w:tcPr>
            <w:tcW w:w="1035" w:type="dxa"/>
            <w:vAlign w:val="center"/>
          </w:tcPr>
          <w:p w14:paraId="20E2F96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5.6.</w:t>
            </w:r>
          </w:p>
        </w:tc>
        <w:tc>
          <w:tcPr>
            <w:tcW w:w="1036" w:type="dxa"/>
            <w:vAlign w:val="center"/>
          </w:tcPr>
          <w:p w14:paraId="563D0D9B" w14:textId="1F93B97B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7C86D365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51F80B1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4.</w:t>
            </w:r>
          </w:p>
        </w:tc>
        <w:tc>
          <w:tcPr>
            <w:tcW w:w="1585" w:type="dxa"/>
            <w:vAlign w:val="center"/>
          </w:tcPr>
          <w:p w14:paraId="33CDAFF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FABEKOVIĆ</w:t>
            </w:r>
          </w:p>
        </w:tc>
        <w:tc>
          <w:tcPr>
            <w:tcW w:w="1035" w:type="dxa"/>
            <w:vAlign w:val="center"/>
          </w:tcPr>
          <w:p w14:paraId="74E39AC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5AB673A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28.2.</w:t>
            </w:r>
          </w:p>
        </w:tc>
        <w:tc>
          <w:tcPr>
            <w:tcW w:w="1035" w:type="dxa"/>
            <w:vAlign w:val="center"/>
          </w:tcPr>
          <w:p w14:paraId="24809F8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31.3.</w:t>
            </w:r>
          </w:p>
        </w:tc>
        <w:tc>
          <w:tcPr>
            <w:tcW w:w="1035" w:type="dxa"/>
            <w:vAlign w:val="center"/>
          </w:tcPr>
          <w:p w14:paraId="75748BD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13252E0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7.5.</w:t>
            </w:r>
          </w:p>
        </w:tc>
        <w:tc>
          <w:tcPr>
            <w:tcW w:w="1035" w:type="dxa"/>
            <w:vAlign w:val="center"/>
          </w:tcPr>
          <w:p w14:paraId="1464106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8.6.</w:t>
            </w:r>
          </w:p>
        </w:tc>
        <w:tc>
          <w:tcPr>
            <w:tcW w:w="1036" w:type="dxa"/>
            <w:vAlign w:val="center"/>
          </w:tcPr>
          <w:p w14:paraId="4B64FE91" w14:textId="013F78F5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4+4=8</w:t>
            </w:r>
          </w:p>
        </w:tc>
      </w:tr>
      <w:tr w:rsidR="00507B18" w:rsidRPr="00D551B6" w14:paraId="5300CC56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5B68B7E9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5.</w:t>
            </w:r>
          </w:p>
        </w:tc>
        <w:tc>
          <w:tcPr>
            <w:tcW w:w="1585" w:type="dxa"/>
            <w:vAlign w:val="center"/>
          </w:tcPr>
          <w:p w14:paraId="5B6446F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GRDENIĆ</w:t>
            </w:r>
          </w:p>
        </w:tc>
        <w:tc>
          <w:tcPr>
            <w:tcW w:w="1035" w:type="dxa"/>
            <w:vAlign w:val="center"/>
          </w:tcPr>
          <w:p w14:paraId="3103BCC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30.1.</w:t>
            </w:r>
          </w:p>
        </w:tc>
        <w:tc>
          <w:tcPr>
            <w:tcW w:w="1035" w:type="dxa"/>
            <w:vAlign w:val="center"/>
          </w:tcPr>
          <w:p w14:paraId="776E4E4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5DBEAD4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2.3.</w:t>
            </w:r>
          </w:p>
        </w:tc>
        <w:tc>
          <w:tcPr>
            <w:tcW w:w="1035" w:type="dxa"/>
            <w:vAlign w:val="center"/>
          </w:tcPr>
          <w:p w14:paraId="770B27D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1.4.</w:t>
            </w:r>
          </w:p>
        </w:tc>
        <w:tc>
          <w:tcPr>
            <w:tcW w:w="1035" w:type="dxa"/>
            <w:vAlign w:val="center"/>
          </w:tcPr>
          <w:p w14:paraId="0203ED7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8.5.</w:t>
            </w:r>
          </w:p>
        </w:tc>
        <w:tc>
          <w:tcPr>
            <w:tcW w:w="1035" w:type="dxa"/>
            <w:vAlign w:val="center"/>
          </w:tcPr>
          <w:p w14:paraId="6BB90AF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749A000C" w14:textId="7B0FF73D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4+4=8</w:t>
            </w:r>
          </w:p>
        </w:tc>
      </w:tr>
      <w:tr w:rsidR="00507B18" w:rsidRPr="00D551B6" w14:paraId="0D5CAB0E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60ABE25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6.</w:t>
            </w:r>
          </w:p>
        </w:tc>
        <w:tc>
          <w:tcPr>
            <w:tcW w:w="1585" w:type="dxa"/>
            <w:vAlign w:val="center"/>
          </w:tcPr>
          <w:p w14:paraId="3D183C44" w14:textId="152EAD2D" w:rsidR="00507B18" w:rsidRPr="006B1554" w:rsidRDefault="00B4269E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GLASER-DRAŽETIĆ</w:t>
            </w:r>
          </w:p>
        </w:tc>
        <w:tc>
          <w:tcPr>
            <w:tcW w:w="1035" w:type="dxa"/>
            <w:vAlign w:val="center"/>
          </w:tcPr>
          <w:p w14:paraId="65CCC9C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31.1.</w:t>
            </w:r>
          </w:p>
        </w:tc>
        <w:tc>
          <w:tcPr>
            <w:tcW w:w="1035" w:type="dxa"/>
            <w:vAlign w:val="center"/>
          </w:tcPr>
          <w:p w14:paraId="7C66BA2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0C004D9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3.3.</w:t>
            </w:r>
          </w:p>
        </w:tc>
        <w:tc>
          <w:tcPr>
            <w:tcW w:w="1035" w:type="dxa"/>
            <w:vAlign w:val="center"/>
          </w:tcPr>
          <w:p w14:paraId="02ADC1E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2.4.</w:t>
            </w:r>
          </w:p>
        </w:tc>
        <w:tc>
          <w:tcPr>
            <w:tcW w:w="1035" w:type="dxa"/>
            <w:vAlign w:val="center"/>
          </w:tcPr>
          <w:p w14:paraId="5EF53E5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11.5.</w:t>
            </w:r>
          </w:p>
        </w:tc>
        <w:tc>
          <w:tcPr>
            <w:tcW w:w="1035" w:type="dxa"/>
            <w:vAlign w:val="center"/>
          </w:tcPr>
          <w:p w14:paraId="0164A37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9.6.</w:t>
            </w:r>
          </w:p>
        </w:tc>
        <w:tc>
          <w:tcPr>
            <w:tcW w:w="1036" w:type="dxa"/>
            <w:vAlign w:val="center"/>
          </w:tcPr>
          <w:p w14:paraId="241D268D" w14:textId="2E8CCDC2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3861062A" w14:textId="77777777" w:rsidTr="007469BB">
        <w:trPr>
          <w:trHeight w:val="456"/>
        </w:trPr>
        <w:tc>
          <w:tcPr>
            <w:tcW w:w="520" w:type="dxa"/>
            <w:vAlign w:val="center"/>
          </w:tcPr>
          <w:p w14:paraId="371B004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7.</w:t>
            </w:r>
          </w:p>
        </w:tc>
        <w:tc>
          <w:tcPr>
            <w:tcW w:w="1585" w:type="dxa"/>
            <w:vAlign w:val="center"/>
          </w:tcPr>
          <w:p w14:paraId="21E6913A" w14:textId="406C6CBE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ISKRA</w:t>
            </w:r>
          </w:p>
        </w:tc>
        <w:tc>
          <w:tcPr>
            <w:tcW w:w="1035" w:type="dxa"/>
            <w:vAlign w:val="center"/>
          </w:tcPr>
          <w:p w14:paraId="255E2FB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295A656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3.2.</w:t>
            </w:r>
          </w:p>
        </w:tc>
        <w:tc>
          <w:tcPr>
            <w:tcW w:w="1035" w:type="dxa"/>
            <w:vAlign w:val="center"/>
          </w:tcPr>
          <w:p w14:paraId="0BF161B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4.3.</w:t>
            </w:r>
          </w:p>
        </w:tc>
        <w:tc>
          <w:tcPr>
            <w:tcW w:w="1035" w:type="dxa"/>
            <w:vAlign w:val="center"/>
          </w:tcPr>
          <w:p w14:paraId="463F350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3.4.</w:t>
            </w:r>
          </w:p>
        </w:tc>
        <w:tc>
          <w:tcPr>
            <w:tcW w:w="1035" w:type="dxa"/>
            <w:vAlign w:val="center"/>
          </w:tcPr>
          <w:p w14:paraId="01E2FFB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12.5.</w:t>
            </w:r>
          </w:p>
        </w:tc>
        <w:tc>
          <w:tcPr>
            <w:tcW w:w="1035" w:type="dxa"/>
            <w:vAlign w:val="center"/>
          </w:tcPr>
          <w:p w14:paraId="7C7856E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10.6.</w:t>
            </w:r>
          </w:p>
        </w:tc>
        <w:tc>
          <w:tcPr>
            <w:tcW w:w="1036" w:type="dxa"/>
            <w:vAlign w:val="center"/>
          </w:tcPr>
          <w:p w14:paraId="4DBF20FA" w14:textId="6ABE4E63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6CC454C3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7D364FF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8.</w:t>
            </w:r>
          </w:p>
        </w:tc>
        <w:tc>
          <w:tcPr>
            <w:tcW w:w="1585" w:type="dxa"/>
            <w:vAlign w:val="center"/>
          </w:tcPr>
          <w:p w14:paraId="27A5FD30" w14:textId="1A947983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IVEKOVIĆ</w:t>
            </w:r>
          </w:p>
        </w:tc>
        <w:tc>
          <w:tcPr>
            <w:tcW w:w="1035" w:type="dxa"/>
            <w:vAlign w:val="center"/>
          </w:tcPr>
          <w:p w14:paraId="25EEE119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583E3A9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4.2.</w:t>
            </w:r>
          </w:p>
        </w:tc>
        <w:tc>
          <w:tcPr>
            <w:tcW w:w="1035" w:type="dxa"/>
            <w:vAlign w:val="center"/>
          </w:tcPr>
          <w:p w14:paraId="6659DF9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5.3.</w:t>
            </w:r>
          </w:p>
        </w:tc>
        <w:tc>
          <w:tcPr>
            <w:tcW w:w="1035" w:type="dxa"/>
            <w:vAlign w:val="center"/>
          </w:tcPr>
          <w:p w14:paraId="20E4451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6.4.</w:t>
            </w:r>
          </w:p>
        </w:tc>
        <w:tc>
          <w:tcPr>
            <w:tcW w:w="1035" w:type="dxa"/>
            <w:vAlign w:val="center"/>
          </w:tcPr>
          <w:p w14:paraId="703AEF3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13.5.</w:t>
            </w:r>
          </w:p>
        </w:tc>
        <w:tc>
          <w:tcPr>
            <w:tcW w:w="1035" w:type="dxa"/>
            <w:vAlign w:val="center"/>
          </w:tcPr>
          <w:p w14:paraId="1FF756B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26C4F3A9" w14:textId="21D20DAC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4+4=8</w:t>
            </w:r>
          </w:p>
        </w:tc>
      </w:tr>
      <w:tr w:rsidR="00507B18" w:rsidRPr="00D551B6" w14:paraId="2B2983B9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42F4A9C9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9.</w:t>
            </w:r>
          </w:p>
        </w:tc>
        <w:tc>
          <w:tcPr>
            <w:tcW w:w="1585" w:type="dxa"/>
            <w:vAlign w:val="center"/>
          </w:tcPr>
          <w:p w14:paraId="3F22620E" w14:textId="4D064AD0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IVKOVIĆ</w:t>
            </w:r>
          </w:p>
        </w:tc>
        <w:tc>
          <w:tcPr>
            <w:tcW w:w="1035" w:type="dxa"/>
            <w:vAlign w:val="center"/>
          </w:tcPr>
          <w:p w14:paraId="25188B5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39A6D47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5.2.</w:t>
            </w:r>
          </w:p>
        </w:tc>
        <w:tc>
          <w:tcPr>
            <w:tcW w:w="1035" w:type="dxa"/>
            <w:vAlign w:val="center"/>
          </w:tcPr>
          <w:p w14:paraId="50327C4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6.3.</w:t>
            </w:r>
          </w:p>
        </w:tc>
        <w:tc>
          <w:tcPr>
            <w:tcW w:w="1035" w:type="dxa"/>
            <w:vAlign w:val="center"/>
          </w:tcPr>
          <w:p w14:paraId="3BD58FF9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7.4.</w:t>
            </w:r>
          </w:p>
        </w:tc>
        <w:tc>
          <w:tcPr>
            <w:tcW w:w="1035" w:type="dxa"/>
            <w:vAlign w:val="center"/>
          </w:tcPr>
          <w:p w14:paraId="0B010C7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14.5.</w:t>
            </w:r>
          </w:p>
        </w:tc>
        <w:tc>
          <w:tcPr>
            <w:tcW w:w="1035" w:type="dxa"/>
            <w:vAlign w:val="center"/>
          </w:tcPr>
          <w:p w14:paraId="4246FB6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3BA7B076" w14:textId="126353EF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4+4=8</w:t>
            </w:r>
          </w:p>
        </w:tc>
      </w:tr>
      <w:tr w:rsidR="00507B18" w:rsidRPr="00D551B6" w14:paraId="0E243655" w14:textId="77777777" w:rsidTr="007469BB">
        <w:trPr>
          <w:trHeight w:val="456"/>
        </w:trPr>
        <w:tc>
          <w:tcPr>
            <w:tcW w:w="520" w:type="dxa"/>
            <w:vAlign w:val="center"/>
          </w:tcPr>
          <w:p w14:paraId="72AF1669" w14:textId="69A89FEC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10</w:t>
            </w:r>
          </w:p>
        </w:tc>
        <w:tc>
          <w:tcPr>
            <w:tcW w:w="1585" w:type="dxa"/>
            <w:vAlign w:val="center"/>
          </w:tcPr>
          <w:p w14:paraId="41FBC1E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LOLIĆ</w:t>
            </w:r>
          </w:p>
        </w:tc>
        <w:tc>
          <w:tcPr>
            <w:tcW w:w="1035" w:type="dxa"/>
            <w:vAlign w:val="center"/>
          </w:tcPr>
          <w:p w14:paraId="724B0CF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443C58B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6.2.</w:t>
            </w:r>
          </w:p>
        </w:tc>
        <w:tc>
          <w:tcPr>
            <w:tcW w:w="1035" w:type="dxa"/>
            <w:vAlign w:val="center"/>
          </w:tcPr>
          <w:p w14:paraId="5A240BF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9.3.</w:t>
            </w:r>
          </w:p>
        </w:tc>
        <w:tc>
          <w:tcPr>
            <w:tcW w:w="1035" w:type="dxa"/>
            <w:vAlign w:val="center"/>
          </w:tcPr>
          <w:p w14:paraId="33EBF85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8.4.</w:t>
            </w:r>
          </w:p>
        </w:tc>
        <w:tc>
          <w:tcPr>
            <w:tcW w:w="1035" w:type="dxa"/>
            <w:vAlign w:val="center"/>
          </w:tcPr>
          <w:p w14:paraId="7EA40EB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15.5.</w:t>
            </w:r>
          </w:p>
        </w:tc>
        <w:tc>
          <w:tcPr>
            <w:tcW w:w="1035" w:type="dxa"/>
            <w:vAlign w:val="center"/>
          </w:tcPr>
          <w:p w14:paraId="76D5FAF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12.6.</w:t>
            </w:r>
          </w:p>
        </w:tc>
        <w:tc>
          <w:tcPr>
            <w:tcW w:w="1036" w:type="dxa"/>
            <w:vAlign w:val="center"/>
          </w:tcPr>
          <w:p w14:paraId="0FFA3DDE" w14:textId="0797A024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55A9A5B3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1E4515B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11.</w:t>
            </w:r>
          </w:p>
        </w:tc>
        <w:tc>
          <w:tcPr>
            <w:tcW w:w="1585" w:type="dxa"/>
            <w:vAlign w:val="center"/>
          </w:tcPr>
          <w:p w14:paraId="5B5E3E0E" w14:textId="0570FE8F" w:rsidR="00507B18" w:rsidRPr="006B1554" w:rsidRDefault="00507B18" w:rsidP="006B1554">
            <w:pPr>
              <w:tabs>
                <w:tab w:val="left" w:pos="200"/>
                <w:tab w:val="center" w:pos="706"/>
              </w:tabs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OPREŠNIK</w:t>
            </w:r>
          </w:p>
        </w:tc>
        <w:tc>
          <w:tcPr>
            <w:tcW w:w="1035" w:type="dxa"/>
            <w:vAlign w:val="center"/>
          </w:tcPr>
          <w:p w14:paraId="497F8A9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13.1.</w:t>
            </w:r>
          </w:p>
        </w:tc>
        <w:tc>
          <w:tcPr>
            <w:tcW w:w="1035" w:type="dxa"/>
            <w:vAlign w:val="center"/>
          </w:tcPr>
          <w:p w14:paraId="3CF54F4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7.2.</w:t>
            </w:r>
          </w:p>
        </w:tc>
        <w:tc>
          <w:tcPr>
            <w:tcW w:w="1035" w:type="dxa"/>
            <w:vAlign w:val="center"/>
          </w:tcPr>
          <w:p w14:paraId="29EE162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10.3.</w:t>
            </w:r>
          </w:p>
        </w:tc>
        <w:tc>
          <w:tcPr>
            <w:tcW w:w="1035" w:type="dxa"/>
            <w:vAlign w:val="center"/>
          </w:tcPr>
          <w:p w14:paraId="2DD4B01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9.4.</w:t>
            </w:r>
          </w:p>
        </w:tc>
        <w:tc>
          <w:tcPr>
            <w:tcW w:w="1035" w:type="dxa"/>
            <w:vAlign w:val="center"/>
          </w:tcPr>
          <w:p w14:paraId="5373EE4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18.5.</w:t>
            </w:r>
          </w:p>
        </w:tc>
        <w:tc>
          <w:tcPr>
            <w:tcW w:w="1035" w:type="dxa"/>
            <w:vAlign w:val="center"/>
          </w:tcPr>
          <w:p w14:paraId="2188A25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color w:val="FF0000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11C88BD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5F653D5F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6846A1C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12.</w:t>
            </w:r>
          </w:p>
        </w:tc>
        <w:tc>
          <w:tcPr>
            <w:tcW w:w="1585" w:type="dxa"/>
            <w:vAlign w:val="center"/>
          </w:tcPr>
          <w:p w14:paraId="78B8989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OŠUST SKOKLEV</w:t>
            </w:r>
          </w:p>
        </w:tc>
        <w:tc>
          <w:tcPr>
            <w:tcW w:w="1035" w:type="dxa"/>
            <w:vAlign w:val="center"/>
          </w:tcPr>
          <w:p w14:paraId="5CC2E87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14.1.</w:t>
            </w:r>
          </w:p>
        </w:tc>
        <w:tc>
          <w:tcPr>
            <w:tcW w:w="1035" w:type="dxa"/>
            <w:vAlign w:val="center"/>
          </w:tcPr>
          <w:p w14:paraId="3C5E0B8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10.2.</w:t>
            </w:r>
          </w:p>
        </w:tc>
        <w:tc>
          <w:tcPr>
            <w:tcW w:w="1035" w:type="dxa"/>
            <w:vAlign w:val="center"/>
          </w:tcPr>
          <w:p w14:paraId="7EEE21F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11.3.</w:t>
            </w:r>
          </w:p>
        </w:tc>
        <w:tc>
          <w:tcPr>
            <w:tcW w:w="1035" w:type="dxa"/>
            <w:vAlign w:val="center"/>
          </w:tcPr>
          <w:p w14:paraId="109B248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10.4.</w:t>
            </w:r>
          </w:p>
        </w:tc>
        <w:tc>
          <w:tcPr>
            <w:tcW w:w="1035" w:type="dxa"/>
            <w:vAlign w:val="center"/>
          </w:tcPr>
          <w:p w14:paraId="2AD62B3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19.5.</w:t>
            </w:r>
          </w:p>
        </w:tc>
        <w:tc>
          <w:tcPr>
            <w:tcW w:w="1035" w:type="dxa"/>
            <w:vAlign w:val="center"/>
          </w:tcPr>
          <w:p w14:paraId="754579D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color w:val="FF0000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6A65D33A" w14:textId="5EE72DEA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03217E71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49F0558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13.</w:t>
            </w:r>
          </w:p>
        </w:tc>
        <w:tc>
          <w:tcPr>
            <w:tcW w:w="1585" w:type="dxa"/>
            <w:vAlign w:val="center"/>
          </w:tcPr>
          <w:p w14:paraId="240E0B1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PETRIĆ</w:t>
            </w:r>
          </w:p>
        </w:tc>
        <w:tc>
          <w:tcPr>
            <w:tcW w:w="1035" w:type="dxa"/>
            <w:vAlign w:val="center"/>
          </w:tcPr>
          <w:p w14:paraId="49CC2C2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15.1.</w:t>
            </w:r>
          </w:p>
        </w:tc>
        <w:tc>
          <w:tcPr>
            <w:tcW w:w="1035" w:type="dxa"/>
            <w:vAlign w:val="center"/>
          </w:tcPr>
          <w:p w14:paraId="38C7846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11.2.</w:t>
            </w:r>
          </w:p>
        </w:tc>
        <w:tc>
          <w:tcPr>
            <w:tcW w:w="1035" w:type="dxa"/>
            <w:vAlign w:val="center"/>
          </w:tcPr>
          <w:p w14:paraId="592E426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12.3.</w:t>
            </w:r>
          </w:p>
        </w:tc>
        <w:tc>
          <w:tcPr>
            <w:tcW w:w="1035" w:type="dxa"/>
            <w:vAlign w:val="center"/>
          </w:tcPr>
          <w:p w14:paraId="5EB60FA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20.4.</w:t>
            </w:r>
          </w:p>
        </w:tc>
        <w:tc>
          <w:tcPr>
            <w:tcW w:w="1035" w:type="dxa"/>
            <w:vAlign w:val="center"/>
          </w:tcPr>
          <w:p w14:paraId="098285C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20.5.</w:t>
            </w:r>
          </w:p>
        </w:tc>
        <w:tc>
          <w:tcPr>
            <w:tcW w:w="1035" w:type="dxa"/>
            <w:vAlign w:val="center"/>
          </w:tcPr>
          <w:p w14:paraId="6F52170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color w:val="FF0000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2A8D206B" w14:textId="65D9439F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48791281" w14:textId="77777777" w:rsidTr="007469BB">
        <w:trPr>
          <w:trHeight w:val="456"/>
        </w:trPr>
        <w:tc>
          <w:tcPr>
            <w:tcW w:w="520" w:type="dxa"/>
            <w:vAlign w:val="center"/>
          </w:tcPr>
          <w:p w14:paraId="36FC7929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14.</w:t>
            </w:r>
          </w:p>
        </w:tc>
        <w:tc>
          <w:tcPr>
            <w:tcW w:w="1585" w:type="dxa"/>
            <w:vAlign w:val="center"/>
          </w:tcPr>
          <w:p w14:paraId="0EC0F80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ROMICH JURIČKI</w:t>
            </w:r>
          </w:p>
        </w:tc>
        <w:tc>
          <w:tcPr>
            <w:tcW w:w="1035" w:type="dxa"/>
            <w:vAlign w:val="center"/>
          </w:tcPr>
          <w:p w14:paraId="1BF7349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16.1.</w:t>
            </w:r>
          </w:p>
        </w:tc>
        <w:tc>
          <w:tcPr>
            <w:tcW w:w="1035" w:type="dxa"/>
            <w:vAlign w:val="center"/>
          </w:tcPr>
          <w:p w14:paraId="75A9C38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12.2.</w:t>
            </w:r>
          </w:p>
        </w:tc>
        <w:tc>
          <w:tcPr>
            <w:tcW w:w="1035" w:type="dxa"/>
            <w:vAlign w:val="center"/>
          </w:tcPr>
          <w:p w14:paraId="0CBFB64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13.3.</w:t>
            </w:r>
          </w:p>
        </w:tc>
        <w:tc>
          <w:tcPr>
            <w:tcW w:w="1035" w:type="dxa"/>
            <w:vAlign w:val="center"/>
          </w:tcPr>
          <w:p w14:paraId="31C0117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21.4.</w:t>
            </w:r>
          </w:p>
        </w:tc>
        <w:tc>
          <w:tcPr>
            <w:tcW w:w="1035" w:type="dxa"/>
            <w:vAlign w:val="center"/>
          </w:tcPr>
          <w:p w14:paraId="306AD60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21.5.</w:t>
            </w:r>
          </w:p>
        </w:tc>
        <w:tc>
          <w:tcPr>
            <w:tcW w:w="1035" w:type="dxa"/>
            <w:vAlign w:val="center"/>
          </w:tcPr>
          <w:p w14:paraId="0DA09AB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color w:val="FF0000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73E23786" w14:textId="5B040DE4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4DB2B94B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67C7BE6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15.</w:t>
            </w:r>
          </w:p>
        </w:tc>
        <w:tc>
          <w:tcPr>
            <w:tcW w:w="1585" w:type="dxa"/>
            <w:vAlign w:val="center"/>
          </w:tcPr>
          <w:p w14:paraId="74E0193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SEČEN ROSSO</w:t>
            </w:r>
          </w:p>
        </w:tc>
        <w:tc>
          <w:tcPr>
            <w:tcW w:w="1035" w:type="dxa"/>
            <w:vAlign w:val="center"/>
          </w:tcPr>
          <w:p w14:paraId="5434E5E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17.1.</w:t>
            </w:r>
          </w:p>
        </w:tc>
        <w:tc>
          <w:tcPr>
            <w:tcW w:w="1035" w:type="dxa"/>
            <w:vAlign w:val="center"/>
          </w:tcPr>
          <w:p w14:paraId="0C64469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13.2.</w:t>
            </w:r>
          </w:p>
        </w:tc>
        <w:tc>
          <w:tcPr>
            <w:tcW w:w="1035" w:type="dxa"/>
            <w:vAlign w:val="center"/>
          </w:tcPr>
          <w:p w14:paraId="7DF5559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16.3.</w:t>
            </w:r>
          </w:p>
        </w:tc>
        <w:tc>
          <w:tcPr>
            <w:tcW w:w="1035" w:type="dxa"/>
            <w:vAlign w:val="center"/>
          </w:tcPr>
          <w:p w14:paraId="47E06A6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22.4.</w:t>
            </w:r>
          </w:p>
        </w:tc>
        <w:tc>
          <w:tcPr>
            <w:tcW w:w="1035" w:type="dxa"/>
            <w:vAlign w:val="center"/>
          </w:tcPr>
          <w:p w14:paraId="075FADD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22.5.</w:t>
            </w:r>
          </w:p>
        </w:tc>
        <w:tc>
          <w:tcPr>
            <w:tcW w:w="1035" w:type="dxa"/>
            <w:vAlign w:val="center"/>
          </w:tcPr>
          <w:p w14:paraId="7C9CED9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1EAC2922" w14:textId="4595C995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5C1C2980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5C7B581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16.</w:t>
            </w:r>
          </w:p>
        </w:tc>
        <w:tc>
          <w:tcPr>
            <w:tcW w:w="1585" w:type="dxa"/>
            <w:vAlign w:val="center"/>
          </w:tcPr>
          <w:p w14:paraId="02EEA4F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SOLDAN</w:t>
            </w:r>
          </w:p>
        </w:tc>
        <w:tc>
          <w:tcPr>
            <w:tcW w:w="1035" w:type="dxa"/>
            <w:vAlign w:val="center"/>
          </w:tcPr>
          <w:p w14:paraId="183BB6A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20.1.</w:t>
            </w:r>
          </w:p>
        </w:tc>
        <w:tc>
          <w:tcPr>
            <w:tcW w:w="1035" w:type="dxa"/>
            <w:vAlign w:val="center"/>
          </w:tcPr>
          <w:p w14:paraId="45DB087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14.2.</w:t>
            </w:r>
          </w:p>
        </w:tc>
        <w:tc>
          <w:tcPr>
            <w:tcW w:w="1035" w:type="dxa"/>
            <w:vAlign w:val="center"/>
          </w:tcPr>
          <w:p w14:paraId="7EE0F8B3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17.3.</w:t>
            </w:r>
          </w:p>
        </w:tc>
        <w:tc>
          <w:tcPr>
            <w:tcW w:w="1035" w:type="dxa"/>
            <w:vAlign w:val="center"/>
          </w:tcPr>
          <w:p w14:paraId="17B1D6B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23.4.</w:t>
            </w:r>
          </w:p>
        </w:tc>
        <w:tc>
          <w:tcPr>
            <w:tcW w:w="1035" w:type="dxa"/>
            <w:vAlign w:val="center"/>
          </w:tcPr>
          <w:p w14:paraId="1C866B9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25.5.</w:t>
            </w:r>
          </w:p>
        </w:tc>
        <w:tc>
          <w:tcPr>
            <w:tcW w:w="1035" w:type="dxa"/>
            <w:vAlign w:val="center"/>
          </w:tcPr>
          <w:p w14:paraId="6BDB570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063FE40B" w14:textId="1E63263C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10093F52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3F70F37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17.</w:t>
            </w:r>
          </w:p>
        </w:tc>
        <w:tc>
          <w:tcPr>
            <w:tcW w:w="1585" w:type="dxa"/>
            <w:vAlign w:val="center"/>
          </w:tcPr>
          <w:p w14:paraId="6B39A9A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SUČEVIĆ</w:t>
            </w:r>
          </w:p>
        </w:tc>
        <w:tc>
          <w:tcPr>
            <w:tcW w:w="1035" w:type="dxa"/>
            <w:vAlign w:val="center"/>
          </w:tcPr>
          <w:p w14:paraId="1E2F0C3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21.1.</w:t>
            </w:r>
          </w:p>
        </w:tc>
        <w:tc>
          <w:tcPr>
            <w:tcW w:w="1035" w:type="dxa"/>
            <w:vAlign w:val="center"/>
          </w:tcPr>
          <w:p w14:paraId="0DF4870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17.2.</w:t>
            </w:r>
          </w:p>
        </w:tc>
        <w:tc>
          <w:tcPr>
            <w:tcW w:w="1035" w:type="dxa"/>
            <w:vAlign w:val="center"/>
          </w:tcPr>
          <w:p w14:paraId="78EBEFD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18.3.</w:t>
            </w:r>
          </w:p>
        </w:tc>
        <w:tc>
          <w:tcPr>
            <w:tcW w:w="1035" w:type="dxa"/>
            <w:vAlign w:val="center"/>
          </w:tcPr>
          <w:p w14:paraId="0E5D6AC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24.4.</w:t>
            </w:r>
          </w:p>
        </w:tc>
        <w:tc>
          <w:tcPr>
            <w:tcW w:w="1035" w:type="dxa"/>
            <w:vAlign w:val="center"/>
          </w:tcPr>
          <w:p w14:paraId="30D5C2B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26.5.</w:t>
            </w:r>
          </w:p>
        </w:tc>
        <w:tc>
          <w:tcPr>
            <w:tcW w:w="1035" w:type="dxa"/>
            <w:vAlign w:val="center"/>
          </w:tcPr>
          <w:p w14:paraId="139A997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42F36F7F" w14:textId="5CBE7BC0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62ACECAC" w14:textId="77777777" w:rsidTr="007469BB">
        <w:trPr>
          <w:trHeight w:val="456"/>
        </w:trPr>
        <w:tc>
          <w:tcPr>
            <w:tcW w:w="520" w:type="dxa"/>
            <w:vAlign w:val="center"/>
          </w:tcPr>
          <w:p w14:paraId="4DCEDAA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18.</w:t>
            </w:r>
          </w:p>
        </w:tc>
        <w:tc>
          <w:tcPr>
            <w:tcW w:w="1585" w:type="dxa"/>
            <w:vAlign w:val="center"/>
          </w:tcPr>
          <w:p w14:paraId="13A6CC1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ŠIKIĆ</w:t>
            </w:r>
          </w:p>
        </w:tc>
        <w:tc>
          <w:tcPr>
            <w:tcW w:w="1035" w:type="dxa"/>
            <w:vAlign w:val="center"/>
          </w:tcPr>
          <w:p w14:paraId="00EFD07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22.1.</w:t>
            </w:r>
          </w:p>
        </w:tc>
        <w:tc>
          <w:tcPr>
            <w:tcW w:w="1035" w:type="dxa"/>
            <w:vAlign w:val="center"/>
          </w:tcPr>
          <w:p w14:paraId="0B1D3DB9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18.2.</w:t>
            </w:r>
          </w:p>
        </w:tc>
        <w:tc>
          <w:tcPr>
            <w:tcW w:w="1035" w:type="dxa"/>
            <w:vAlign w:val="center"/>
          </w:tcPr>
          <w:p w14:paraId="7BD5A989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19.3.</w:t>
            </w:r>
          </w:p>
        </w:tc>
        <w:tc>
          <w:tcPr>
            <w:tcW w:w="1035" w:type="dxa"/>
            <w:vAlign w:val="center"/>
          </w:tcPr>
          <w:p w14:paraId="4ED5F57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27.4.</w:t>
            </w:r>
          </w:p>
        </w:tc>
        <w:tc>
          <w:tcPr>
            <w:tcW w:w="1035" w:type="dxa"/>
            <w:vAlign w:val="center"/>
          </w:tcPr>
          <w:p w14:paraId="01371F9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27.5.</w:t>
            </w:r>
          </w:p>
        </w:tc>
        <w:tc>
          <w:tcPr>
            <w:tcW w:w="1035" w:type="dxa"/>
            <w:vAlign w:val="center"/>
          </w:tcPr>
          <w:p w14:paraId="3AC2B3C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3834F522" w14:textId="129E582F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2CA8ED8A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1F005BB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19.</w:t>
            </w:r>
          </w:p>
        </w:tc>
        <w:tc>
          <w:tcPr>
            <w:tcW w:w="1585" w:type="dxa"/>
            <w:vAlign w:val="center"/>
          </w:tcPr>
          <w:p w14:paraId="6BCBAED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TOT</w:t>
            </w:r>
          </w:p>
        </w:tc>
        <w:tc>
          <w:tcPr>
            <w:tcW w:w="1035" w:type="dxa"/>
            <w:vAlign w:val="center"/>
          </w:tcPr>
          <w:p w14:paraId="000001E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23.1.</w:t>
            </w:r>
          </w:p>
        </w:tc>
        <w:tc>
          <w:tcPr>
            <w:tcW w:w="1035" w:type="dxa"/>
            <w:vAlign w:val="center"/>
          </w:tcPr>
          <w:p w14:paraId="1B565FA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19.2.</w:t>
            </w:r>
          </w:p>
        </w:tc>
        <w:tc>
          <w:tcPr>
            <w:tcW w:w="1035" w:type="dxa"/>
            <w:vAlign w:val="center"/>
          </w:tcPr>
          <w:p w14:paraId="5BA1386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20.3.</w:t>
            </w:r>
          </w:p>
        </w:tc>
        <w:tc>
          <w:tcPr>
            <w:tcW w:w="1035" w:type="dxa"/>
            <w:vAlign w:val="center"/>
          </w:tcPr>
          <w:p w14:paraId="52FCC24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28.4.</w:t>
            </w:r>
          </w:p>
        </w:tc>
        <w:tc>
          <w:tcPr>
            <w:tcW w:w="1035" w:type="dxa"/>
            <w:vAlign w:val="center"/>
          </w:tcPr>
          <w:p w14:paraId="45B5B38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28.5.</w:t>
            </w:r>
          </w:p>
        </w:tc>
        <w:tc>
          <w:tcPr>
            <w:tcW w:w="1035" w:type="dxa"/>
            <w:vAlign w:val="center"/>
          </w:tcPr>
          <w:p w14:paraId="66B4E91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58BED973" w14:textId="5FA9B7F9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8533F5" w14:paraId="13533FE5" w14:textId="77777777" w:rsidTr="007469BB">
        <w:trPr>
          <w:trHeight w:val="468"/>
        </w:trPr>
        <w:tc>
          <w:tcPr>
            <w:tcW w:w="520" w:type="dxa"/>
            <w:vAlign w:val="center"/>
          </w:tcPr>
          <w:p w14:paraId="67AD9C0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20.</w:t>
            </w:r>
          </w:p>
        </w:tc>
        <w:tc>
          <w:tcPr>
            <w:tcW w:w="1585" w:type="dxa"/>
            <w:vAlign w:val="center"/>
          </w:tcPr>
          <w:p w14:paraId="0A478AA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TRUSIĆ</w:t>
            </w:r>
          </w:p>
        </w:tc>
        <w:tc>
          <w:tcPr>
            <w:tcW w:w="1035" w:type="dxa"/>
            <w:vAlign w:val="center"/>
          </w:tcPr>
          <w:p w14:paraId="759F789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24.1.</w:t>
            </w:r>
          </w:p>
        </w:tc>
        <w:tc>
          <w:tcPr>
            <w:tcW w:w="1035" w:type="dxa"/>
            <w:vAlign w:val="center"/>
          </w:tcPr>
          <w:p w14:paraId="01E23B16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20.2.</w:t>
            </w:r>
          </w:p>
        </w:tc>
        <w:tc>
          <w:tcPr>
            <w:tcW w:w="1035" w:type="dxa"/>
            <w:vAlign w:val="center"/>
          </w:tcPr>
          <w:p w14:paraId="5F0162C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23.3.</w:t>
            </w:r>
          </w:p>
        </w:tc>
        <w:tc>
          <w:tcPr>
            <w:tcW w:w="1035" w:type="dxa"/>
            <w:vAlign w:val="center"/>
          </w:tcPr>
          <w:p w14:paraId="53375771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29.4.</w:t>
            </w:r>
          </w:p>
        </w:tc>
        <w:tc>
          <w:tcPr>
            <w:tcW w:w="1035" w:type="dxa"/>
            <w:vAlign w:val="center"/>
          </w:tcPr>
          <w:p w14:paraId="0D227128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29.5.</w:t>
            </w:r>
          </w:p>
        </w:tc>
        <w:tc>
          <w:tcPr>
            <w:tcW w:w="1035" w:type="dxa"/>
            <w:vAlign w:val="center"/>
          </w:tcPr>
          <w:p w14:paraId="7D5BBC9B" w14:textId="5AE26420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color w:val="FF0000"/>
                <w:sz w:val="22"/>
                <w:szCs w:val="22"/>
              </w:rPr>
            </w:pPr>
          </w:p>
        </w:tc>
        <w:tc>
          <w:tcPr>
            <w:tcW w:w="1036" w:type="dxa"/>
            <w:vAlign w:val="center"/>
          </w:tcPr>
          <w:p w14:paraId="4292C318" w14:textId="0D03AE71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8533F5" w14:paraId="56B8AB4E" w14:textId="77777777" w:rsidTr="007469BB">
        <w:trPr>
          <w:trHeight w:val="456"/>
        </w:trPr>
        <w:tc>
          <w:tcPr>
            <w:tcW w:w="520" w:type="dxa"/>
            <w:vAlign w:val="center"/>
          </w:tcPr>
          <w:p w14:paraId="7BC6F54D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21.</w:t>
            </w:r>
          </w:p>
        </w:tc>
        <w:tc>
          <w:tcPr>
            <w:tcW w:w="1585" w:type="dxa"/>
            <w:vAlign w:val="center"/>
          </w:tcPr>
          <w:p w14:paraId="1ABD8542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VUNDERL PASARIĆ</w:t>
            </w:r>
          </w:p>
        </w:tc>
        <w:tc>
          <w:tcPr>
            <w:tcW w:w="1035" w:type="dxa"/>
            <w:vAlign w:val="center"/>
          </w:tcPr>
          <w:p w14:paraId="73ADF93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27.1.</w:t>
            </w:r>
          </w:p>
        </w:tc>
        <w:tc>
          <w:tcPr>
            <w:tcW w:w="1035" w:type="dxa"/>
            <w:vAlign w:val="center"/>
          </w:tcPr>
          <w:p w14:paraId="743F5ED7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21.2.</w:t>
            </w:r>
          </w:p>
        </w:tc>
        <w:tc>
          <w:tcPr>
            <w:tcW w:w="1035" w:type="dxa"/>
            <w:vAlign w:val="center"/>
          </w:tcPr>
          <w:p w14:paraId="3E265B9C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24.3.</w:t>
            </w:r>
          </w:p>
        </w:tc>
        <w:tc>
          <w:tcPr>
            <w:tcW w:w="1035" w:type="dxa"/>
            <w:vAlign w:val="center"/>
          </w:tcPr>
          <w:p w14:paraId="6095531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30.4.</w:t>
            </w:r>
          </w:p>
        </w:tc>
        <w:tc>
          <w:tcPr>
            <w:tcW w:w="1035" w:type="dxa"/>
            <w:vAlign w:val="center"/>
          </w:tcPr>
          <w:p w14:paraId="5BA1E7B5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6D42EDBB" w14:textId="3A2817F6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color w:val="FF0000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1.6.</w:t>
            </w:r>
          </w:p>
        </w:tc>
        <w:tc>
          <w:tcPr>
            <w:tcW w:w="1036" w:type="dxa"/>
            <w:vAlign w:val="center"/>
          </w:tcPr>
          <w:p w14:paraId="1514B6E2" w14:textId="6147D680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  <w:tr w:rsidR="00507B18" w:rsidRPr="00D551B6" w14:paraId="1519E4DD" w14:textId="77777777" w:rsidTr="007469BB">
        <w:trPr>
          <w:trHeight w:val="62"/>
        </w:trPr>
        <w:tc>
          <w:tcPr>
            <w:tcW w:w="520" w:type="dxa"/>
            <w:vAlign w:val="center"/>
          </w:tcPr>
          <w:p w14:paraId="0590B9D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22.</w:t>
            </w:r>
          </w:p>
        </w:tc>
        <w:tc>
          <w:tcPr>
            <w:tcW w:w="1585" w:type="dxa"/>
            <w:vAlign w:val="center"/>
          </w:tcPr>
          <w:p w14:paraId="1C351850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ŽEPEC</w:t>
            </w:r>
          </w:p>
        </w:tc>
        <w:tc>
          <w:tcPr>
            <w:tcW w:w="1035" w:type="dxa"/>
            <w:vAlign w:val="center"/>
          </w:tcPr>
          <w:p w14:paraId="3BF26DEF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28.1.</w:t>
            </w:r>
          </w:p>
        </w:tc>
        <w:tc>
          <w:tcPr>
            <w:tcW w:w="1035" w:type="dxa"/>
            <w:vAlign w:val="center"/>
          </w:tcPr>
          <w:p w14:paraId="5E703E7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24.2.</w:t>
            </w:r>
          </w:p>
        </w:tc>
        <w:tc>
          <w:tcPr>
            <w:tcW w:w="1035" w:type="dxa"/>
            <w:vAlign w:val="center"/>
          </w:tcPr>
          <w:p w14:paraId="131A4B5B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25.3.</w:t>
            </w:r>
          </w:p>
        </w:tc>
        <w:tc>
          <w:tcPr>
            <w:tcW w:w="1035" w:type="dxa"/>
            <w:vAlign w:val="center"/>
          </w:tcPr>
          <w:p w14:paraId="72C9A4E4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14:paraId="3CC7BFEE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4.5.</w:t>
            </w:r>
          </w:p>
        </w:tc>
        <w:tc>
          <w:tcPr>
            <w:tcW w:w="1035" w:type="dxa"/>
            <w:vAlign w:val="center"/>
          </w:tcPr>
          <w:p w14:paraId="561AE61A" w14:textId="77777777" w:rsidR="00507B18" w:rsidRPr="006B1554" w:rsidRDefault="00507B18" w:rsidP="006B1554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2.6.</w:t>
            </w:r>
          </w:p>
        </w:tc>
        <w:tc>
          <w:tcPr>
            <w:tcW w:w="1036" w:type="dxa"/>
            <w:vAlign w:val="center"/>
          </w:tcPr>
          <w:p w14:paraId="7CC46314" w14:textId="1BFCE836" w:rsidR="00507B18" w:rsidRPr="006B1554" w:rsidRDefault="00507B18" w:rsidP="007469BB">
            <w:pPr>
              <w:spacing w:line="360" w:lineRule="auto"/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6B1554">
              <w:rPr>
                <w:rFonts w:ascii="Arial Narrow" w:eastAsia="Calibri" w:hAnsi="Arial Narrow"/>
                <w:sz w:val="22"/>
                <w:szCs w:val="22"/>
              </w:rPr>
              <w:t>3+5=8</w:t>
            </w:r>
          </w:p>
        </w:tc>
      </w:tr>
    </w:tbl>
    <w:p w14:paraId="1D6DA9A9" w14:textId="77777777" w:rsidR="00507B18" w:rsidRDefault="00507B18" w:rsidP="00507B18">
      <w:pPr>
        <w:rPr>
          <w:b/>
        </w:rPr>
      </w:pPr>
    </w:p>
    <w:p w14:paraId="131274CA" w14:textId="77777777" w:rsidR="00507B18" w:rsidRDefault="00507B18" w:rsidP="00507B18">
      <w:pPr>
        <w:rPr>
          <w:b/>
        </w:rPr>
      </w:pPr>
    </w:p>
    <w:p w14:paraId="46172C4B" w14:textId="77777777" w:rsidR="00507B18" w:rsidRDefault="00507B18" w:rsidP="00507B18">
      <w:pPr>
        <w:rPr>
          <w:b/>
        </w:rPr>
      </w:pPr>
    </w:p>
    <w:p w14:paraId="020B1AF5" w14:textId="77777777" w:rsidR="00507B18" w:rsidRDefault="00507B18" w:rsidP="00507B18">
      <w:pPr>
        <w:rPr>
          <w:b/>
        </w:rPr>
      </w:pPr>
    </w:p>
    <w:p w14:paraId="7F15D715" w14:textId="77777777" w:rsidR="00507B18" w:rsidRDefault="00507B18" w:rsidP="00507B18">
      <w:pPr>
        <w:rPr>
          <w:b/>
        </w:rPr>
      </w:pPr>
    </w:p>
    <w:p w14:paraId="03E935AC" w14:textId="77777777" w:rsidR="00507B18" w:rsidRDefault="00507B18" w:rsidP="00507B18">
      <w:pPr>
        <w:rPr>
          <w:b/>
        </w:rPr>
      </w:pPr>
    </w:p>
    <w:p w14:paraId="24BCC766" w14:textId="77777777" w:rsidR="00507B18" w:rsidRDefault="00507B18" w:rsidP="00507B18">
      <w:pPr>
        <w:rPr>
          <w:b/>
        </w:rPr>
      </w:pPr>
    </w:p>
    <w:p w14:paraId="793A6B91" w14:textId="77777777" w:rsidR="00507B18" w:rsidRDefault="00507B18" w:rsidP="00507B18">
      <w:pPr>
        <w:rPr>
          <w:b/>
        </w:rPr>
      </w:pPr>
    </w:p>
    <w:p w14:paraId="5C77258D" w14:textId="6755636A" w:rsidR="00507B18" w:rsidRPr="007469BB" w:rsidRDefault="00507B18" w:rsidP="007469BB">
      <w:pPr>
        <w:rPr>
          <w:rFonts w:ascii="Arial Narrow" w:hAnsi="Arial Narrow"/>
          <w:b/>
          <w:i/>
          <w:color w:val="FF0000"/>
          <w:u w:val="single"/>
        </w:rPr>
      </w:pPr>
      <w:r w:rsidRPr="00EC2F4B">
        <w:rPr>
          <w:rFonts w:ascii="Arial Narrow" w:hAnsi="Arial Narrow"/>
          <w:b/>
        </w:rPr>
        <w:t xml:space="preserve">3.1.3.   </w:t>
      </w:r>
      <w:r w:rsidRPr="00EC2F4B">
        <w:rPr>
          <w:rFonts w:ascii="Arial Narrow" w:hAnsi="Arial Narrow"/>
          <w:b/>
          <w:color w:val="1D1B11"/>
          <w:u w:val="single"/>
        </w:rPr>
        <w:t>PRIJEVOZ ZA PRATNJU UČENIKA S TEŠKOĆAMA ZA ŠKOLSKU GODINU 20</w:t>
      </w:r>
      <w:r w:rsidR="00EC2F4B">
        <w:rPr>
          <w:rFonts w:ascii="Arial Narrow" w:hAnsi="Arial Narrow"/>
          <w:b/>
          <w:color w:val="1D1B11"/>
          <w:u w:val="single"/>
        </w:rPr>
        <w:t>20</w:t>
      </w:r>
      <w:r w:rsidRPr="00EC2F4B">
        <w:rPr>
          <w:rFonts w:ascii="Arial Narrow" w:hAnsi="Arial Narrow"/>
          <w:b/>
          <w:color w:val="1D1B11"/>
          <w:u w:val="single"/>
        </w:rPr>
        <w:t>./202</w:t>
      </w:r>
      <w:r w:rsidR="00EC2F4B">
        <w:rPr>
          <w:rFonts w:ascii="Arial Narrow" w:hAnsi="Arial Narrow"/>
          <w:b/>
          <w:color w:val="1D1B11"/>
          <w:u w:val="single"/>
        </w:rPr>
        <w:t>1</w:t>
      </w:r>
      <w:r w:rsidRPr="007469BB">
        <w:rPr>
          <w:rFonts w:ascii="Arial Narrow" w:hAnsi="Arial Narrow"/>
          <w:b/>
          <w:i/>
          <w:color w:val="1D1B11"/>
          <w:u w:val="single"/>
        </w:rPr>
        <w:t>.</w:t>
      </w:r>
    </w:p>
    <w:p w14:paraId="61E87952" w14:textId="77777777" w:rsidR="00507B18" w:rsidRPr="007469BB" w:rsidRDefault="00507B18" w:rsidP="00507B18">
      <w:pPr>
        <w:rPr>
          <w:rFonts w:ascii="Arial Narrow" w:hAnsi="Arial Narrow"/>
          <w:b/>
          <w:i/>
          <w:color w:val="FF0000"/>
          <w:u w:val="single"/>
        </w:rPr>
      </w:pPr>
    </w:p>
    <w:tbl>
      <w:tblPr>
        <w:tblW w:w="9348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1177"/>
        <w:gridCol w:w="697"/>
        <w:gridCol w:w="1180"/>
        <w:gridCol w:w="2006"/>
        <w:gridCol w:w="4288"/>
      </w:tblGrid>
      <w:tr w:rsidR="00507B18" w:rsidRPr="0050136A" w14:paraId="7F44BAE8" w14:textId="77777777" w:rsidTr="003F7905">
        <w:trPr>
          <w:trHeight w:val="418"/>
        </w:trPr>
        <w:tc>
          <w:tcPr>
            <w:tcW w:w="11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4BC96"/>
            <w:vAlign w:val="center"/>
          </w:tcPr>
          <w:p w14:paraId="7BB86C15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1D1B11"/>
              </w:rPr>
            </w:pPr>
            <w:r w:rsidRPr="0050136A">
              <w:rPr>
                <w:rFonts w:ascii="Arial Narrow" w:hAnsi="Arial Narrow"/>
                <w:b/>
                <w:bCs/>
                <w:i/>
                <w:iCs/>
                <w:color w:val="1D1B11"/>
              </w:rPr>
              <w:t>RAZRED</w:t>
            </w:r>
          </w:p>
        </w:tc>
        <w:tc>
          <w:tcPr>
            <w:tcW w:w="18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4BC96"/>
            <w:vAlign w:val="center"/>
          </w:tcPr>
          <w:p w14:paraId="6D174BCD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1D1B11"/>
              </w:rPr>
            </w:pPr>
            <w:r w:rsidRPr="0050136A">
              <w:rPr>
                <w:rFonts w:ascii="Arial Narrow" w:hAnsi="Arial Narrow"/>
                <w:b/>
                <w:bCs/>
                <w:i/>
                <w:iCs/>
                <w:color w:val="1D1B11"/>
              </w:rPr>
              <w:t>JAVNI PRIJEVOZ</w:t>
            </w:r>
          </w:p>
        </w:tc>
        <w:tc>
          <w:tcPr>
            <w:tcW w:w="200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4BC96"/>
            <w:vAlign w:val="center"/>
          </w:tcPr>
          <w:p w14:paraId="31C3E026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1D1B11"/>
              </w:rPr>
            </w:pPr>
            <w:r w:rsidRPr="0050136A">
              <w:rPr>
                <w:rFonts w:ascii="Arial Narrow" w:hAnsi="Arial Narrow"/>
                <w:b/>
                <w:bCs/>
                <w:i/>
                <w:iCs/>
                <w:color w:val="1D1B11"/>
              </w:rPr>
              <w:t>OSOBNI AUTOMOBIL</w:t>
            </w:r>
          </w:p>
        </w:tc>
        <w:tc>
          <w:tcPr>
            <w:tcW w:w="428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BC96"/>
            <w:vAlign w:val="center"/>
          </w:tcPr>
          <w:p w14:paraId="427AE234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bCs/>
                <w:color w:val="4A442A"/>
              </w:rPr>
            </w:pPr>
            <w:r w:rsidRPr="0050136A">
              <w:rPr>
                <w:rFonts w:ascii="Arial Narrow" w:hAnsi="Arial Narrow"/>
                <w:b/>
                <w:bCs/>
                <w:i/>
                <w:iCs/>
                <w:color w:val="1D1B11"/>
              </w:rPr>
              <w:t>ORGANIZRANI PRIJEVOZ (ZET ILI USTANOVA)</w:t>
            </w:r>
          </w:p>
        </w:tc>
      </w:tr>
      <w:tr w:rsidR="00507B18" w:rsidRPr="0050136A" w14:paraId="134F0F2C" w14:textId="77777777" w:rsidTr="003F7905">
        <w:trPr>
          <w:trHeight w:val="246"/>
        </w:trPr>
        <w:tc>
          <w:tcPr>
            <w:tcW w:w="117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6E3BC"/>
            <w:vAlign w:val="center"/>
          </w:tcPr>
          <w:p w14:paraId="0AC34434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A442A"/>
              </w:rPr>
            </w:pPr>
          </w:p>
        </w:tc>
        <w:tc>
          <w:tcPr>
            <w:tcW w:w="6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948A54"/>
            <w:vAlign w:val="center"/>
          </w:tcPr>
          <w:p w14:paraId="001C445A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bCs/>
                <w:color w:val="1D1B11"/>
              </w:rPr>
            </w:pPr>
            <w:r w:rsidRPr="0050136A">
              <w:rPr>
                <w:rFonts w:ascii="Arial Narrow" w:hAnsi="Arial Narrow"/>
                <w:b/>
                <w:bCs/>
                <w:color w:val="1D1B11"/>
              </w:rPr>
              <w:t>ZET</w:t>
            </w:r>
          </w:p>
        </w:tc>
        <w:tc>
          <w:tcPr>
            <w:tcW w:w="1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948A54"/>
            <w:vAlign w:val="center"/>
          </w:tcPr>
          <w:p w14:paraId="5776F2C8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bCs/>
              </w:rPr>
            </w:pPr>
            <w:r w:rsidRPr="0050136A">
              <w:rPr>
                <w:rFonts w:ascii="Arial Narrow" w:hAnsi="Arial Narrow"/>
                <w:b/>
                <w:bCs/>
                <w:color w:val="1D1B11"/>
              </w:rPr>
              <w:t>ZET+HŽ</w:t>
            </w:r>
          </w:p>
        </w:tc>
        <w:tc>
          <w:tcPr>
            <w:tcW w:w="200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94CC471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18E67C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</w:rPr>
            </w:pPr>
          </w:p>
        </w:tc>
      </w:tr>
      <w:tr w:rsidR="00507B18" w:rsidRPr="0050136A" w14:paraId="51B8501A" w14:textId="77777777" w:rsidTr="003F7905">
        <w:trPr>
          <w:trHeight w:val="268"/>
        </w:trPr>
        <w:tc>
          <w:tcPr>
            <w:tcW w:w="117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B05C294" w14:textId="6EF6CB41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1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c</w:t>
            </w:r>
          </w:p>
        </w:tc>
        <w:tc>
          <w:tcPr>
            <w:tcW w:w="6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7069F6E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bCs/>
                <w:color w:val="4F6228"/>
              </w:rPr>
            </w:pPr>
          </w:p>
        </w:tc>
        <w:tc>
          <w:tcPr>
            <w:tcW w:w="11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241EF583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F6228"/>
              </w:rPr>
            </w:pPr>
          </w:p>
        </w:tc>
        <w:tc>
          <w:tcPr>
            <w:tcW w:w="200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2BD5F0E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F6228"/>
              </w:rPr>
            </w:pPr>
            <w:r w:rsidRPr="0050136A">
              <w:rPr>
                <w:rFonts w:ascii="Arial Narrow" w:hAnsi="Arial Narrow"/>
                <w:b/>
                <w:bCs/>
                <w:color w:val="4F6228"/>
              </w:rPr>
              <w:t>5</w:t>
            </w:r>
          </w:p>
        </w:tc>
        <w:tc>
          <w:tcPr>
            <w:tcW w:w="4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45F48C54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F6228"/>
              </w:rPr>
            </w:pPr>
          </w:p>
        </w:tc>
      </w:tr>
      <w:tr w:rsidR="00507B18" w:rsidRPr="0050136A" w14:paraId="1E30F4DC" w14:textId="77777777" w:rsidTr="003F7905">
        <w:tc>
          <w:tcPr>
            <w:tcW w:w="117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26E5CA44" w14:textId="0CE075C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1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e</w:t>
            </w:r>
          </w:p>
        </w:tc>
        <w:tc>
          <w:tcPr>
            <w:tcW w:w="6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88D5DDB" w14:textId="77777777" w:rsidR="00507B18" w:rsidRPr="0050136A" w:rsidRDefault="00507B18" w:rsidP="003F7905">
            <w:pPr>
              <w:rPr>
                <w:rFonts w:ascii="Arial Narrow" w:hAnsi="Arial Narrow"/>
                <w:b/>
                <w:bCs/>
                <w:color w:val="4F6228"/>
              </w:rPr>
            </w:pPr>
          </w:p>
        </w:tc>
        <w:tc>
          <w:tcPr>
            <w:tcW w:w="11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42567B84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F6228"/>
              </w:rPr>
            </w:pPr>
          </w:p>
        </w:tc>
        <w:tc>
          <w:tcPr>
            <w:tcW w:w="200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ACD5272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F6228"/>
              </w:rPr>
            </w:pPr>
            <w:r w:rsidRPr="0050136A">
              <w:rPr>
                <w:rFonts w:ascii="Arial Narrow" w:hAnsi="Arial Narrow"/>
                <w:b/>
                <w:bCs/>
                <w:color w:val="4F6228"/>
              </w:rPr>
              <w:t>3</w:t>
            </w:r>
          </w:p>
        </w:tc>
        <w:tc>
          <w:tcPr>
            <w:tcW w:w="4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01E08A94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F6228"/>
              </w:rPr>
            </w:pPr>
          </w:p>
        </w:tc>
      </w:tr>
      <w:tr w:rsidR="00507B18" w:rsidRPr="0050136A" w14:paraId="2BC6E1ED" w14:textId="77777777" w:rsidTr="003F7905">
        <w:tc>
          <w:tcPr>
            <w:tcW w:w="117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72E4C07" w14:textId="1A12FBD5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2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c</w:t>
            </w:r>
          </w:p>
        </w:tc>
        <w:tc>
          <w:tcPr>
            <w:tcW w:w="6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26278A8D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bCs/>
                <w:color w:val="4F6228"/>
              </w:rPr>
            </w:pPr>
          </w:p>
        </w:tc>
        <w:tc>
          <w:tcPr>
            <w:tcW w:w="11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5FB0D2D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F6228"/>
              </w:rPr>
            </w:pPr>
          </w:p>
        </w:tc>
        <w:tc>
          <w:tcPr>
            <w:tcW w:w="200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1B355BE7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F6228"/>
              </w:rPr>
            </w:pPr>
            <w:r w:rsidRPr="0050136A">
              <w:rPr>
                <w:rFonts w:ascii="Arial Narrow" w:hAnsi="Arial Narrow"/>
                <w:b/>
                <w:bCs/>
                <w:color w:val="4F6228"/>
              </w:rPr>
              <w:t>3</w:t>
            </w:r>
          </w:p>
        </w:tc>
        <w:tc>
          <w:tcPr>
            <w:tcW w:w="4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69137D9D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F6228"/>
              </w:rPr>
            </w:pPr>
          </w:p>
        </w:tc>
      </w:tr>
      <w:tr w:rsidR="00507B18" w:rsidRPr="0050136A" w14:paraId="2CA7B0B4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7D61E89" w14:textId="6553D81E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2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3C5E34A7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516BE11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4864C05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2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3F1F3E59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  <w:tr w:rsidR="00507B18" w:rsidRPr="0050136A" w14:paraId="6828D2C4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3832B119" w14:textId="5C96EA83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3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BC0DF68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1474BA9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272E52AF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5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3726D792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  <w:tr w:rsidR="00507B18" w:rsidRPr="0050136A" w14:paraId="3F80BCA0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12A9FBE" w14:textId="24AF87D9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3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B3EFD23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1A81FBA3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79F6BF1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2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09FCBA38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F6228"/>
              </w:rPr>
            </w:pPr>
            <w:r w:rsidRPr="0050136A">
              <w:rPr>
                <w:rFonts w:ascii="Arial Narrow" w:hAnsi="Arial Narrow"/>
                <w:b/>
                <w:bCs/>
                <w:color w:val="4F6228"/>
              </w:rPr>
              <w:t>1</w:t>
            </w:r>
          </w:p>
        </w:tc>
      </w:tr>
      <w:tr w:rsidR="00507B18" w:rsidRPr="0050136A" w14:paraId="28D0A486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48D12E80" w14:textId="7CFB44A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4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1BF1BF51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24453F99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FA59AC4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3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5F2EFDEF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  <w:tr w:rsidR="00507B18" w:rsidRPr="0050136A" w14:paraId="7CBA76AC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67447554" w14:textId="4E85BD0B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4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485610C0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28CD6B8B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6BA38C82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2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7C524F55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  <w:tr w:rsidR="00507B18" w:rsidRPr="0050136A" w14:paraId="6A2B3229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18679BFF" w14:textId="7BB22AEE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5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9D854AF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B35AF9D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359F0569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3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309F4BC9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  <w:tr w:rsidR="00507B18" w:rsidRPr="0050136A" w14:paraId="729130FD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16304E6D" w14:textId="7AEE39B0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5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e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 xml:space="preserve"> </w:t>
            </w:r>
            <w:r w:rsidRPr="0050136A">
              <w:rPr>
                <w:rFonts w:ascii="Arial Narrow" w:hAnsi="Arial Narrow"/>
                <w:b/>
                <w:color w:val="4F6228"/>
              </w:rPr>
              <w:t>/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 xml:space="preserve"> </w:t>
            </w:r>
            <w:r w:rsidRPr="0050136A">
              <w:rPr>
                <w:rFonts w:ascii="Arial Narrow" w:hAnsi="Arial Narrow"/>
                <w:b/>
                <w:color w:val="4F6228"/>
              </w:rPr>
              <w:t>8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63D64EB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C55637E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42D67D44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4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39905ECA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  <w:tr w:rsidR="00507B18" w:rsidRPr="0050136A" w14:paraId="538844E4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4711504C" w14:textId="7D4FBD45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6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E424D25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09686F7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39C49BC1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2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469815C7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  <w:tr w:rsidR="00507B18" w:rsidRPr="0050136A" w14:paraId="5A8D9F93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2DC7B140" w14:textId="771D0164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6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60E7B698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3454D6F6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35C76ADE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3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3E5B95C6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  <w:tr w:rsidR="00507B18" w:rsidRPr="0050136A" w14:paraId="13B952A9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62FB1A8" w14:textId="2ECB46F3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6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f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6EBF390B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38FC51FC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42E1F51B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5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7184EE5D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  <w:tr w:rsidR="00507B18" w:rsidRPr="0050136A" w14:paraId="11B92903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47A4CE06" w14:textId="476DA83A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7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1880919A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175E771F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1E0CA041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2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656C95BC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1</w:t>
            </w:r>
          </w:p>
        </w:tc>
      </w:tr>
      <w:tr w:rsidR="00507B18" w:rsidRPr="0050136A" w14:paraId="14EA0E9A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7671828" w14:textId="54DB8BA4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7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="00D71C4F" w:rsidRPr="0050136A">
              <w:rPr>
                <w:rFonts w:ascii="Arial Narrow" w:hAnsi="Arial Narrow"/>
                <w:b/>
                <w:color w:val="4F6228"/>
              </w:rPr>
              <w:t>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191675A0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DAB2C5B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AD15F7E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7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4D496D11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  <w:tr w:rsidR="00507B18" w:rsidRPr="0050136A" w14:paraId="756309DB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23EF339" w14:textId="0588F2DD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8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405C445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1C4780EE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E29F9A8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5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2B5BA203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  <w:tr w:rsidR="00507B18" w:rsidRPr="0050136A" w14:paraId="18E3F880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37DFC4F" w14:textId="71D9CB6B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8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>.</w:t>
            </w:r>
            <w:r w:rsidRPr="0050136A">
              <w:rPr>
                <w:rFonts w:ascii="Arial Narrow" w:hAnsi="Arial Narrow"/>
                <w:b/>
                <w:color w:val="4F6228"/>
              </w:rPr>
              <w:t>f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43455650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60D1F64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507A217C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5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786369EF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1</w:t>
            </w:r>
          </w:p>
        </w:tc>
      </w:tr>
      <w:tr w:rsidR="00507B18" w:rsidRPr="0050136A" w14:paraId="1BE9E440" w14:textId="77777777" w:rsidTr="003F7905">
        <w:trPr>
          <w:trHeight w:val="422"/>
        </w:trPr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CC117F2" w14:textId="4B5DBE7B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I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 xml:space="preserve">. </w:t>
            </w:r>
            <w:r w:rsidRPr="0050136A">
              <w:rPr>
                <w:rFonts w:ascii="Arial Narrow" w:hAnsi="Arial Narrow"/>
                <w:b/>
                <w:color w:val="4F6228"/>
              </w:rPr>
              <w:t>OS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16C089C4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371D893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18E7E54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8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02915155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bCs/>
                <w:color w:val="4F6228"/>
              </w:rPr>
            </w:pPr>
          </w:p>
        </w:tc>
      </w:tr>
      <w:tr w:rsidR="00507B18" w:rsidRPr="007469BB" w14:paraId="0A6B3464" w14:textId="77777777" w:rsidTr="003F7905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6E631D5" w14:textId="4374FE93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II</w:t>
            </w:r>
            <w:r w:rsidR="007469BB" w:rsidRPr="0050136A">
              <w:rPr>
                <w:rFonts w:ascii="Arial Narrow" w:hAnsi="Arial Narrow"/>
                <w:b/>
                <w:color w:val="4F6228"/>
              </w:rPr>
              <w:t xml:space="preserve">. </w:t>
            </w:r>
            <w:r w:rsidRPr="0050136A">
              <w:rPr>
                <w:rFonts w:ascii="Arial Narrow" w:hAnsi="Arial Narrow"/>
                <w:b/>
                <w:color w:val="4F6228"/>
              </w:rPr>
              <w:t>OS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812AD44" w14:textId="77777777" w:rsidR="00507B18" w:rsidRPr="0050136A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7F8DF153" w14:textId="77777777" w:rsidR="00507B18" w:rsidRPr="0050136A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14:paraId="03700573" w14:textId="77777777" w:rsidR="00507B18" w:rsidRPr="007469BB" w:rsidRDefault="00507B18" w:rsidP="003F7905">
            <w:pPr>
              <w:jc w:val="center"/>
              <w:rPr>
                <w:rFonts w:ascii="Arial Narrow" w:hAnsi="Arial Narrow"/>
                <w:b/>
                <w:color w:val="4F6228"/>
              </w:rPr>
            </w:pPr>
            <w:r w:rsidRPr="0050136A">
              <w:rPr>
                <w:rFonts w:ascii="Arial Narrow" w:hAnsi="Arial Narrow"/>
                <w:b/>
                <w:color w:val="4F6228"/>
              </w:rPr>
              <w:t>5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7B8DCFD6" w14:textId="77777777" w:rsidR="00507B18" w:rsidRPr="007469BB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color w:val="4F6228"/>
              </w:rPr>
            </w:pPr>
          </w:p>
        </w:tc>
      </w:tr>
    </w:tbl>
    <w:p w14:paraId="4DC58651" w14:textId="77777777" w:rsidR="00507B18" w:rsidRDefault="00507B18" w:rsidP="00507B18">
      <w:pPr>
        <w:jc w:val="center"/>
        <w:rPr>
          <w:b/>
          <w:bCs/>
          <w:i/>
          <w:iCs/>
          <w:color w:val="1D1B11"/>
        </w:rPr>
      </w:pPr>
    </w:p>
    <w:p w14:paraId="2DBEAECA" w14:textId="77777777" w:rsidR="00507B18" w:rsidRDefault="00507B18" w:rsidP="00507B18">
      <w:pPr>
        <w:jc w:val="center"/>
        <w:rPr>
          <w:b/>
        </w:rPr>
      </w:pPr>
    </w:p>
    <w:p w14:paraId="07443B4D" w14:textId="77777777" w:rsidR="00507B18" w:rsidRDefault="00507B18" w:rsidP="00507B18">
      <w:pPr>
        <w:rPr>
          <w:b/>
          <w:i/>
          <w:color w:val="1D1B11"/>
          <w:sz w:val="40"/>
          <w:szCs w:val="40"/>
          <w:u w:val="single"/>
        </w:rPr>
      </w:pPr>
    </w:p>
    <w:p w14:paraId="5FA3AA20" w14:textId="77777777" w:rsidR="00507B18" w:rsidRDefault="00507B18" w:rsidP="00507B18">
      <w:pPr>
        <w:rPr>
          <w:b/>
          <w:i/>
          <w:color w:val="1D1B11"/>
          <w:sz w:val="40"/>
          <w:szCs w:val="40"/>
          <w:u w:val="single"/>
        </w:rPr>
      </w:pPr>
    </w:p>
    <w:p w14:paraId="7204D701" w14:textId="77777777" w:rsidR="00FA2BF4" w:rsidRDefault="00FA2BF4" w:rsidP="00507B18">
      <w:pPr>
        <w:rPr>
          <w:b/>
          <w:i/>
          <w:color w:val="17365D"/>
          <w:u w:val="single"/>
        </w:rPr>
      </w:pPr>
    </w:p>
    <w:p w14:paraId="24C26D76" w14:textId="61D34718" w:rsidR="00507B18" w:rsidRPr="00EC2F4B" w:rsidRDefault="00FA2BF4" w:rsidP="00507B18">
      <w:pPr>
        <w:rPr>
          <w:rFonts w:ascii="Arial Narrow" w:hAnsi="Arial Narrow"/>
          <w:b/>
          <w:iCs/>
          <w:color w:val="17365D"/>
          <w:u w:val="single"/>
        </w:rPr>
      </w:pPr>
      <w:r w:rsidRPr="00EC2F4B">
        <w:rPr>
          <w:rFonts w:ascii="Arial Narrow" w:hAnsi="Arial Narrow"/>
          <w:iCs/>
          <w:noProof/>
          <w:lang w:eastAsia="hr-HR"/>
        </w:rPr>
        <w:lastRenderedPageBreak/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3110AB59" wp14:editId="16CF3322">
                <wp:simplePos x="0" y="0"/>
                <wp:positionH relativeFrom="margin">
                  <wp:posOffset>-234315</wp:posOffset>
                </wp:positionH>
                <wp:positionV relativeFrom="paragraph">
                  <wp:posOffset>317500</wp:posOffset>
                </wp:positionV>
                <wp:extent cx="6877050" cy="7686675"/>
                <wp:effectExtent l="0" t="0" r="0" b="0"/>
                <wp:wrapSquare wrapText="largest"/>
                <wp:docPr id="29" name="Tekstni okvi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7686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51"/>
                              <w:gridCol w:w="1545"/>
                              <w:gridCol w:w="52"/>
                              <w:gridCol w:w="900"/>
                              <w:gridCol w:w="92"/>
                              <w:gridCol w:w="936"/>
                              <w:gridCol w:w="52"/>
                              <w:gridCol w:w="900"/>
                              <w:gridCol w:w="1080"/>
                              <w:gridCol w:w="1568"/>
                              <w:gridCol w:w="52"/>
                              <w:gridCol w:w="1208"/>
                              <w:gridCol w:w="52"/>
                              <w:gridCol w:w="1274"/>
                            </w:tblGrid>
                            <w:tr w:rsidR="00A5140F" w14:paraId="796FD38C" w14:textId="77777777" w:rsidTr="00701607">
                              <w:trPr>
                                <w:cantSplit/>
                                <w:trHeight w:val="330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0CCB3FE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2"/>
                                      <w:szCs w:val="22"/>
                                    </w:rPr>
                                    <w:t>RAZ.</w:t>
                                  </w:r>
                                </w:p>
                                <w:p w14:paraId="0821E919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u w:val="single"/>
                                    </w:rPr>
                                  </w:pPr>
                                </w:p>
                                <w:p w14:paraId="17F8250C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57" w:type="dxa"/>
                                  <w:gridSpan w:val="8"/>
                                  <w:tcBorders>
                                    <w:top w:val="single" w:sz="24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5B20358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NAČIN PLAĆANJA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vMerge w:val="restart"/>
                                  <w:tcBorders>
                                    <w:top w:val="single" w:sz="24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9371379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MLIJEČNI OBROK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vMerge w:val="restart"/>
                                  <w:tcBorders>
                                    <w:top w:val="single" w:sz="24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0F2CDE5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RUČAK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vMerge w:val="restart"/>
                                  <w:tcBorders>
                                    <w:top w:val="single" w:sz="2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DD181DD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UŽINA</w:t>
                                  </w:r>
                                </w:p>
                              </w:tc>
                            </w:tr>
                            <w:tr w:rsidR="00A5140F" w14:paraId="68AB0396" w14:textId="77777777" w:rsidTr="00701607">
                              <w:trPr>
                                <w:cantSplit/>
                                <w:trHeight w:val="993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213A103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614D35E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0F243E"/>
                                    </w:rPr>
                                  </w:pPr>
                                  <w:r>
                                    <w:rPr>
                                      <w:b/>
                                      <w:color w:val="0F243E"/>
                                    </w:rPr>
                                    <w:t>RODITELJI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7FDB0D6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0F243E"/>
                                    </w:rPr>
                                  </w:pPr>
                                  <w:r>
                                    <w:rPr>
                                      <w:b/>
                                      <w:color w:val="0F243E"/>
                                    </w:rPr>
                                    <w:t>100% GRAD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A75ECF7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0F243E"/>
                                    </w:rPr>
                                  </w:pPr>
                                  <w:r>
                                    <w:rPr>
                                      <w:b/>
                                      <w:color w:val="0F243E"/>
                                    </w:rPr>
                                    <w:t>86%</w:t>
                                  </w:r>
                                </w:p>
                                <w:p w14:paraId="791096DE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0F243E"/>
                                    </w:rPr>
                                  </w:pPr>
                                  <w:r>
                                    <w:rPr>
                                      <w:b/>
                                      <w:color w:val="0F243E"/>
                                    </w:rPr>
                                    <w:t>GRAD</w:t>
                                  </w:r>
                                </w:p>
                                <w:p w14:paraId="0C78CC5F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0F24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1450699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0F243E"/>
                                    </w:rPr>
                                  </w:pPr>
                                  <w:r>
                                    <w:rPr>
                                      <w:b/>
                                      <w:color w:val="0F243E"/>
                                    </w:rPr>
                                    <w:t>65%</w:t>
                                  </w:r>
                                </w:p>
                                <w:p w14:paraId="201AC3E5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0F243E"/>
                                    </w:rPr>
                                  </w:pPr>
                                  <w:r>
                                    <w:rPr>
                                      <w:b/>
                                      <w:color w:val="0F243E"/>
                                    </w:rPr>
                                    <w:t>GRAD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DD9F764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color w:val="0F243E"/>
                                    </w:rPr>
                                  </w:pPr>
                                  <w:r>
                                    <w:rPr>
                                      <w:b/>
                                      <w:color w:val="0F243E"/>
                                    </w:rPr>
                                    <w:t>50%</w:t>
                                  </w:r>
                                </w:p>
                                <w:p w14:paraId="6DF490F1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color w:val="0F243E"/>
                                    </w:rPr>
                                    <w:t>GRAD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vMerge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6950AE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vMerge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49090B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  <w:gridSpan w:val="2"/>
                                  <w:vMerge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EC98B4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A5140F" w14:paraId="6361BC59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10562" w:type="dxa"/>
                                  <w:gridSpan w:val="14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3B5754D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800000"/>
                                    </w:rPr>
                                    <w:t>REDOVNI ODJELI</w:t>
                                  </w:r>
                                </w:p>
                              </w:tc>
                            </w:tr>
                            <w:tr w:rsidR="00A5140F" w14:paraId="672BD4D5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7839712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E47673A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450062C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D098141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0B06816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A960D26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9835FFF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0067068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2133D84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</w:tr>
                            <w:tr w:rsidR="00A5140F" w14:paraId="6D5CA366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790CE2A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941F27B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2002EA0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C099714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6F5A3C5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8989DAD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1E5B8EA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4F38BEC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E4BCF4D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</w:tr>
                            <w:tr w:rsidR="00A5140F" w14:paraId="256A8E24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5F56596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2b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246E3C4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49C997C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6B92E99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93D7A6C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68E6F14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1483731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A7A4658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FE954E4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</w:tr>
                            <w:tr w:rsidR="00A5140F" w14:paraId="653C0B6B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3DBB05B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E094C28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5BB5DBD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008193D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1BD237C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0071C38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BD277D1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44B8736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08EE6E0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A5140F" w14:paraId="3D779DC7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B8F053A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3b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8C8577D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8D132F2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C9C5445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4599330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B707426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424BC3B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05608F7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FA2A3EE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A5140F" w14:paraId="6DA07AE7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0ECBD9A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4a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5327C6A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CDB9C36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004BC2E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0B3EE3B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1C705C8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B3593E9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1782BB6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A31A555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</w:tr>
                            <w:tr w:rsidR="00A5140F" w14:paraId="3A9F0F0E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097E5A1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5a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E51391E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D08EF65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AD4B1B5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CB2598C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122462C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AEAD88E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E829FDE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43BF125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A5140F" w14:paraId="16E57AB7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311543F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6a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AD9A54A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AA6EEC4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1228862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4D6CD66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F92ABED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8DA9643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4C36939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7A88439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A5140F" w14:paraId="2858F120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CA189A1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7a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C29ECCF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F6E9CD6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1839D33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132971B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CDB97A9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F5618B7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4FF1B04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9BC5014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A5140F" w14:paraId="65DDBB91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72714A4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7b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14FC460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C2D66D2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4CE7F39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0F38DFE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A9B0C68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937E864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0DB32C6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437A5BB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A5140F" w14:paraId="5B96794F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6719234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8a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E029747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4725615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15D54EC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48FADCA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70ADFE0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73B3E69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6D6182A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E69CAD1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A5140F" w14:paraId="5092918D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6B8AD2F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8b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5D8A39D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3099913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2423BFA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203CA00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6693639" w14:textId="77777777" w:rsidR="00A5140F" w:rsidRDefault="00A5140F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D51E27B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96A3DE3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BD4DF98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A5140F" w14:paraId="7080C8D7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1E6A511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UK.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85744A9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6F1C5D0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43E7BCD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C204D01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E36D7A3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8FB4B80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B8C4BB0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0405EC6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103</w:t>
                                  </w:r>
                                </w:p>
                              </w:tc>
                            </w:tr>
                            <w:tr w:rsidR="00A5140F" w14:paraId="4D623912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10562" w:type="dxa"/>
                                  <w:gridSpan w:val="14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7A5C423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POSEBNI ODJELI</w:t>
                                  </w:r>
                                </w:p>
                              </w:tc>
                            </w:tr>
                            <w:tr w:rsidR="00A5140F" w14:paraId="0EC9157C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C3456E2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1c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EF5F2CC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C7035A8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7C734B0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03D28CB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552B9F5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1B4A70C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A79564C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BF05A68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5140F" w14:paraId="28F5AF0F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349F762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1e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7A4536D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6215ADB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8A770BA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A9C825D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141E7C0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86492E7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564A62B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147C24C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5140F" w14:paraId="0F9C1965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44996EE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2c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630296A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0B19236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742FF20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04262D6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DD6A174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DFCC6B1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55F4F57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1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4738AAE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5140F" w14:paraId="4E45DEC3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286E59F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2e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C23EBDD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91C54BA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EEB3C6F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17A5880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DA1E8BC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76A6404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78BCC17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92151A4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5140F" w14:paraId="53C79C14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97FC50A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3c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5B7078B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9A94373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D8D7875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752E6A3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266D5A8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E1F4AB9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18279FF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58ED680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5140F" w14:paraId="1870CAF9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BBB9DB7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4c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79E4607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DF15E7F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FC313D0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9DBFF22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7D79CC2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5A59D69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D94A44E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A701209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5140F" w14:paraId="071DC176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A2774EB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3e/4e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6BD39A2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458C2A8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C3099D3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F89F19E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A071C8E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DDF4B79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A5F63A2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87E0F4D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5140F" w14:paraId="3130AF1A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B938018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5c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4A5E35A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B0FA3DF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20E9A59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5441762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041D647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8C64D2B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A8B2956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7BDA35B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5140F" w14:paraId="321D05A7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3BA5881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5e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EE22176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42A621E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902DFDB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E52AEEC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50D6FD3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F87AE31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3328503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4259DA2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5140F" w14:paraId="43B7530D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E6E9B2E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5f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4440071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FD1A288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854E6B6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C23D3DE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583E050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F412FDC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2D5D9C0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10F5187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5140F" w14:paraId="13E03794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AF9FD9A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6c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382E71F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FE95293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511A1B9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0762B9F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0743E70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68C3A10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C9C3687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FE4B428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5140F" w14:paraId="54C84A9C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BC0E277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6f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1BC9D76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BF1947A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DD9F9A5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E4AE2F0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9F113A4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08B3732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7D150FC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41C8288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5140F" w14:paraId="42C05F96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2E32D26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7e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047C28E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BFF7A75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309AF2C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5921CF3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16D7AC1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00B2E35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7F876E8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1F658FA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5140F" w14:paraId="6DBEBAF6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91FE57E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7f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7B3F11D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D358CF3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A6D0E96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4D54ED5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63E2003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85EFCBD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F12BCFE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CE9506A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5140F" w14:paraId="20A58103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9176202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8e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117BD45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6C4D20A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7BA9888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C7A7D82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22DD7D8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3BE376F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3617F7C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E648093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5140F" w14:paraId="5694DE72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8532271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6e/8f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85CEE10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025D1AD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5E9A90B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0070AF9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93CD597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DDAC13E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C345AFC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F93724D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5140F" w14:paraId="6866240C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826999A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IOS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BDF68C8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4C3B791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36619B5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EF4FB1C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7525084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BE7AEA6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223CFDA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2E9A4DA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5140F" w14:paraId="6720F62C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181CCEF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IIOS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B9FA7DE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6F7CE96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BBD094A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E1A2995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CBA20D5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B8A4DD6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3D90F5F" w14:textId="77777777" w:rsidR="00A5140F" w:rsidRDefault="00A5140F">
                                  <w:pPr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  <w:r>
                                    <w:rPr>
                                      <w:color w:val="40404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92F501B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4040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5140F" w14:paraId="1A1892C8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690D211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CD7DF72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0A3E942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B3888CE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22E51C2E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A76E647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E6D1C44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AE23AD0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63F71CCB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color w:val="404040"/>
                                    </w:rPr>
                                  </w:pPr>
                                </w:p>
                              </w:tc>
                            </w:tr>
                            <w:tr w:rsidR="00A5140F" w14:paraId="45664915" w14:textId="77777777" w:rsidTr="003F7905">
                              <w:trPr>
                                <w:trHeight w:val="15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24" w:space="0" w:color="000000"/>
                                    <w:bottom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BC3BFE0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  <w:t>UK.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5FA4B736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D156D5B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A1114A0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0C510C6E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1C568452" w14:textId="77777777" w:rsidR="00A5140F" w:rsidRDefault="00A5140F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3E1F05A5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47286C33" w14:textId="77777777" w:rsidR="00A5140F" w:rsidRDefault="00A5140F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404040"/>
                                      <w:sz w:val="28"/>
                                      <w:szCs w:val="28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  <w:shd w:val="clear" w:color="auto" w:fill="CCCCCC"/>
                                  <w:vAlign w:val="center"/>
                                </w:tcPr>
                                <w:p w14:paraId="74CBB186" w14:textId="77777777" w:rsidR="00A5140F" w:rsidRDefault="00A5140F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46</w:t>
                                  </w:r>
                                </w:p>
                              </w:tc>
                            </w:tr>
                          </w:tbl>
                          <w:p w14:paraId="000E7796" w14:textId="77777777" w:rsidR="00A5140F" w:rsidRDefault="00A5140F" w:rsidP="00507B1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10AB59" id="_x0000_t202" coordsize="21600,21600" o:spt="202" path="m,l,21600r21600,l21600,xe">
                <v:stroke joinstyle="miter"/>
                <v:path gradientshapeok="t" o:connecttype="rect"/>
              </v:shapetype>
              <v:shape id="Tekstni okvir 29" o:spid="_x0000_s1026" type="#_x0000_t202" style="position:absolute;margin-left:-18.45pt;margin-top:25pt;width:541.5pt;height:605.2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51"/>
                        <w:gridCol w:w="1545"/>
                        <w:gridCol w:w="52"/>
                        <w:gridCol w:w="900"/>
                        <w:gridCol w:w="92"/>
                        <w:gridCol w:w="936"/>
                        <w:gridCol w:w="52"/>
                        <w:gridCol w:w="900"/>
                        <w:gridCol w:w="1080"/>
                        <w:gridCol w:w="1568"/>
                        <w:gridCol w:w="52"/>
                        <w:gridCol w:w="1208"/>
                        <w:gridCol w:w="52"/>
                        <w:gridCol w:w="1274"/>
                      </w:tblGrid>
                      <w:tr w:rsidR="00A5140F" w14:paraId="796FD38C" w14:textId="77777777" w:rsidTr="00701607">
                        <w:trPr>
                          <w:cantSplit/>
                          <w:trHeight w:val="330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40CCB3FE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2"/>
                                <w:szCs w:val="22"/>
                              </w:rPr>
                              <w:t>RAZ.</w:t>
                            </w:r>
                          </w:p>
                          <w:p w14:paraId="0821E919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</w:p>
                          <w:p w14:paraId="17F8250C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557" w:type="dxa"/>
                            <w:gridSpan w:val="8"/>
                            <w:tcBorders>
                              <w:top w:val="single" w:sz="24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25B20358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NAČIN PLAĆANJA</w:t>
                            </w:r>
                          </w:p>
                        </w:tc>
                        <w:tc>
                          <w:tcPr>
                            <w:tcW w:w="1568" w:type="dxa"/>
                            <w:vMerge w:val="restart"/>
                            <w:tcBorders>
                              <w:top w:val="single" w:sz="24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39371379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MLIJEČNI OBROK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vMerge w:val="restart"/>
                            <w:tcBorders>
                              <w:top w:val="single" w:sz="24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10F2CDE5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RUČAK</w:t>
                            </w:r>
                          </w:p>
                        </w:tc>
                        <w:tc>
                          <w:tcPr>
                            <w:tcW w:w="1326" w:type="dxa"/>
                            <w:gridSpan w:val="2"/>
                            <w:vMerge w:val="restart"/>
                            <w:tcBorders>
                              <w:top w:val="single" w:sz="2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DD181DD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UŽINA</w:t>
                            </w:r>
                          </w:p>
                        </w:tc>
                      </w:tr>
                      <w:tr w:rsidR="00A5140F" w14:paraId="68AB0396" w14:textId="77777777" w:rsidTr="00701607">
                        <w:trPr>
                          <w:cantSplit/>
                          <w:trHeight w:val="993"/>
                        </w:trPr>
                        <w:tc>
                          <w:tcPr>
                            <w:tcW w:w="851" w:type="dxa"/>
                            <w:vMerge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5213A103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54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5614D35E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0F243E"/>
                              </w:rPr>
                            </w:pPr>
                            <w:r>
                              <w:rPr>
                                <w:b/>
                                <w:color w:val="0F243E"/>
                              </w:rPr>
                              <w:t>RODITELJI</w:t>
                            </w:r>
                          </w:p>
                        </w:tc>
                        <w:tc>
                          <w:tcPr>
                            <w:tcW w:w="1044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77FDB0D6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0F243E"/>
                              </w:rPr>
                            </w:pPr>
                            <w:r>
                              <w:rPr>
                                <w:b/>
                                <w:color w:val="0F243E"/>
                              </w:rPr>
                              <w:t>100% GRAD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5A75ECF7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0F243E"/>
                              </w:rPr>
                            </w:pPr>
                            <w:r>
                              <w:rPr>
                                <w:b/>
                                <w:color w:val="0F243E"/>
                              </w:rPr>
                              <w:t>86%</w:t>
                            </w:r>
                          </w:p>
                          <w:p w14:paraId="791096DE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0F243E"/>
                              </w:rPr>
                            </w:pPr>
                            <w:r>
                              <w:rPr>
                                <w:b/>
                                <w:color w:val="0F243E"/>
                              </w:rPr>
                              <w:t>GRAD</w:t>
                            </w:r>
                          </w:p>
                          <w:p w14:paraId="0C78CC5F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0F243E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11450699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0F243E"/>
                              </w:rPr>
                            </w:pPr>
                            <w:r>
                              <w:rPr>
                                <w:b/>
                                <w:color w:val="0F243E"/>
                              </w:rPr>
                              <w:t>65%</w:t>
                            </w:r>
                          </w:p>
                          <w:p w14:paraId="201AC3E5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0F243E"/>
                              </w:rPr>
                            </w:pPr>
                            <w:r>
                              <w:rPr>
                                <w:b/>
                                <w:color w:val="0F243E"/>
                              </w:rPr>
                              <w:t>GRAD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FFFFFF"/>
                            <w:vAlign w:val="center"/>
                          </w:tcPr>
                          <w:p w14:paraId="3DD9F764" w14:textId="77777777" w:rsidR="00A5140F" w:rsidRDefault="00A5140F">
                            <w:pPr>
                              <w:jc w:val="center"/>
                              <w:rPr>
                                <w:b/>
                                <w:color w:val="0F243E"/>
                              </w:rPr>
                            </w:pPr>
                            <w:r>
                              <w:rPr>
                                <w:b/>
                                <w:color w:val="0F243E"/>
                              </w:rPr>
                              <w:t>50%</w:t>
                            </w:r>
                          </w:p>
                          <w:p w14:paraId="6DF490F1" w14:textId="77777777" w:rsidR="00A5140F" w:rsidRDefault="00A5140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F243E"/>
                              </w:rPr>
                              <w:t>GRAD</w:t>
                            </w:r>
                          </w:p>
                        </w:tc>
                        <w:tc>
                          <w:tcPr>
                            <w:tcW w:w="1568" w:type="dxa"/>
                            <w:vMerge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5A6950AE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gridSpan w:val="2"/>
                            <w:vMerge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549090B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  <w:gridSpan w:val="2"/>
                            <w:vMerge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EC98B4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</w:tr>
                      <w:tr w:rsidR="00A5140F" w14:paraId="6361BC59" w14:textId="77777777" w:rsidTr="003F7905">
                        <w:trPr>
                          <w:trHeight w:val="150"/>
                        </w:trPr>
                        <w:tc>
                          <w:tcPr>
                            <w:tcW w:w="10562" w:type="dxa"/>
                            <w:gridSpan w:val="14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3B5754D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800000"/>
                              </w:rPr>
                              <w:t>REDOVNI ODJELI</w:t>
                            </w:r>
                          </w:p>
                        </w:tc>
                      </w:tr>
                      <w:tr w:rsidR="00A5140F" w14:paraId="672BD4D5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7839712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E47673A" w14:textId="77777777" w:rsidR="00A5140F" w:rsidRDefault="00A5140F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450062C" w14:textId="77777777" w:rsidR="00A5140F" w:rsidRDefault="00A5140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D098141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0B06816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A960D26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9835FFF" w14:textId="77777777" w:rsidR="00A5140F" w:rsidRDefault="00A5140F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0067068" w14:textId="77777777" w:rsidR="00A5140F" w:rsidRDefault="00A5140F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2133D84" w14:textId="77777777" w:rsidR="00A5140F" w:rsidRDefault="00A5140F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</w:tr>
                      <w:tr w:rsidR="00A5140F" w14:paraId="6D5CA366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790CE2A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941F27B" w14:textId="77777777" w:rsidR="00A5140F" w:rsidRDefault="00A5140F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2002EA0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C099714" w14:textId="77777777" w:rsidR="00A5140F" w:rsidRDefault="00A5140F">
                            <w:pPr>
                              <w:snapToGrid w:val="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6F5A3C5" w14:textId="77777777" w:rsidR="00A5140F" w:rsidRDefault="00A5140F">
                            <w:pPr>
                              <w:snapToGrid w:val="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8989DAD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1E5B8EA" w14:textId="77777777" w:rsidR="00A5140F" w:rsidRDefault="00A5140F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4F38BEC" w14:textId="77777777" w:rsidR="00A5140F" w:rsidRDefault="00A5140F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E4BCF4D" w14:textId="77777777" w:rsidR="00A5140F" w:rsidRDefault="00A5140F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</w:tr>
                      <w:tr w:rsidR="00A5140F" w14:paraId="256A8E24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5F56596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2b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246E3C4" w14:textId="77777777" w:rsidR="00A5140F" w:rsidRDefault="00A5140F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49C997C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6B92E99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93D7A6C" w14:textId="77777777" w:rsidR="00A5140F" w:rsidRDefault="00A5140F">
                            <w:pPr>
                              <w:snapToGrid w:val="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68E6F14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1483731" w14:textId="77777777" w:rsidR="00A5140F" w:rsidRDefault="00A5140F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A7A4658" w14:textId="77777777" w:rsidR="00A5140F" w:rsidRDefault="00A5140F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FE954E4" w14:textId="77777777" w:rsidR="00A5140F" w:rsidRDefault="00A5140F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</w:tr>
                      <w:tr w:rsidR="00A5140F" w14:paraId="653C0B6B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3DBB05B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E094C28" w14:textId="77777777" w:rsidR="00A5140F" w:rsidRDefault="00A5140F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5BB5DBD" w14:textId="77777777" w:rsidR="00A5140F" w:rsidRDefault="00A5140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008193D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1BD237C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0071C38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BD277D1" w14:textId="77777777" w:rsidR="00A5140F" w:rsidRDefault="00A5140F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44B8736" w14:textId="77777777" w:rsidR="00A5140F" w:rsidRDefault="00A5140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08EE6E0" w14:textId="77777777" w:rsidR="00A5140F" w:rsidRDefault="00A5140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A5140F" w14:paraId="3D779DC7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B8F053A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3b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8C8577D" w14:textId="77777777" w:rsidR="00A5140F" w:rsidRDefault="00A5140F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8D132F2" w14:textId="77777777" w:rsidR="00A5140F" w:rsidRDefault="00A5140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C9C5445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4599330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B707426" w14:textId="77777777" w:rsidR="00A5140F" w:rsidRDefault="00A5140F">
                            <w:pPr>
                              <w:snapToGrid w:val="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424BC3B" w14:textId="77777777" w:rsidR="00A5140F" w:rsidRDefault="00A5140F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05608F7" w14:textId="77777777" w:rsidR="00A5140F" w:rsidRDefault="00A5140F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FA2A3EE" w14:textId="77777777" w:rsidR="00A5140F" w:rsidRDefault="00A5140F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A5140F" w14:paraId="6DA07AE7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0ECBD9A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4a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5327C6A" w14:textId="77777777" w:rsidR="00A5140F" w:rsidRDefault="00A5140F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CDB9C36" w14:textId="77777777" w:rsidR="00A5140F" w:rsidRDefault="00A5140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004BC2E" w14:textId="77777777" w:rsidR="00A5140F" w:rsidRDefault="00A5140F">
                            <w:pPr>
                              <w:snapToGrid w:val="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0B3EE3B" w14:textId="77777777" w:rsidR="00A5140F" w:rsidRDefault="00A5140F">
                            <w:pPr>
                              <w:snapToGrid w:val="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1C705C8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B3593E9" w14:textId="77777777" w:rsidR="00A5140F" w:rsidRDefault="00A5140F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1782BB6" w14:textId="77777777" w:rsidR="00A5140F" w:rsidRDefault="00A5140F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A31A555" w14:textId="77777777" w:rsidR="00A5140F" w:rsidRDefault="00A5140F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</w:tr>
                      <w:tr w:rsidR="00A5140F" w14:paraId="3A9F0F0E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097E5A1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5a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E51391E" w14:textId="77777777" w:rsidR="00A5140F" w:rsidRDefault="00A5140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D08EF65" w14:textId="77777777" w:rsidR="00A5140F" w:rsidRDefault="00A5140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AD4B1B5" w14:textId="77777777" w:rsidR="00A5140F" w:rsidRDefault="00A5140F">
                            <w:pPr>
                              <w:snapToGrid w:val="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CB2598C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122462C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AEAD88E" w14:textId="77777777" w:rsidR="00A5140F" w:rsidRDefault="00A5140F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E829FDE" w14:textId="77777777" w:rsidR="00A5140F" w:rsidRDefault="00A5140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43BF125" w14:textId="77777777" w:rsidR="00A5140F" w:rsidRDefault="00A5140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A5140F" w14:paraId="16E57AB7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311543F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6a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AD9A54A" w14:textId="77777777" w:rsidR="00A5140F" w:rsidRDefault="00A5140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AA6EEC4" w14:textId="77777777" w:rsidR="00A5140F" w:rsidRDefault="00A5140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1228862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4D6CD66" w14:textId="77777777" w:rsidR="00A5140F" w:rsidRDefault="00A5140F">
                            <w:pPr>
                              <w:snapToGrid w:val="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F92ABED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8DA9643" w14:textId="77777777" w:rsidR="00A5140F" w:rsidRDefault="00A5140F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4C36939" w14:textId="77777777" w:rsidR="00A5140F" w:rsidRDefault="00A5140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7A88439" w14:textId="77777777" w:rsidR="00A5140F" w:rsidRDefault="00A5140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A5140F" w14:paraId="2858F120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CA189A1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7a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C29ECCF" w14:textId="77777777" w:rsidR="00A5140F" w:rsidRDefault="00A5140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F6E9CD6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1839D33" w14:textId="77777777" w:rsidR="00A5140F" w:rsidRDefault="00A5140F">
                            <w:pPr>
                              <w:snapToGrid w:val="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132971B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CDB97A9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F5618B7" w14:textId="77777777" w:rsidR="00A5140F" w:rsidRDefault="00A5140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4FF1B04" w14:textId="77777777" w:rsidR="00A5140F" w:rsidRDefault="00A5140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9BC5014" w14:textId="77777777" w:rsidR="00A5140F" w:rsidRDefault="00A5140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</w:tr>
                      <w:tr w:rsidR="00A5140F" w14:paraId="65DDBB91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72714A4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7b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14FC460" w14:textId="77777777" w:rsidR="00A5140F" w:rsidRDefault="00A5140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C2D66D2" w14:textId="77777777" w:rsidR="00A5140F" w:rsidRDefault="00A5140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4CE7F39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0F38DFE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A9B0C68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937E864" w14:textId="77777777" w:rsidR="00A5140F" w:rsidRDefault="00A5140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0DB32C6" w14:textId="77777777" w:rsidR="00A5140F" w:rsidRDefault="00A5140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437A5BB" w14:textId="77777777" w:rsidR="00A5140F" w:rsidRDefault="00A5140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A5140F" w14:paraId="5B96794F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6719234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8a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E029747" w14:textId="77777777" w:rsidR="00A5140F" w:rsidRDefault="00A5140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4725615" w14:textId="77777777" w:rsidR="00A5140F" w:rsidRDefault="00A5140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15D54EC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48FADCA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70ADFE0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73B3E69" w14:textId="77777777" w:rsidR="00A5140F" w:rsidRDefault="00A5140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6D6182A" w14:textId="77777777" w:rsidR="00A5140F" w:rsidRDefault="00A5140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E69CAD1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A5140F" w14:paraId="5092918D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6B8AD2F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8b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5D8A39D" w14:textId="77777777" w:rsidR="00A5140F" w:rsidRDefault="00A5140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3099913" w14:textId="77777777" w:rsidR="00A5140F" w:rsidRDefault="00A5140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2423BFA" w14:textId="77777777" w:rsidR="00A5140F" w:rsidRDefault="00A5140F">
                            <w:pPr>
                              <w:snapToGrid w:val="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203CA00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6693639" w14:textId="77777777" w:rsidR="00A5140F" w:rsidRDefault="00A5140F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D51E27B" w14:textId="77777777" w:rsidR="00A5140F" w:rsidRDefault="00A5140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96A3DE3" w14:textId="77777777" w:rsidR="00A5140F" w:rsidRDefault="00A5140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BD4DF98" w14:textId="77777777" w:rsidR="00A5140F" w:rsidRDefault="00A5140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A5140F" w14:paraId="7080C8D7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1E6A511" w14:textId="77777777" w:rsidR="00A5140F" w:rsidRDefault="00A514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UK.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85744A9" w14:textId="77777777" w:rsidR="00A5140F" w:rsidRDefault="00A514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6F1C5D0" w14:textId="77777777" w:rsidR="00A5140F" w:rsidRDefault="00A514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43E7BCD" w14:textId="77777777" w:rsidR="00A5140F" w:rsidRDefault="00A514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C204D01" w14:textId="77777777" w:rsidR="00A5140F" w:rsidRDefault="00A514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E36D7A3" w14:textId="77777777" w:rsidR="00A5140F" w:rsidRDefault="00A514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8FB4B80" w14:textId="77777777" w:rsidR="00A5140F" w:rsidRDefault="00A514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B8C4BB0" w14:textId="77777777" w:rsidR="00A5140F" w:rsidRDefault="00A5140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0405EC6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103</w:t>
                            </w:r>
                          </w:p>
                        </w:tc>
                      </w:tr>
                      <w:tr w:rsidR="00A5140F" w14:paraId="4D623912" w14:textId="77777777" w:rsidTr="003F7905">
                        <w:trPr>
                          <w:trHeight w:val="150"/>
                        </w:trPr>
                        <w:tc>
                          <w:tcPr>
                            <w:tcW w:w="10562" w:type="dxa"/>
                            <w:gridSpan w:val="14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7A5C423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POSEBNI ODJELI</w:t>
                            </w:r>
                          </w:p>
                        </w:tc>
                      </w:tr>
                      <w:tr w:rsidR="00A5140F" w14:paraId="0EC9157C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C3456E2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1c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EF5F2CC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C7035A8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7C734B0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03D28CB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552B9F5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1B4A70C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A79564C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BF05A68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0</w:t>
                            </w:r>
                          </w:p>
                        </w:tc>
                      </w:tr>
                      <w:tr w:rsidR="00A5140F" w14:paraId="28F5AF0F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349F762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1e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7A4536D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6215ADB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8A770BA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A9C825D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141E7C0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86492E7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564A62B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147C24C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0</w:t>
                            </w:r>
                          </w:p>
                        </w:tc>
                      </w:tr>
                      <w:tr w:rsidR="00A5140F" w14:paraId="0F9C1965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44996EE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2c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630296A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0B19236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742FF20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04262D6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DD6A174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DFCC6B1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55F4F57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1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4738AAE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</w:tr>
                      <w:tr w:rsidR="00A5140F" w14:paraId="4E45DEC3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286E59F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2e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C23EBDD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91C54BA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EEB3C6F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17A5880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DA1E8BC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76A6404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78BCC17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92151A4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1</w:t>
                            </w:r>
                          </w:p>
                        </w:tc>
                      </w:tr>
                      <w:tr w:rsidR="00A5140F" w14:paraId="53C79C14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97FC50A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3c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5B7078B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9A94373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D8D7875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752E6A3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266D5A8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E1F4AB9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18279FF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58ED680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1</w:t>
                            </w:r>
                          </w:p>
                        </w:tc>
                      </w:tr>
                      <w:tr w:rsidR="00A5140F" w14:paraId="1870CAF9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BBB9DB7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4c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79E4607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DF15E7F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FC313D0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9DBFF22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7D79CC2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5A59D69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D94A44E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A701209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2</w:t>
                            </w:r>
                          </w:p>
                        </w:tc>
                      </w:tr>
                      <w:tr w:rsidR="00A5140F" w14:paraId="071DC176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A2774EB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3e/4e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6BD39A2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458C2A8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C3099D3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F89F19E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A071C8E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DDF4B79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A5F63A2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87E0F4D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</w:tr>
                      <w:tr w:rsidR="00A5140F" w14:paraId="3130AF1A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B938018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5c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4A5E35A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B0FA3DF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20E9A59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5441762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041D647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8C64D2B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A8B2956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7BDA35B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</w:tr>
                      <w:tr w:rsidR="00A5140F" w14:paraId="321D05A7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3BA5881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5e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EE22176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42A621E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902DFDB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E52AEEC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50D6FD3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F87AE31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3328503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4259DA2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</w:tr>
                      <w:tr w:rsidR="00A5140F" w14:paraId="43B7530D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E6E9B2E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5f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4440071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FD1A288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854E6B6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C23D3DE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583E050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F412FDC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2D5D9C0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10F5187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0</w:t>
                            </w:r>
                          </w:p>
                        </w:tc>
                      </w:tr>
                      <w:tr w:rsidR="00A5140F" w14:paraId="13E03794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AF9FD9A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6c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382E71F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FE95293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511A1B9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0762B9F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0743E70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68C3A10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C9C3687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FE4B428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1</w:t>
                            </w:r>
                          </w:p>
                        </w:tc>
                      </w:tr>
                      <w:tr w:rsidR="00A5140F" w14:paraId="54C84A9C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BC0E277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6f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1BC9D76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BF1947A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DD9F9A5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E4AE2F0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9F113A4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08B3732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7D150FC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41C8288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</w:tr>
                      <w:tr w:rsidR="00A5140F" w14:paraId="42C05F96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2E32D26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7e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047C28E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BFF7A75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309AF2C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5921CF3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16D7AC1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00B2E35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7F876E8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1F658FA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5</w:t>
                            </w:r>
                          </w:p>
                        </w:tc>
                      </w:tr>
                      <w:tr w:rsidR="00A5140F" w14:paraId="6DBEBAF6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91FE57E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7f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7B3F11D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D358CF3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A6D0E96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4D54ED5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63E2003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85EFCBD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F12BCFE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CE9506A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5</w:t>
                            </w:r>
                          </w:p>
                        </w:tc>
                      </w:tr>
                      <w:tr w:rsidR="00A5140F" w14:paraId="20A58103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9176202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8e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117BD45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6C4D20A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7BA9888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C7A7D82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22DD7D8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3BE376F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3617F7C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E648093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8</w:t>
                            </w:r>
                          </w:p>
                        </w:tc>
                      </w:tr>
                      <w:tr w:rsidR="00A5140F" w14:paraId="5694DE72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8532271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6e/8f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85CEE10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025D1AD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5E9A90B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0070AF9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93CD597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DDAC13E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C345AFC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F93724D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0</w:t>
                            </w:r>
                          </w:p>
                        </w:tc>
                      </w:tr>
                      <w:tr w:rsidR="00A5140F" w14:paraId="6866240C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826999A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IOS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BDF68C8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4C3B791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36619B5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EF4FB1C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7525084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BE7AEA6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223CFDA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2E9A4DA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1</w:t>
                            </w:r>
                          </w:p>
                        </w:tc>
                      </w:tr>
                      <w:tr w:rsidR="00A5140F" w14:paraId="6720F62C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181CCEF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b/>
                              </w:rPr>
                              <w:t>IIOS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B9FA7DE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6F7CE96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BBD094A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E1A2995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CBA20D5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B8A4DD6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3D90F5F" w14:textId="77777777" w:rsidR="00A5140F" w:rsidRDefault="00A5140F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92F501B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5</w:t>
                            </w:r>
                          </w:p>
                        </w:tc>
                      </w:tr>
                      <w:tr w:rsidR="00A5140F" w14:paraId="1A1892C8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690D211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b/>
                                <w:i/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CD7DF72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0A3E942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B3888CE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22E51C2E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A76E647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E6D1C44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AE23AD0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63F71CCB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color w:val="404040"/>
                              </w:rPr>
                            </w:pPr>
                          </w:p>
                        </w:tc>
                      </w:tr>
                      <w:tr w:rsidR="00A5140F" w14:paraId="45664915" w14:textId="77777777" w:rsidTr="003F7905">
                        <w:trPr>
                          <w:trHeight w:val="150"/>
                        </w:trPr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24" w:space="0" w:color="000000"/>
                              <w:bottom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BC3BFE0" w14:textId="77777777" w:rsidR="00A5140F" w:rsidRDefault="00A5140F">
                            <w:pPr>
                              <w:jc w:val="center"/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  <w:t>UK.</w:t>
                            </w:r>
                          </w:p>
                        </w:tc>
                        <w:tc>
                          <w:tcPr>
                            <w:tcW w:w="15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5FA4B736" w14:textId="77777777" w:rsidR="00A5140F" w:rsidRDefault="00A5140F">
                            <w:pPr>
                              <w:jc w:val="center"/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D156D5B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A1114A0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0C510C6E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1C568452" w14:textId="77777777" w:rsidR="00A5140F" w:rsidRDefault="00A5140F">
                            <w:pPr>
                              <w:snapToGrid w:val="0"/>
                              <w:jc w:val="center"/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3E1F05A5" w14:textId="77777777" w:rsidR="00A5140F" w:rsidRDefault="00A5140F">
                            <w:pPr>
                              <w:jc w:val="center"/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47286C33" w14:textId="77777777" w:rsidR="00A5140F" w:rsidRDefault="00A5140F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  <w:shd w:val="clear" w:color="auto" w:fill="CCCCCC"/>
                            <w:vAlign w:val="center"/>
                          </w:tcPr>
                          <w:p w14:paraId="74CBB186" w14:textId="77777777" w:rsidR="00A5140F" w:rsidRDefault="00A5140F">
                            <w:pPr>
                              <w:jc w:val="center"/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c>
                      </w:tr>
                    </w:tbl>
                    <w:p w14:paraId="000E7796" w14:textId="77777777" w:rsidR="00A5140F" w:rsidRDefault="00A5140F" w:rsidP="00507B18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  <w:r w:rsidR="00507B18" w:rsidRPr="00EC2F4B">
        <w:rPr>
          <w:rFonts w:ascii="Arial Narrow" w:hAnsi="Arial Narrow"/>
          <w:b/>
          <w:iCs/>
          <w:u w:val="single"/>
        </w:rPr>
        <w:t>PREHRANA ZA ŠKOLSKU GODINU 20</w:t>
      </w:r>
      <w:r w:rsidR="00EC2F4B">
        <w:rPr>
          <w:rFonts w:ascii="Arial Narrow" w:hAnsi="Arial Narrow"/>
          <w:b/>
          <w:iCs/>
          <w:u w:val="single"/>
        </w:rPr>
        <w:t>20</w:t>
      </w:r>
      <w:r w:rsidR="00507B18" w:rsidRPr="00EC2F4B">
        <w:rPr>
          <w:rFonts w:ascii="Arial Narrow" w:hAnsi="Arial Narrow"/>
          <w:b/>
          <w:iCs/>
          <w:u w:val="single"/>
        </w:rPr>
        <w:t>./20</w:t>
      </w:r>
      <w:r w:rsidR="00EC2F4B">
        <w:rPr>
          <w:rFonts w:ascii="Arial Narrow" w:hAnsi="Arial Narrow"/>
          <w:b/>
          <w:iCs/>
          <w:u w:val="single"/>
        </w:rPr>
        <w:t>21</w:t>
      </w:r>
      <w:r w:rsidR="00507B18" w:rsidRPr="00EC2F4B">
        <w:rPr>
          <w:rFonts w:ascii="Arial Narrow" w:hAnsi="Arial Narrow"/>
          <w:b/>
          <w:iCs/>
          <w:u w:val="single"/>
        </w:rPr>
        <w:t>.(privremeni popi</w:t>
      </w:r>
      <w:r w:rsidRPr="00EC2F4B">
        <w:rPr>
          <w:rFonts w:ascii="Arial Narrow" w:hAnsi="Arial Narrow"/>
          <w:b/>
          <w:iCs/>
          <w:u w:val="single"/>
        </w:rPr>
        <w:t>s)</w:t>
      </w:r>
    </w:p>
    <w:p w14:paraId="51EE078E" w14:textId="6BEF7892" w:rsidR="00507B18" w:rsidRDefault="00507B18" w:rsidP="00507B18">
      <w:pPr>
        <w:shd w:val="clear" w:color="auto" w:fill="FFFFFF"/>
        <w:rPr>
          <w:b/>
        </w:rPr>
      </w:pPr>
    </w:p>
    <w:p w14:paraId="33A4BB90" w14:textId="77777777" w:rsidR="00507B18" w:rsidRDefault="00507B18" w:rsidP="00507B18">
      <w:pPr>
        <w:jc w:val="center"/>
      </w:pPr>
    </w:p>
    <w:p w14:paraId="422EDF39" w14:textId="77777777" w:rsidR="00507B18" w:rsidRDefault="00507B18" w:rsidP="00507B18">
      <w:pPr>
        <w:pStyle w:val="Naslov1"/>
        <w:shd w:val="clear" w:color="auto" w:fill="FFFFFF"/>
        <w:rPr>
          <w:szCs w:val="24"/>
        </w:rPr>
      </w:pPr>
    </w:p>
    <w:p w14:paraId="1B366D05" w14:textId="77777777" w:rsidR="00507B18" w:rsidRDefault="00507B18" w:rsidP="00507B18">
      <w:pPr>
        <w:pStyle w:val="Naslov1"/>
        <w:shd w:val="clear" w:color="auto" w:fill="FFFFFF"/>
        <w:rPr>
          <w:szCs w:val="24"/>
        </w:rPr>
      </w:pPr>
    </w:p>
    <w:p w14:paraId="12010E18" w14:textId="77777777" w:rsidR="00507B18" w:rsidRDefault="00507B18" w:rsidP="00507B18">
      <w:pPr>
        <w:pStyle w:val="Naslov1"/>
        <w:shd w:val="clear" w:color="auto" w:fill="FFFFFF"/>
        <w:rPr>
          <w:szCs w:val="24"/>
        </w:rPr>
      </w:pPr>
    </w:p>
    <w:p w14:paraId="4D8667D0" w14:textId="77777777" w:rsidR="00507B18" w:rsidRPr="001B41DE" w:rsidRDefault="00507B18" w:rsidP="00507B18"/>
    <w:p w14:paraId="38498023" w14:textId="77777777" w:rsidR="00507B18" w:rsidRPr="007469BB" w:rsidRDefault="00507B18" w:rsidP="00507B18">
      <w:pPr>
        <w:pStyle w:val="Naslov1"/>
        <w:shd w:val="clear" w:color="auto" w:fill="FFFFFF"/>
        <w:rPr>
          <w:rFonts w:ascii="Arial Narrow" w:hAnsi="Arial Narrow"/>
          <w:sz w:val="20"/>
        </w:rPr>
      </w:pPr>
      <w:r w:rsidRPr="007469BB">
        <w:rPr>
          <w:rFonts w:ascii="Arial Narrow" w:hAnsi="Arial Narrow"/>
          <w:szCs w:val="24"/>
        </w:rPr>
        <w:lastRenderedPageBreak/>
        <w:t xml:space="preserve">3.2. Godišnji kalendar rada  </w:t>
      </w:r>
    </w:p>
    <w:p w14:paraId="1515B5CA" w14:textId="77777777" w:rsidR="00507B18" w:rsidRPr="007469BB" w:rsidRDefault="00507B18" w:rsidP="00507B18">
      <w:pPr>
        <w:shd w:val="clear" w:color="auto" w:fill="FFFFFF"/>
        <w:jc w:val="center"/>
        <w:rPr>
          <w:rFonts w:ascii="Arial Narrow" w:hAnsi="Arial Narrow"/>
          <w:b/>
          <w:sz w:val="20"/>
          <w:szCs w:val="20"/>
        </w:rPr>
      </w:pPr>
    </w:p>
    <w:tbl>
      <w:tblPr>
        <w:tblW w:w="10519" w:type="dxa"/>
        <w:tblInd w:w="-257" w:type="dxa"/>
        <w:tblLayout w:type="fixed"/>
        <w:tblLook w:val="0000" w:firstRow="0" w:lastRow="0" w:firstColumn="0" w:lastColumn="0" w:noHBand="0" w:noVBand="0"/>
      </w:tblPr>
      <w:tblGrid>
        <w:gridCol w:w="1440"/>
        <w:gridCol w:w="916"/>
        <w:gridCol w:w="897"/>
        <w:gridCol w:w="1080"/>
        <w:gridCol w:w="1022"/>
        <w:gridCol w:w="1276"/>
        <w:gridCol w:w="3888"/>
      </w:tblGrid>
      <w:tr w:rsidR="00507B18" w:rsidRPr="007469BB" w14:paraId="24FE1A4A" w14:textId="77777777" w:rsidTr="00EC2F4B">
        <w:trPr>
          <w:cantSplit/>
          <w:trHeight w:val="85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BB044" w14:textId="0E65E668" w:rsidR="00507B18" w:rsidRPr="007469BB" w:rsidRDefault="00507B18" w:rsidP="007469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Polugodište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60F25" w14:textId="77777777" w:rsidR="00507B18" w:rsidRPr="007469BB" w:rsidRDefault="00507B18" w:rsidP="007469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FF4C1" w14:textId="7644DD2C" w:rsidR="00507B18" w:rsidRPr="007469BB" w:rsidRDefault="00507B18" w:rsidP="007469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Radni</w:t>
            </w:r>
          </w:p>
          <w:p w14:paraId="4A2D62C2" w14:textId="77777777" w:rsidR="00507B18" w:rsidRPr="007469BB" w:rsidRDefault="00507B18" w:rsidP="007469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dani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293BA" w14:textId="77777777" w:rsidR="00507B18" w:rsidRPr="007469BB" w:rsidRDefault="00507B18" w:rsidP="007469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Nastavni</w:t>
            </w:r>
          </w:p>
          <w:p w14:paraId="115A2BF4" w14:textId="1B9A9F1F" w:rsidR="00507B18" w:rsidRPr="007469BB" w:rsidRDefault="007469BB" w:rsidP="007469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d</w:t>
            </w:r>
            <w:r w:rsidR="00507B18"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ani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4D9E6" w14:textId="4AE5E66E" w:rsidR="00507B18" w:rsidRPr="007469BB" w:rsidRDefault="00507B18" w:rsidP="007469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Blagdani</w:t>
            </w:r>
          </w:p>
          <w:p w14:paraId="1138377B" w14:textId="16C6B123" w:rsidR="00507B18" w:rsidRPr="007469BB" w:rsidRDefault="007469BB" w:rsidP="007469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P</w:t>
            </w:r>
            <w:r w:rsidR="00507B18"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raznici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524E1" w14:textId="70C5F721" w:rsidR="00507B18" w:rsidRPr="007469BB" w:rsidRDefault="00507B18" w:rsidP="007469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Praznici za</w:t>
            </w:r>
          </w:p>
          <w:p w14:paraId="2454923F" w14:textId="77777777" w:rsidR="00507B18" w:rsidRPr="007469BB" w:rsidRDefault="00507B18" w:rsidP="007469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učenike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B51CD" w14:textId="77777777" w:rsidR="00507B18" w:rsidRPr="007469BB" w:rsidRDefault="00507B18" w:rsidP="007469BB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469BB">
              <w:rPr>
                <w:rFonts w:ascii="Arial Narrow" w:hAnsi="Arial Narrow"/>
                <w:b/>
                <w:bCs/>
                <w:sz w:val="22"/>
                <w:szCs w:val="22"/>
              </w:rPr>
              <w:t>Prigodni nadnevci, državni praznici i blagdani</w:t>
            </w:r>
          </w:p>
        </w:tc>
      </w:tr>
      <w:tr w:rsidR="00507B18" w:rsidRPr="007469BB" w14:paraId="15DA5915" w14:textId="77777777" w:rsidTr="00EC2F4B">
        <w:trPr>
          <w:cantSplit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43432D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674FB54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50DA8128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Prvo polugodište</w:t>
            </w:r>
          </w:p>
          <w:p w14:paraId="6999CBD9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C2E2863" w14:textId="282ACDCF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469BB">
              <w:rPr>
                <w:rFonts w:ascii="Arial Narrow" w:hAnsi="Arial Narrow"/>
                <w:b/>
                <w:sz w:val="20"/>
                <w:szCs w:val="20"/>
              </w:rPr>
              <w:t>9.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9. 2019.-        20.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12. 2019.</w:t>
            </w:r>
          </w:p>
          <w:p w14:paraId="21D02EAA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A9AFB49" w14:textId="77777777" w:rsidR="00507B18" w:rsidRPr="007469BB" w:rsidRDefault="00507B18" w:rsidP="00EC2F4B">
            <w:pPr>
              <w:pStyle w:val="Tijeloteksta"/>
              <w:shd w:val="clear" w:color="auto" w:fill="FFFFFF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  <w:lang w:eastAsia="hr-HR"/>
              </w:rPr>
              <w:t>Zimski   praznici</w:t>
            </w:r>
          </w:p>
          <w:p w14:paraId="36A6FCF5" w14:textId="1E8DEDD3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b/>
                <w:sz w:val="20"/>
                <w:szCs w:val="20"/>
              </w:rPr>
              <w:t>23.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12.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2019. 10.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1.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2020.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4309E3" w14:textId="77777777" w:rsidR="00507B18" w:rsidRPr="007469BB" w:rsidRDefault="00507B18" w:rsidP="00EC2F4B">
            <w:pPr>
              <w:shd w:val="clear" w:color="auto" w:fill="FFFFFF"/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IX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F1CDD" w14:textId="77777777" w:rsidR="00507B18" w:rsidRPr="007469BB" w:rsidRDefault="00507B18" w:rsidP="00EC2F4B">
            <w:pPr>
              <w:shd w:val="clear" w:color="auto" w:fill="FFFFFF"/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630421" w14:textId="77777777" w:rsidR="00507B18" w:rsidRPr="007469BB" w:rsidRDefault="00507B18" w:rsidP="00EC2F4B">
            <w:pPr>
              <w:shd w:val="clear" w:color="auto" w:fill="FFFFFF"/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A24885" w14:textId="77777777" w:rsidR="00507B18" w:rsidRPr="007469BB" w:rsidRDefault="00507B18" w:rsidP="00EC2F4B">
            <w:pPr>
              <w:shd w:val="clear" w:color="auto" w:fill="FFFFFF"/>
              <w:snapToGrid w:val="0"/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4EAB1" w14:textId="77777777" w:rsidR="00507B18" w:rsidRPr="007469BB" w:rsidRDefault="00507B18" w:rsidP="00EC2F4B">
            <w:pPr>
              <w:shd w:val="clear" w:color="auto" w:fill="FFFFFF"/>
              <w:snapToGrid w:val="0"/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C29A5" w14:textId="50CD946B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09.09. svečani početak šk</w:t>
            </w:r>
            <w:r w:rsidR="00EC2F4B">
              <w:rPr>
                <w:rFonts w:ascii="Arial Narrow" w:hAnsi="Arial Narrow"/>
                <w:sz w:val="20"/>
                <w:szCs w:val="20"/>
              </w:rPr>
              <w:t xml:space="preserve">olske </w:t>
            </w:r>
            <w:r w:rsidRPr="007469BB">
              <w:rPr>
                <w:rFonts w:ascii="Arial Narrow" w:hAnsi="Arial Narrow"/>
                <w:sz w:val="20"/>
                <w:szCs w:val="20"/>
              </w:rPr>
              <w:t>g</w:t>
            </w:r>
            <w:r w:rsidR="00EC2F4B">
              <w:rPr>
                <w:rFonts w:ascii="Arial Narrow" w:hAnsi="Arial Narrow"/>
                <w:sz w:val="20"/>
                <w:szCs w:val="20"/>
              </w:rPr>
              <w:t xml:space="preserve">odine </w:t>
            </w:r>
            <w:r w:rsidRPr="007469BB">
              <w:rPr>
                <w:rFonts w:ascii="Arial Narrow" w:hAnsi="Arial Narrow"/>
                <w:sz w:val="20"/>
                <w:szCs w:val="20"/>
              </w:rPr>
              <w:t>za učenike prvog razreda</w:t>
            </w:r>
          </w:p>
          <w:p w14:paraId="59867243" w14:textId="01E2C4F0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17</w:t>
            </w:r>
            <w:r w:rsidR="00EC2F4B">
              <w:rPr>
                <w:rFonts w:ascii="Arial Narrow" w:hAnsi="Arial Narrow"/>
                <w:sz w:val="20"/>
                <w:szCs w:val="20"/>
              </w:rPr>
              <w:t>.</w:t>
            </w:r>
            <w:r w:rsidRPr="007469BB">
              <w:rPr>
                <w:rFonts w:ascii="Arial Narrow" w:hAnsi="Arial Narrow"/>
                <w:sz w:val="20"/>
                <w:szCs w:val="20"/>
              </w:rPr>
              <w:t>-20.</w:t>
            </w:r>
            <w:r w:rsidR="00EC2F4B">
              <w:rPr>
                <w:rFonts w:ascii="Arial Narrow" w:hAnsi="Arial Narrow"/>
                <w:sz w:val="20"/>
                <w:szCs w:val="20"/>
              </w:rPr>
              <w:t xml:space="preserve"> 0</w:t>
            </w:r>
            <w:r w:rsidRPr="007469BB">
              <w:rPr>
                <w:rFonts w:ascii="Arial Narrow" w:hAnsi="Arial Narrow"/>
                <w:sz w:val="20"/>
                <w:szCs w:val="20"/>
              </w:rPr>
              <w:t>9. Maturalna ekskurzija</w:t>
            </w:r>
          </w:p>
        </w:tc>
      </w:tr>
      <w:tr w:rsidR="00507B18" w:rsidRPr="007469BB" w14:paraId="633996DE" w14:textId="77777777" w:rsidTr="00EC2F4B">
        <w:trPr>
          <w:cantSplit/>
          <w:trHeight w:val="79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98499A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C8405" w14:textId="77777777" w:rsidR="00507B18" w:rsidRPr="007469BB" w:rsidRDefault="00507B18" w:rsidP="00EC2F4B">
            <w:pPr>
              <w:shd w:val="clear" w:color="auto" w:fill="FFFFFF"/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X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17D06" w14:textId="77777777" w:rsidR="00507B18" w:rsidRPr="007469BB" w:rsidRDefault="00507B18" w:rsidP="00EC2F4B">
            <w:pPr>
              <w:shd w:val="clear" w:color="auto" w:fill="FFFFFF"/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D61469" w14:textId="77777777" w:rsidR="00507B18" w:rsidRPr="007469BB" w:rsidRDefault="00507B18" w:rsidP="00EC2F4B">
            <w:pPr>
              <w:shd w:val="clear" w:color="auto" w:fill="FFFFFF"/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D9FA0D" w14:textId="77777777" w:rsidR="00507B18" w:rsidRPr="007469BB" w:rsidRDefault="00507B18" w:rsidP="00EC2F4B">
            <w:pPr>
              <w:shd w:val="clear" w:color="auto" w:fill="FFFFFF"/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AB2F2" w14:textId="77777777" w:rsidR="00507B18" w:rsidRPr="007469BB" w:rsidRDefault="00507B18" w:rsidP="00EC2F4B">
            <w:pPr>
              <w:shd w:val="clear" w:color="auto" w:fill="FFFFFF"/>
              <w:snapToGrid w:val="0"/>
              <w:spacing w:before="12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FA8CF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05.10. Dan učitelja</w:t>
            </w:r>
          </w:p>
          <w:p w14:paraId="134BDE33" w14:textId="73A9DC90" w:rsidR="00507B18" w:rsidRPr="007469BB" w:rsidRDefault="00EC2F4B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  <w:r w:rsidR="00507B18" w:rsidRPr="007469BB">
              <w:rPr>
                <w:rFonts w:ascii="Arial Narrow" w:hAnsi="Arial Narrow"/>
                <w:sz w:val="20"/>
                <w:szCs w:val="20"/>
              </w:rPr>
              <w:t xml:space="preserve">7.10. </w:t>
            </w:r>
            <w:r w:rsidR="00507B18" w:rsidRPr="007469BB">
              <w:rPr>
                <w:rFonts w:ascii="Arial Narrow" w:hAnsi="Arial Narrow"/>
                <w:b/>
                <w:sz w:val="20"/>
                <w:szCs w:val="20"/>
              </w:rPr>
              <w:t>nenastavni dan</w:t>
            </w:r>
          </w:p>
          <w:p w14:paraId="60980B90" w14:textId="567F750D" w:rsidR="00507B18" w:rsidRPr="007469BB" w:rsidRDefault="00EC2F4B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  <w:r w:rsidR="00507B18" w:rsidRPr="007469BB">
              <w:rPr>
                <w:rFonts w:ascii="Arial Narrow" w:hAnsi="Arial Narrow"/>
                <w:sz w:val="20"/>
                <w:szCs w:val="20"/>
              </w:rPr>
              <w:t>8.10. Dan neovisnosti</w:t>
            </w:r>
          </w:p>
          <w:p w14:paraId="440086A1" w14:textId="73ADF768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17.10. Dani kruha</w:t>
            </w:r>
            <w:r w:rsidR="00EC2F4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sz w:val="20"/>
                <w:szCs w:val="20"/>
              </w:rPr>
              <w:t>/</w:t>
            </w:r>
            <w:r w:rsidR="00EC2F4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sz w:val="20"/>
                <w:szCs w:val="20"/>
              </w:rPr>
              <w:t>humanitarna akcija</w:t>
            </w:r>
          </w:p>
        </w:tc>
      </w:tr>
      <w:tr w:rsidR="00507B18" w:rsidRPr="007469BB" w14:paraId="7607F9A8" w14:textId="77777777" w:rsidTr="00EC2F4B">
        <w:trPr>
          <w:cantSplit/>
          <w:trHeight w:val="71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5DAE52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55A4E" w14:textId="77777777" w:rsidR="00507B18" w:rsidRPr="007469BB" w:rsidRDefault="00507B18" w:rsidP="00EC2F4B">
            <w:pPr>
              <w:shd w:val="clear" w:color="auto" w:fill="FFFFFF"/>
              <w:spacing w:before="24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XI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625FE" w14:textId="77777777" w:rsidR="00507B18" w:rsidRPr="007469BB" w:rsidRDefault="00507B18" w:rsidP="00EC2F4B">
            <w:pPr>
              <w:shd w:val="clear" w:color="auto" w:fill="FFFFFF"/>
              <w:spacing w:before="24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C824C" w14:textId="77777777" w:rsidR="00507B18" w:rsidRPr="007469BB" w:rsidRDefault="00507B18" w:rsidP="00EC2F4B">
            <w:pPr>
              <w:shd w:val="clear" w:color="auto" w:fill="FFFFFF"/>
              <w:spacing w:before="24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F95B8" w14:textId="77777777" w:rsidR="00507B18" w:rsidRPr="007469BB" w:rsidRDefault="00507B18" w:rsidP="00EC2F4B">
            <w:pPr>
              <w:shd w:val="clear" w:color="auto" w:fill="FFFFFF"/>
              <w:spacing w:before="24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F9434" w14:textId="77777777" w:rsidR="00507B18" w:rsidRPr="007469BB" w:rsidRDefault="00507B18" w:rsidP="00EC2F4B">
            <w:pPr>
              <w:shd w:val="clear" w:color="auto" w:fill="FFFFFF"/>
              <w:snapToGrid w:val="0"/>
              <w:spacing w:before="24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558FE" w14:textId="5B3A04AA" w:rsidR="00507B18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01.11. Svi sveti</w:t>
            </w:r>
          </w:p>
          <w:p w14:paraId="0693FAC5" w14:textId="2530C674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18.11. Dan sjećanja na žrtve Vukovara i Škabrnje; 17.11. polaganje svijeća</w:t>
            </w:r>
          </w:p>
        </w:tc>
      </w:tr>
      <w:tr w:rsidR="00507B18" w:rsidRPr="007469BB" w14:paraId="1A70F57C" w14:textId="77777777" w:rsidTr="00EC2F4B">
        <w:trPr>
          <w:cantSplit/>
          <w:trHeight w:val="88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194AC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B16106" w14:textId="77777777" w:rsidR="00507B18" w:rsidRPr="007469BB" w:rsidRDefault="00507B18" w:rsidP="00EC2F4B">
            <w:pPr>
              <w:shd w:val="clear" w:color="auto" w:fill="FFFFFF"/>
              <w:spacing w:before="36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XII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41B85" w14:textId="77777777" w:rsidR="00507B18" w:rsidRPr="007469BB" w:rsidRDefault="00507B18" w:rsidP="00EC2F4B">
            <w:pPr>
              <w:shd w:val="clear" w:color="auto" w:fill="FFFFFF"/>
              <w:spacing w:before="36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06602" w14:textId="77777777" w:rsidR="00507B18" w:rsidRPr="007469BB" w:rsidRDefault="00507B18" w:rsidP="00EC2F4B">
            <w:pPr>
              <w:shd w:val="clear" w:color="auto" w:fill="FFFFFF"/>
              <w:spacing w:before="36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6000B" w14:textId="77777777" w:rsidR="00507B18" w:rsidRPr="007469BB" w:rsidRDefault="00507B18" w:rsidP="00EC2F4B">
            <w:pPr>
              <w:shd w:val="clear" w:color="auto" w:fill="FFFFFF"/>
              <w:spacing w:before="36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4C6B03" w14:textId="77777777" w:rsidR="00507B18" w:rsidRPr="007469BB" w:rsidRDefault="00507B18" w:rsidP="00EC2F4B">
            <w:pPr>
              <w:shd w:val="clear" w:color="auto" w:fill="FFFFFF"/>
              <w:spacing w:before="36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2015E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03.12. Otvaranje izložbe Velikani hrvatske prošlosti: Marija Jurić Zagorka</w:t>
            </w:r>
          </w:p>
          <w:p w14:paraId="10EB6498" w14:textId="47E8A980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05.12. Večer matematike</w:t>
            </w:r>
          </w:p>
          <w:p w14:paraId="317ECED8" w14:textId="43BB75BB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b/>
                <w:sz w:val="20"/>
                <w:szCs w:val="20"/>
              </w:rPr>
              <w:t>20. 12. Božićni koncert</w:t>
            </w:r>
          </w:p>
          <w:p w14:paraId="68D21413" w14:textId="1B022E7C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25.12. Božić</w:t>
            </w:r>
          </w:p>
          <w:p w14:paraId="5E591469" w14:textId="3DE10B0C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26.12.</w:t>
            </w:r>
            <w:r w:rsidR="00EC2F4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sz w:val="20"/>
                <w:szCs w:val="20"/>
              </w:rPr>
              <w:t>Sv. Stjepan</w:t>
            </w:r>
          </w:p>
        </w:tc>
      </w:tr>
      <w:tr w:rsidR="00507B18" w:rsidRPr="007469BB" w14:paraId="7BB135BA" w14:textId="77777777" w:rsidTr="00EC2F4B">
        <w:trPr>
          <w:cantSplit/>
          <w:trHeight w:val="753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65AC1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F548D9C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Drugo polugodište</w:t>
            </w:r>
          </w:p>
          <w:p w14:paraId="39C957F0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C3F69DA" w14:textId="2F5BA6B4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b/>
                <w:sz w:val="20"/>
                <w:szCs w:val="20"/>
              </w:rPr>
              <w:t>13.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1. 2020.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18.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6. 2020</w:t>
            </w:r>
            <w:r w:rsidRPr="007469BB">
              <w:rPr>
                <w:rFonts w:ascii="Arial Narrow" w:hAnsi="Arial Narrow"/>
                <w:sz w:val="20"/>
                <w:szCs w:val="20"/>
              </w:rPr>
              <w:t>.</w:t>
            </w:r>
          </w:p>
          <w:p w14:paraId="27CCBDF8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4A08A9D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Proljetni praznici</w:t>
            </w:r>
          </w:p>
          <w:p w14:paraId="4DF299BA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F00559A" w14:textId="12F8766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469BB">
              <w:rPr>
                <w:rFonts w:ascii="Arial Narrow" w:hAnsi="Arial Narrow"/>
                <w:b/>
                <w:sz w:val="20"/>
                <w:szCs w:val="20"/>
              </w:rPr>
              <w:t>10.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4. 2020.</w:t>
            </w:r>
            <w:r w:rsidR="00EC2F4B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  <w:p w14:paraId="7AE0D766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b/>
                <w:sz w:val="20"/>
                <w:szCs w:val="20"/>
              </w:rPr>
              <w:t>17. 4. 2020.</w:t>
            </w:r>
          </w:p>
          <w:p w14:paraId="1EB457F9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79F9EF0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1A10880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9CFC986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Ljetni praznici</w:t>
            </w:r>
          </w:p>
          <w:p w14:paraId="63730E44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FF738D1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469BB">
              <w:rPr>
                <w:rFonts w:ascii="Arial Narrow" w:hAnsi="Arial Narrow"/>
                <w:b/>
                <w:sz w:val="20"/>
                <w:szCs w:val="20"/>
              </w:rPr>
              <w:t>od 18. 6. 2020.</w:t>
            </w:r>
          </w:p>
          <w:p w14:paraId="5A4B9C44" w14:textId="77777777" w:rsidR="00507B18" w:rsidRPr="007469BB" w:rsidRDefault="00507B18" w:rsidP="00EC2F4B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b/>
                <w:sz w:val="20"/>
                <w:szCs w:val="20"/>
              </w:rPr>
              <w:t>do početka nove šk. g</w:t>
            </w:r>
            <w:r w:rsidRPr="007469BB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6BD96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3F802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E60BC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1D773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E337BC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E02F0" w14:textId="09A065CC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01.01.</w:t>
            </w:r>
            <w:r w:rsidR="00EC2F4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sz w:val="20"/>
                <w:szCs w:val="20"/>
              </w:rPr>
              <w:t>Nova godina</w:t>
            </w:r>
          </w:p>
          <w:p w14:paraId="3A236A49" w14:textId="02A88035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06.01. Sveta tri kralja</w:t>
            </w:r>
          </w:p>
        </w:tc>
      </w:tr>
      <w:tr w:rsidR="00507B18" w:rsidRPr="007469BB" w14:paraId="433040EB" w14:textId="77777777" w:rsidTr="00EC2F4B">
        <w:trPr>
          <w:cantSplit/>
          <w:trHeight w:val="495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671E26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FC8222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II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8FC2A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E985E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78486E" w14:textId="77777777" w:rsidR="00507B18" w:rsidRPr="007469BB" w:rsidRDefault="00507B18" w:rsidP="00EC2F4B">
            <w:pPr>
              <w:shd w:val="clear" w:color="auto" w:fill="FFFFFF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7F8E96" w14:textId="77777777" w:rsidR="00507B18" w:rsidRPr="007469BB" w:rsidRDefault="00507B18" w:rsidP="00EC2F4B">
            <w:pPr>
              <w:shd w:val="clear" w:color="auto" w:fill="FFFFFF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DD641" w14:textId="77777777" w:rsidR="00507B18" w:rsidRPr="007469BB" w:rsidRDefault="00507B18" w:rsidP="00EC2F4B">
            <w:pPr>
              <w:shd w:val="clear" w:color="auto" w:fill="FFFFFF"/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12. i 13. 02. Posjet učenika 8.a i 8.b razreda Vukovaru</w:t>
            </w:r>
          </w:p>
          <w:p w14:paraId="43613336" w14:textId="248EEAA3" w:rsidR="00507B18" w:rsidRPr="007469BB" w:rsidRDefault="00507B18" w:rsidP="00EC2F4B">
            <w:pPr>
              <w:shd w:val="clear" w:color="auto" w:fill="FFFFFF"/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Maske</w:t>
            </w:r>
            <w:r w:rsidR="00580005" w:rsidRPr="007469BB">
              <w:rPr>
                <w:rFonts w:ascii="Arial Narrow" w:hAnsi="Arial Narrow"/>
                <w:sz w:val="20"/>
                <w:szCs w:val="20"/>
              </w:rPr>
              <w:t>n</w:t>
            </w:r>
            <w:r w:rsidRPr="007469BB">
              <w:rPr>
                <w:rFonts w:ascii="Arial Narrow" w:hAnsi="Arial Narrow"/>
                <w:sz w:val="20"/>
                <w:szCs w:val="20"/>
              </w:rPr>
              <w:t>bal</w:t>
            </w:r>
          </w:p>
          <w:p w14:paraId="02F66FEB" w14:textId="77777777" w:rsidR="00507B18" w:rsidRPr="007469BB" w:rsidRDefault="00507B18" w:rsidP="00EC2F4B">
            <w:pPr>
              <w:shd w:val="clear" w:color="auto" w:fill="FFFFFF"/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Natjecanja</w:t>
            </w:r>
          </w:p>
        </w:tc>
      </w:tr>
      <w:tr w:rsidR="00507B18" w:rsidRPr="007469BB" w14:paraId="34690D1D" w14:textId="77777777" w:rsidTr="00EC2F4B">
        <w:trPr>
          <w:cantSplit/>
          <w:trHeight w:val="447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75A35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C5DC6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III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F64974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C966C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37850" w14:textId="77777777" w:rsidR="00507B18" w:rsidRPr="007469BB" w:rsidRDefault="00507B18" w:rsidP="00EC2F4B">
            <w:pPr>
              <w:shd w:val="clear" w:color="auto" w:fill="FFFFFF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B6F0E" w14:textId="77777777" w:rsidR="00507B18" w:rsidRPr="007469BB" w:rsidRDefault="00507B18" w:rsidP="00EC2F4B">
            <w:pPr>
              <w:shd w:val="clear" w:color="auto" w:fill="FFFFFF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02555" w14:textId="77777777" w:rsidR="00507B18" w:rsidRPr="007469BB" w:rsidRDefault="00507B18" w:rsidP="00EC2F4B">
            <w:pPr>
              <w:shd w:val="clear" w:color="auto" w:fill="FFFFFF"/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21.03. Dan darovitih</w:t>
            </w:r>
          </w:p>
          <w:p w14:paraId="2BC4FF07" w14:textId="77777777" w:rsidR="00507B18" w:rsidRPr="007469BB" w:rsidRDefault="00507B18" w:rsidP="00EC2F4B">
            <w:pPr>
              <w:shd w:val="clear" w:color="auto" w:fill="FFFFFF"/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21.03. Dan djece sa sindromom Down</w:t>
            </w:r>
          </w:p>
          <w:p w14:paraId="3F787E85" w14:textId="0685BA8D" w:rsidR="00507B18" w:rsidRPr="007469BB" w:rsidRDefault="00507B18" w:rsidP="00EC2F4B">
            <w:pPr>
              <w:shd w:val="clear" w:color="auto" w:fill="FFFFFF"/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25.</w:t>
            </w:r>
            <w:r w:rsidR="00EC2F4B">
              <w:rPr>
                <w:rFonts w:ascii="Arial Narrow" w:hAnsi="Arial Narrow"/>
                <w:sz w:val="20"/>
                <w:szCs w:val="20"/>
              </w:rPr>
              <w:t>0</w:t>
            </w:r>
            <w:r w:rsidRPr="007469BB">
              <w:rPr>
                <w:rFonts w:ascii="Arial Narrow" w:hAnsi="Arial Narrow"/>
                <w:sz w:val="20"/>
                <w:szCs w:val="20"/>
              </w:rPr>
              <w:t>3. Smotra građanskog odgoja</w:t>
            </w:r>
            <w:r w:rsidR="00EC2F4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sz w:val="20"/>
                <w:szCs w:val="20"/>
              </w:rPr>
              <w:t>- nenastavni dan</w:t>
            </w:r>
          </w:p>
          <w:p w14:paraId="1D21CAAD" w14:textId="66F650AB" w:rsidR="00507B18" w:rsidRPr="007469BB" w:rsidRDefault="00507B18" w:rsidP="00EC2F4B">
            <w:pPr>
              <w:shd w:val="clear" w:color="auto" w:fill="FFFFFF"/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Natjecanja iz obrazovnih predmeta, Klokan, Hypo, Crveni križ</w:t>
            </w:r>
          </w:p>
        </w:tc>
      </w:tr>
      <w:tr w:rsidR="00507B18" w:rsidRPr="007469BB" w14:paraId="4B020854" w14:textId="77777777" w:rsidTr="00EC2F4B">
        <w:trPr>
          <w:cantSplit/>
          <w:trHeight w:val="65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8E934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87374C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IV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613C6C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7BE99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7B25F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</w:t>
            </w:r>
          </w:p>
          <w:p w14:paraId="30C2C898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64024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78584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02.04. Priredba za predškolce</w:t>
            </w:r>
          </w:p>
          <w:p w14:paraId="1D39C3AA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ERASMUS posjet</w:t>
            </w:r>
          </w:p>
          <w:p w14:paraId="4C1418C3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12.04. Uskrs</w:t>
            </w:r>
          </w:p>
          <w:p w14:paraId="3A06E009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13.04. Uskrsni ponedjeljak</w:t>
            </w:r>
          </w:p>
          <w:p w14:paraId="34CD8207" w14:textId="53527861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29.</w:t>
            </w:r>
            <w:r w:rsidR="00EC2F4B">
              <w:rPr>
                <w:rFonts w:ascii="Arial Narrow" w:hAnsi="Arial Narrow"/>
                <w:sz w:val="20"/>
                <w:szCs w:val="20"/>
              </w:rPr>
              <w:t>0</w:t>
            </w:r>
            <w:r w:rsidRPr="007469BB">
              <w:rPr>
                <w:rFonts w:ascii="Arial Narrow" w:hAnsi="Arial Narrow"/>
                <w:sz w:val="20"/>
                <w:szCs w:val="20"/>
              </w:rPr>
              <w:t>4. Ples</w:t>
            </w:r>
          </w:p>
        </w:tc>
      </w:tr>
      <w:tr w:rsidR="00507B18" w:rsidRPr="007469BB" w14:paraId="389BF445" w14:textId="77777777" w:rsidTr="00EC2F4B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066ACA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B8CEB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V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9DC6E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AA1F42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E02C3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CE03C" w14:textId="77777777" w:rsidR="00507B18" w:rsidRPr="007469BB" w:rsidRDefault="00507B18" w:rsidP="00EC2F4B">
            <w:pPr>
              <w:shd w:val="clear" w:color="auto" w:fill="FFFFFF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33F20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01.05. Praznik rada</w:t>
            </w:r>
          </w:p>
          <w:p w14:paraId="7949ACF3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09.05. Dan Europe</w:t>
            </w:r>
          </w:p>
          <w:p w14:paraId="1A7CF013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b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15.05. Mala likovna kolonija</w:t>
            </w:r>
          </w:p>
          <w:p w14:paraId="4612BDE0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b/>
                <w:color w:val="FF0000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15.05.</w:t>
            </w:r>
            <w:r w:rsidRPr="007469BB">
              <w:rPr>
                <w:rFonts w:ascii="Arial Narrow" w:hAnsi="Arial Narrow"/>
                <w:b/>
                <w:sz w:val="20"/>
                <w:szCs w:val="20"/>
              </w:rPr>
              <w:t xml:space="preserve"> Dan škole – nenastavni dan</w:t>
            </w:r>
          </w:p>
          <w:p w14:paraId="580B2453" w14:textId="03002AB8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18.</w:t>
            </w:r>
            <w:r w:rsidR="00EC2F4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sz w:val="20"/>
                <w:szCs w:val="20"/>
              </w:rPr>
              <w:t>-</w:t>
            </w:r>
            <w:r w:rsidR="00EC2F4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sz w:val="20"/>
                <w:szCs w:val="20"/>
              </w:rPr>
              <w:t>22.</w:t>
            </w:r>
            <w:r w:rsidR="00EC2F4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469BB">
              <w:rPr>
                <w:rFonts w:ascii="Arial Narrow" w:hAnsi="Arial Narrow"/>
                <w:sz w:val="20"/>
                <w:szCs w:val="20"/>
              </w:rPr>
              <w:t>05. Škola u prirodi 3</w:t>
            </w:r>
            <w:r w:rsidR="00EC2F4B">
              <w:rPr>
                <w:rFonts w:ascii="Arial Narrow" w:hAnsi="Arial Narrow"/>
                <w:sz w:val="20"/>
                <w:szCs w:val="20"/>
              </w:rPr>
              <w:t>.</w:t>
            </w:r>
            <w:r w:rsidRPr="007469BB">
              <w:rPr>
                <w:rFonts w:ascii="Arial Narrow" w:hAnsi="Arial Narrow"/>
                <w:sz w:val="20"/>
                <w:szCs w:val="20"/>
              </w:rPr>
              <w:t>ab, 4</w:t>
            </w:r>
            <w:r w:rsidR="00EC2F4B">
              <w:rPr>
                <w:rFonts w:ascii="Arial Narrow" w:hAnsi="Arial Narrow"/>
                <w:sz w:val="20"/>
                <w:szCs w:val="20"/>
              </w:rPr>
              <w:t>.</w:t>
            </w:r>
            <w:r w:rsidRPr="007469BB">
              <w:rPr>
                <w:rFonts w:ascii="Arial Narrow" w:hAnsi="Arial Narrow"/>
                <w:sz w:val="20"/>
                <w:szCs w:val="20"/>
              </w:rPr>
              <w:t>ab</w:t>
            </w:r>
          </w:p>
          <w:p w14:paraId="699FF58C" w14:textId="696DF4EF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31.</w:t>
            </w:r>
            <w:r w:rsidR="00EC2F4B">
              <w:rPr>
                <w:rFonts w:ascii="Arial Narrow" w:hAnsi="Arial Narrow"/>
                <w:sz w:val="20"/>
                <w:szCs w:val="20"/>
              </w:rPr>
              <w:t>0</w:t>
            </w:r>
            <w:r w:rsidRPr="007469BB">
              <w:rPr>
                <w:rFonts w:ascii="Arial Narrow" w:hAnsi="Arial Narrow"/>
                <w:sz w:val="20"/>
                <w:szCs w:val="20"/>
              </w:rPr>
              <w:t>5. Dan grada Zagreba</w:t>
            </w:r>
          </w:p>
        </w:tc>
      </w:tr>
      <w:tr w:rsidR="00507B18" w:rsidRPr="007469BB" w14:paraId="423BA825" w14:textId="77777777" w:rsidTr="00EC2F4B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6D0EF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BA40D0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VI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5512D2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00962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34E19F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075B1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FD47B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06.06. Dani Trnja</w:t>
            </w:r>
          </w:p>
          <w:p w14:paraId="4237299B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10.06. Izlet RN i PN, PRO</w:t>
            </w:r>
          </w:p>
          <w:p w14:paraId="5943FE9E" w14:textId="77777777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11.06. Tijelovo</w:t>
            </w:r>
          </w:p>
          <w:p w14:paraId="208BCF0A" w14:textId="35AFA27E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22.</w:t>
            </w:r>
            <w:r w:rsidR="00EC2F4B">
              <w:rPr>
                <w:rFonts w:ascii="Arial Narrow" w:hAnsi="Arial Narrow"/>
                <w:sz w:val="20"/>
                <w:szCs w:val="20"/>
              </w:rPr>
              <w:t>0</w:t>
            </w:r>
            <w:r w:rsidRPr="007469BB">
              <w:rPr>
                <w:rFonts w:ascii="Arial Narrow" w:hAnsi="Arial Narrow"/>
                <w:sz w:val="20"/>
                <w:szCs w:val="20"/>
              </w:rPr>
              <w:t>6</w:t>
            </w:r>
            <w:r w:rsidR="00EC2F4B">
              <w:rPr>
                <w:rFonts w:ascii="Arial Narrow" w:hAnsi="Arial Narrow"/>
                <w:sz w:val="20"/>
                <w:szCs w:val="20"/>
              </w:rPr>
              <w:t>.</w:t>
            </w:r>
            <w:r w:rsidRPr="007469BB">
              <w:rPr>
                <w:rFonts w:ascii="Arial Narrow" w:hAnsi="Arial Narrow"/>
                <w:sz w:val="20"/>
                <w:szCs w:val="20"/>
              </w:rPr>
              <w:t xml:space="preserve"> Dan antifašističke borbe</w:t>
            </w:r>
          </w:p>
          <w:p w14:paraId="2E926BBB" w14:textId="2DF991F1" w:rsidR="00507B18" w:rsidRPr="007469BB" w:rsidRDefault="00507B18" w:rsidP="00EC2F4B">
            <w:pPr>
              <w:shd w:val="clear" w:color="auto" w:fill="FFFFFF"/>
              <w:rPr>
                <w:rFonts w:ascii="Arial Narrow" w:hAnsi="Arial Narrow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25.</w:t>
            </w:r>
            <w:r w:rsidR="00EC2F4B">
              <w:rPr>
                <w:rFonts w:ascii="Arial Narrow" w:hAnsi="Arial Narrow"/>
                <w:sz w:val="20"/>
                <w:szCs w:val="20"/>
              </w:rPr>
              <w:t>0</w:t>
            </w:r>
            <w:r w:rsidRPr="007469BB">
              <w:rPr>
                <w:rFonts w:ascii="Arial Narrow" w:hAnsi="Arial Narrow"/>
                <w:sz w:val="20"/>
                <w:szCs w:val="20"/>
              </w:rPr>
              <w:t>6. Dan državnost</w:t>
            </w:r>
          </w:p>
        </w:tc>
      </w:tr>
      <w:tr w:rsidR="00507B18" w:rsidRPr="007469BB" w14:paraId="11200836" w14:textId="77777777" w:rsidTr="00EC2F4B">
        <w:trPr>
          <w:cantSplit/>
          <w:trHeight w:val="187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AE6AA9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3E995C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VII.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8E083B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DEA6E9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B60CA4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FBACE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E58C3" w14:textId="77777777" w:rsidR="00507B18" w:rsidRPr="007469BB" w:rsidRDefault="00507B18" w:rsidP="00EC2F4B">
            <w:pPr>
              <w:shd w:val="clear" w:color="auto" w:fill="FFFFFF"/>
              <w:snapToGrid w:val="0"/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07B18" w:rsidRPr="007469BB" w14:paraId="27BF7FF3" w14:textId="77777777" w:rsidTr="00EC2F4B">
        <w:trPr>
          <w:cantSplit/>
          <w:trHeight w:val="688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7AB27" w14:textId="77777777" w:rsidR="00507B18" w:rsidRPr="007469BB" w:rsidRDefault="00507B18" w:rsidP="00EC2F4B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DBF1A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VIII.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B90A4F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CD4594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3002D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AAE24" w14:textId="77777777" w:rsidR="00507B18" w:rsidRPr="007469B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77538" w14:textId="77777777" w:rsidR="00507B18" w:rsidRPr="007469BB" w:rsidRDefault="00507B18" w:rsidP="00EC2F4B">
            <w:pPr>
              <w:shd w:val="clear" w:color="auto" w:fill="FFFFFF"/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5.8. Dan pobjede i domovinske zahvalnosti</w:t>
            </w:r>
          </w:p>
          <w:p w14:paraId="60B8AC86" w14:textId="77777777" w:rsidR="00507B18" w:rsidRPr="007469BB" w:rsidRDefault="00507B18" w:rsidP="00EC2F4B">
            <w:pPr>
              <w:shd w:val="clear" w:color="auto" w:fill="FFFFFF"/>
              <w:spacing w:before="120" w:after="120"/>
              <w:rPr>
                <w:rFonts w:ascii="Arial Narrow" w:hAnsi="Arial Narrow"/>
              </w:rPr>
            </w:pPr>
            <w:r w:rsidRPr="007469BB">
              <w:rPr>
                <w:rFonts w:ascii="Arial Narrow" w:hAnsi="Arial Narrow"/>
                <w:sz w:val="20"/>
                <w:szCs w:val="20"/>
              </w:rPr>
              <w:t>15.8. Velika Gospa</w:t>
            </w:r>
          </w:p>
        </w:tc>
      </w:tr>
      <w:tr w:rsidR="00507B18" w:rsidRPr="007469BB" w14:paraId="12B8F73B" w14:textId="77777777" w:rsidTr="00EC2F4B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C5CFF" w14:textId="77777777" w:rsidR="00507B18" w:rsidRPr="00EC2F4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C2F4B">
              <w:rPr>
                <w:rFonts w:ascii="Arial Narrow" w:hAnsi="Arial Narrow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8AD08" w14:textId="77777777" w:rsidR="00507B18" w:rsidRPr="00EC2F4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C2F4B">
              <w:rPr>
                <w:rFonts w:ascii="Arial Narrow" w:hAnsi="Arial Narrow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2D243" w14:textId="77777777" w:rsidR="00507B18" w:rsidRPr="00EC2F4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C2F4B">
              <w:rPr>
                <w:rFonts w:ascii="Arial Narrow" w:hAnsi="Arial Narrow"/>
                <w:b/>
                <w:bCs/>
                <w:sz w:val="20"/>
                <w:szCs w:val="20"/>
              </w:rPr>
              <w:t>235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4943B0" w14:textId="77777777" w:rsidR="00507B18" w:rsidRPr="00EC2F4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C2F4B">
              <w:rPr>
                <w:rFonts w:ascii="Arial Narrow" w:hAnsi="Arial Narrow"/>
                <w:b/>
                <w:bCs/>
                <w:sz w:val="20"/>
                <w:szCs w:val="20"/>
              </w:rPr>
              <w:t>175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66744" w14:textId="77777777" w:rsidR="00507B18" w:rsidRPr="00EC2F4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C2F4B">
              <w:rPr>
                <w:rFonts w:ascii="Arial Narrow" w:hAnsi="Arial Narrow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7B9C" w14:textId="5A60A00B" w:rsidR="00507B18" w:rsidRPr="00EC2F4B" w:rsidRDefault="00507B18" w:rsidP="00EC2F4B">
            <w:pPr>
              <w:shd w:val="clear" w:color="auto" w:fill="FFFFFF"/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C2F4B">
              <w:rPr>
                <w:rFonts w:ascii="Arial Narrow" w:hAnsi="Arial Narrow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6FCB2" w14:textId="77777777" w:rsidR="00507B18" w:rsidRPr="00EC2F4B" w:rsidRDefault="00507B18" w:rsidP="00EC2F4B">
            <w:pPr>
              <w:shd w:val="clear" w:color="auto" w:fill="FFFFFF"/>
              <w:snapToGrid w:val="0"/>
              <w:spacing w:before="120" w:after="12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</w:tbl>
    <w:p w14:paraId="5CF15F9C" w14:textId="77777777" w:rsidR="00507B18" w:rsidRPr="007469BB" w:rsidRDefault="00507B18" w:rsidP="00507B18">
      <w:pPr>
        <w:shd w:val="clear" w:color="auto" w:fill="FFFFFF"/>
        <w:rPr>
          <w:rFonts w:ascii="Arial Narrow" w:hAnsi="Arial Narrow"/>
          <w:sz w:val="20"/>
          <w:szCs w:val="20"/>
        </w:rPr>
      </w:pPr>
    </w:p>
    <w:p w14:paraId="32EDC0F5" w14:textId="77777777" w:rsidR="00507B18" w:rsidRPr="007469BB" w:rsidRDefault="00507B18" w:rsidP="00507B18">
      <w:pPr>
        <w:shd w:val="clear" w:color="auto" w:fill="FFFFFF"/>
        <w:jc w:val="center"/>
        <w:rPr>
          <w:rFonts w:ascii="Arial Narrow" w:hAnsi="Arial Narrow"/>
          <w:sz w:val="20"/>
          <w:szCs w:val="20"/>
        </w:rPr>
      </w:pPr>
    </w:p>
    <w:p w14:paraId="2961C7D6" w14:textId="77777777" w:rsidR="00EC2F4B" w:rsidRDefault="00EC2F4B" w:rsidP="00507B18">
      <w:pPr>
        <w:shd w:val="clear" w:color="auto" w:fill="FFFFFF"/>
        <w:rPr>
          <w:rFonts w:ascii="Arial Narrow" w:hAnsi="Arial Narrow"/>
          <w:b/>
          <w:sz w:val="28"/>
          <w:szCs w:val="28"/>
        </w:rPr>
      </w:pPr>
    </w:p>
    <w:tbl>
      <w:tblPr>
        <w:tblpPr w:leftFromText="180" w:rightFromText="180" w:vertAnchor="text" w:horzAnchor="margin" w:tblpY="8"/>
        <w:tblW w:w="10201" w:type="dxa"/>
        <w:tblLayout w:type="fixed"/>
        <w:tblLook w:val="0000" w:firstRow="0" w:lastRow="0" w:firstColumn="0" w:lastColumn="0" w:noHBand="0" w:noVBand="0"/>
      </w:tblPr>
      <w:tblGrid>
        <w:gridCol w:w="3594"/>
        <w:gridCol w:w="6607"/>
      </w:tblGrid>
      <w:tr w:rsidR="00D53CA9" w:rsidRPr="00EC2F4B" w14:paraId="695258C5" w14:textId="77777777" w:rsidTr="00D53CA9"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5A028" w14:textId="77777777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EC2F4B">
              <w:rPr>
                <w:rFonts w:ascii="Arial Narrow" w:hAnsi="Arial Narrow"/>
                <w:sz w:val="20"/>
                <w:szCs w:val="20"/>
              </w:rPr>
              <w:lastRenderedPageBreak/>
              <w:t>ODMORI ZA UČENIKE:</w:t>
            </w: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DF0B9" w14:textId="77777777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EC2F4B">
              <w:rPr>
                <w:rFonts w:ascii="Arial Narrow" w:hAnsi="Arial Narrow"/>
                <w:sz w:val="20"/>
                <w:szCs w:val="20"/>
              </w:rPr>
              <w:t>Zimski odmor učenika: 20.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C2F4B">
              <w:rPr>
                <w:rFonts w:ascii="Arial Narrow" w:hAnsi="Arial Narrow"/>
                <w:sz w:val="20"/>
                <w:szCs w:val="20"/>
              </w:rPr>
              <w:t>12.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C2F4B">
              <w:rPr>
                <w:rFonts w:ascii="Arial Narrow" w:hAnsi="Arial Narrow"/>
                <w:sz w:val="20"/>
                <w:szCs w:val="20"/>
              </w:rPr>
              <w:t>2020. -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C2F4B">
              <w:rPr>
                <w:rFonts w:ascii="Arial Narrow" w:hAnsi="Arial Narrow"/>
                <w:sz w:val="20"/>
                <w:szCs w:val="20"/>
              </w:rPr>
              <w:t>10.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C2F4B">
              <w:rPr>
                <w:rFonts w:ascii="Arial Narrow" w:hAnsi="Arial Narrow"/>
                <w:sz w:val="20"/>
                <w:szCs w:val="20"/>
              </w:rPr>
              <w:t>01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  <w:r w:rsidRPr="00EC2F4B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C2F4B">
              <w:rPr>
                <w:rFonts w:ascii="Arial Narrow" w:hAnsi="Arial Narrow"/>
                <w:sz w:val="20"/>
                <w:szCs w:val="20"/>
              </w:rPr>
              <w:t>2020.</w:t>
            </w:r>
          </w:p>
          <w:p w14:paraId="4148F360" w14:textId="77777777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EC2F4B">
              <w:rPr>
                <w:rFonts w:ascii="Arial Narrow" w:hAnsi="Arial Narrow"/>
                <w:sz w:val="20"/>
                <w:szCs w:val="20"/>
              </w:rPr>
              <w:t>Proljetni odmor učenika 10.</w:t>
            </w:r>
            <w:r>
              <w:rPr>
                <w:rFonts w:ascii="Arial Narrow" w:hAnsi="Arial Narrow"/>
                <w:sz w:val="20"/>
                <w:szCs w:val="20"/>
              </w:rPr>
              <w:t xml:space="preserve"> 0</w:t>
            </w:r>
            <w:r w:rsidRPr="00EC2F4B">
              <w:rPr>
                <w:rFonts w:ascii="Arial Narrow" w:hAnsi="Arial Narrow"/>
                <w:sz w:val="20"/>
                <w:szCs w:val="20"/>
              </w:rPr>
              <w:t>4.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C2F4B">
              <w:rPr>
                <w:rFonts w:ascii="Arial Narrow" w:hAnsi="Arial Narrow"/>
                <w:sz w:val="20"/>
                <w:szCs w:val="20"/>
              </w:rPr>
              <w:t xml:space="preserve">2020. </w:t>
            </w:r>
            <w:r>
              <w:rPr>
                <w:rFonts w:ascii="Arial Narrow" w:hAnsi="Arial Narrow"/>
                <w:sz w:val="20"/>
                <w:szCs w:val="20"/>
              </w:rPr>
              <w:t xml:space="preserve">- </w:t>
            </w:r>
            <w:r w:rsidRPr="00EC2F4B">
              <w:rPr>
                <w:rFonts w:ascii="Arial Narrow" w:hAnsi="Arial Narrow"/>
                <w:sz w:val="20"/>
                <w:szCs w:val="20"/>
              </w:rPr>
              <w:t>17.</w:t>
            </w:r>
            <w:r>
              <w:rPr>
                <w:rFonts w:ascii="Arial Narrow" w:hAnsi="Arial Narrow"/>
                <w:sz w:val="20"/>
                <w:szCs w:val="20"/>
              </w:rPr>
              <w:t xml:space="preserve"> 0</w:t>
            </w:r>
            <w:r w:rsidRPr="00EC2F4B">
              <w:rPr>
                <w:rFonts w:ascii="Arial Narrow" w:hAnsi="Arial Narrow"/>
                <w:sz w:val="20"/>
                <w:szCs w:val="20"/>
              </w:rPr>
              <w:t>4. 2020.</w:t>
            </w:r>
          </w:p>
          <w:p w14:paraId="26AD819E" w14:textId="77777777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  <w:sz w:val="20"/>
                <w:szCs w:val="20"/>
              </w:rPr>
              <w:t>Ljetni odmor učenika: 18.</w:t>
            </w:r>
            <w:r>
              <w:rPr>
                <w:rFonts w:ascii="Arial Narrow" w:hAnsi="Arial Narrow"/>
                <w:sz w:val="20"/>
                <w:szCs w:val="20"/>
              </w:rPr>
              <w:t xml:space="preserve"> 0</w:t>
            </w:r>
            <w:r w:rsidRPr="00EC2F4B">
              <w:rPr>
                <w:rFonts w:ascii="Arial Narrow" w:hAnsi="Arial Narrow"/>
                <w:sz w:val="20"/>
                <w:szCs w:val="20"/>
              </w:rPr>
              <w:t>6. 2020. do početka nove školske godine</w:t>
            </w:r>
          </w:p>
        </w:tc>
      </w:tr>
      <w:tr w:rsidR="00D53CA9" w:rsidRPr="00EC2F4B" w14:paraId="44C3E9C5" w14:textId="77777777" w:rsidTr="00D53CA9">
        <w:trPr>
          <w:trHeight w:val="583"/>
        </w:trPr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47D9F" w14:textId="77777777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EC2F4B">
              <w:rPr>
                <w:rFonts w:ascii="Arial Narrow" w:hAnsi="Arial Narrow"/>
                <w:sz w:val="20"/>
                <w:szCs w:val="20"/>
              </w:rPr>
              <w:t>BROJ NASTAVNIH DANA:</w:t>
            </w: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4007F" w14:textId="1C9F34A0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  <w:b/>
                <w:sz w:val="20"/>
                <w:szCs w:val="20"/>
              </w:rPr>
              <w:t>175    nastavnih radnih dana</w:t>
            </w:r>
          </w:p>
        </w:tc>
      </w:tr>
      <w:tr w:rsidR="00D53CA9" w:rsidRPr="00EC2F4B" w14:paraId="62BFC716" w14:textId="77777777" w:rsidTr="00D53CA9">
        <w:trPr>
          <w:trHeight w:val="521"/>
        </w:trPr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BF81E" w14:textId="77777777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EC2F4B">
              <w:rPr>
                <w:rFonts w:ascii="Arial Narrow" w:hAnsi="Arial Narrow"/>
                <w:sz w:val="20"/>
                <w:szCs w:val="20"/>
              </w:rPr>
              <w:t>Prvo obrazovno razdoblje: 72  dana</w:t>
            </w:r>
          </w:p>
          <w:p w14:paraId="399A70AA" w14:textId="77777777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0F475" w14:textId="77777777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  <w:r w:rsidRPr="00EC2F4B">
              <w:rPr>
                <w:rFonts w:ascii="Arial Narrow" w:hAnsi="Arial Narrow"/>
                <w:sz w:val="20"/>
                <w:szCs w:val="20"/>
              </w:rPr>
              <w:t>7.10.</w:t>
            </w:r>
            <w:r>
              <w:rPr>
                <w:rFonts w:ascii="Arial Narrow" w:hAnsi="Arial Narrow"/>
                <w:sz w:val="20"/>
                <w:szCs w:val="20"/>
              </w:rPr>
              <w:t>2019.</w:t>
            </w:r>
            <w:r w:rsidRPr="00EC2F4B">
              <w:rPr>
                <w:rFonts w:ascii="Arial Narrow" w:hAnsi="Arial Narrow"/>
                <w:sz w:val="20"/>
                <w:szCs w:val="20"/>
              </w:rPr>
              <w:t xml:space="preserve"> Dan stručnog usavršavanja i projektni dani tijekom godine - nenastavni dan</w:t>
            </w:r>
          </w:p>
          <w:p w14:paraId="750F3060" w14:textId="77777777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EC2F4B">
              <w:rPr>
                <w:rFonts w:ascii="Arial Narrow" w:hAnsi="Arial Narrow"/>
                <w:sz w:val="20"/>
                <w:szCs w:val="20"/>
              </w:rPr>
              <w:t>20.12.2019. Božićna priredba</w:t>
            </w:r>
          </w:p>
        </w:tc>
      </w:tr>
      <w:tr w:rsidR="00D53CA9" w:rsidRPr="00EC2F4B" w14:paraId="18282302" w14:textId="77777777" w:rsidTr="00D53CA9"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458CB4" w14:textId="77777777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EC2F4B">
              <w:rPr>
                <w:rFonts w:ascii="Arial Narrow" w:hAnsi="Arial Narrow"/>
                <w:sz w:val="20"/>
                <w:szCs w:val="20"/>
              </w:rPr>
              <w:t>Drugo obrazovno razdoblje: 103 dana</w:t>
            </w: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3BCF0" w14:textId="0F0116E1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27.03.2020. </w:t>
            </w:r>
            <w:r w:rsidRPr="00EC2F4B">
              <w:rPr>
                <w:rFonts w:ascii="Arial Narrow" w:hAnsi="Arial Narrow"/>
                <w:sz w:val="20"/>
                <w:szCs w:val="20"/>
              </w:rPr>
              <w:t>Županijsko natjecanje građanskog odgoja ( nenastavni radni dan)</w:t>
            </w:r>
          </w:p>
          <w:p w14:paraId="68E44496" w14:textId="2737E61C" w:rsidR="00D53CA9" w:rsidRPr="00EC2F4B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07837">
              <w:rPr>
                <w:rFonts w:ascii="Arial Narrow" w:hAnsi="Arial Narrow"/>
                <w:sz w:val="20"/>
                <w:szCs w:val="20"/>
              </w:rPr>
              <w:t>15.</w:t>
            </w:r>
            <w:r>
              <w:rPr>
                <w:rFonts w:ascii="Arial Narrow" w:hAnsi="Arial Narrow"/>
                <w:sz w:val="20"/>
                <w:szCs w:val="20"/>
              </w:rPr>
              <w:t>05.</w:t>
            </w:r>
            <w:r w:rsidRPr="00A07837">
              <w:rPr>
                <w:rFonts w:ascii="Arial Narrow" w:hAnsi="Arial Narrow"/>
                <w:sz w:val="20"/>
                <w:szCs w:val="20"/>
              </w:rPr>
              <w:t>2020. Dan škole  (nenastavni radni dan)</w:t>
            </w:r>
          </w:p>
        </w:tc>
      </w:tr>
    </w:tbl>
    <w:p w14:paraId="15C019B1" w14:textId="77777777" w:rsidR="00D53CA9" w:rsidRDefault="00D53CA9" w:rsidP="00507B18">
      <w:pPr>
        <w:shd w:val="clear" w:color="auto" w:fill="FFFFFF"/>
        <w:rPr>
          <w:rFonts w:ascii="Arial Narrow" w:hAnsi="Arial Narrow"/>
          <w:b/>
        </w:rPr>
      </w:pPr>
    </w:p>
    <w:p w14:paraId="5928CE74" w14:textId="77777777" w:rsidR="00D53CA9" w:rsidRDefault="00D53CA9" w:rsidP="00507B18">
      <w:pPr>
        <w:shd w:val="clear" w:color="auto" w:fill="FFFFFF"/>
        <w:rPr>
          <w:rFonts w:ascii="Arial Narrow" w:hAnsi="Arial Narrow"/>
          <w:b/>
        </w:rPr>
      </w:pPr>
    </w:p>
    <w:p w14:paraId="1FB3FE96" w14:textId="05A65573" w:rsidR="00507B18" w:rsidRPr="00EC2F4B" w:rsidRDefault="00507B18" w:rsidP="00507B18">
      <w:pPr>
        <w:shd w:val="clear" w:color="auto" w:fill="FFFFFF"/>
        <w:rPr>
          <w:rFonts w:ascii="Arial Narrow" w:hAnsi="Arial Narrow"/>
          <w:b/>
          <w:color w:val="FF0000"/>
        </w:rPr>
      </w:pPr>
      <w:r w:rsidRPr="00EC2F4B">
        <w:rPr>
          <w:rFonts w:ascii="Arial Narrow" w:hAnsi="Arial Narrow"/>
          <w:b/>
        </w:rPr>
        <w:t xml:space="preserve"> 3.2. 1. Kalendar ostalih školskih aktivnosti   </w:t>
      </w:r>
    </w:p>
    <w:p w14:paraId="7893E1DB" w14:textId="77777777" w:rsidR="00507B18" w:rsidRPr="00EC2F4B" w:rsidRDefault="00507B18" w:rsidP="00507B18">
      <w:pPr>
        <w:shd w:val="clear" w:color="auto" w:fill="FFFFFF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652"/>
        <w:gridCol w:w="2552"/>
        <w:gridCol w:w="2845"/>
      </w:tblGrid>
      <w:tr w:rsidR="00507B18" w:rsidRPr="00EC2F4B" w14:paraId="50FF45F2" w14:textId="77777777" w:rsidTr="00EC2F4B">
        <w:trPr>
          <w:trHeight w:val="300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C97D3" w14:textId="77777777" w:rsidR="00507B18" w:rsidRPr="00EC2F4B" w:rsidRDefault="00507B18" w:rsidP="00EC2F4B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EC2F4B">
              <w:rPr>
                <w:rFonts w:ascii="Arial Narrow" w:hAnsi="Arial Narrow"/>
                <w:b/>
              </w:rPr>
              <w:t>Aktivnost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970DE" w14:textId="77777777" w:rsidR="00507B18" w:rsidRPr="00EC2F4B" w:rsidRDefault="00507B18" w:rsidP="00EC2F4B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EC2F4B">
              <w:rPr>
                <w:rFonts w:ascii="Arial Narrow" w:hAnsi="Arial Narrow"/>
                <w:b/>
              </w:rPr>
              <w:t>Vrijeme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BA7C0" w14:textId="77777777" w:rsidR="00507B18" w:rsidRPr="00EC2F4B" w:rsidRDefault="00507B18" w:rsidP="00EC2F4B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EC2F4B">
              <w:rPr>
                <w:rFonts w:ascii="Arial Narrow" w:hAnsi="Arial Narrow"/>
                <w:b/>
              </w:rPr>
              <w:t>Nositelji aktivnosti</w:t>
            </w:r>
          </w:p>
        </w:tc>
      </w:tr>
      <w:tr w:rsidR="00507B18" w:rsidRPr="00EC2F4B" w14:paraId="4B796A0E" w14:textId="77777777" w:rsidTr="00EC2F4B">
        <w:trPr>
          <w:trHeight w:val="342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B2802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Svečani prijem učenika prvog razreda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AABF6D" w14:textId="1B9E8D57" w:rsidR="00507B18" w:rsidRPr="00EC2F4B" w:rsidRDefault="00A07837" w:rsidP="00EC2F4B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="00507B18" w:rsidRPr="00EC2F4B">
              <w:rPr>
                <w:rFonts w:ascii="Arial Narrow" w:hAnsi="Arial Narrow"/>
              </w:rPr>
              <w:t>9.</w:t>
            </w:r>
            <w:r>
              <w:rPr>
                <w:rFonts w:ascii="Arial Narrow" w:hAnsi="Arial Narrow"/>
              </w:rPr>
              <w:t xml:space="preserve"> 0</w:t>
            </w:r>
            <w:r w:rsidR="00507B18" w:rsidRPr="00EC2F4B">
              <w:rPr>
                <w:rFonts w:ascii="Arial Narrow" w:hAnsi="Arial Narrow"/>
              </w:rPr>
              <w:t>9.</w:t>
            </w:r>
            <w:r>
              <w:rPr>
                <w:rFonts w:ascii="Arial Narrow" w:hAnsi="Arial Narrow"/>
              </w:rPr>
              <w:t xml:space="preserve"> </w:t>
            </w:r>
            <w:r w:rsidR="00507B18" w:rsidRPr="00EC2F4B">
              <w:rPr>
                <w:rFonts w:ascii="Arial Narrow" w:hAnsi="Arial Narrow"/>
              </w:rPr>
              <w:t>2018.  u 11 sati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ABB20" w14:textId="29FD362E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Aktiv RN</w:t>
            </w:r>
          </w:p>
        </w:tc>
      </w:tr>
      <w:tr w:rsidR="00507B18" w:rsidRPr="00EC2F4B" w14:paraId="741639FF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E6741B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RV 5.-ih razreda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0DB32" w14:textId="2CA1071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12.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9.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2018. u  17 sati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5C728" w14:textId="7F022FE2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RV 5</w:t>
            </w:r>
            <w:r w:rsidR="00D71C4F" w:rsidRPr="00EC2F4B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>a,  pedagoginja</w:t>
            </w:r>
          </w:p>
        </w:tc>
      </w:tr>
      <w:tr w:rsidR="00507B18" w:rsidRPr="00EC2F4B" w14:paraId="155333CA" w14:textId="77777777" w:rsidTr="00EC2F4B">
        <w:trPr>
          <w:trHeight w:val="30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BDE35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Kupujmo Hrvatsko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84064" w14:textId="28C57371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15.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9.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B0B74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Gabrijela </w:t>
            </w:r>
            <w:proofErr w:type="spellStart"/>
            <w:r w:rsidRPr="00EC2F4B">
              <w:rPr>
                <w:rFonts w:ascii="Arial Narrow" w:hAnsi="Arial Narrow"/>
              </w:rPr>
              <w:t>Hankin</w:t>
            </w:r>
            <w:proofErr w:type="spellEnd"/>
          </w:p>
        </w:tc>
      </w:tr>
      <w:tr w:rsidR="00507B18" w:rsidRPr="00EC2F4B" w14:paraId="6E91AF31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F68D46" w14:textId="720A2443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Maturalna ekskurzija 8</w:t>
            </w:r>
            <w:r w:rsidR="00A07837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>a, 8</w:t>
            </w:r>
            <w:r w:rsidR="00A07837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>b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67573" w14:textId="269DC7D8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17.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-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9.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46709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Slobodan </w:t>
            </w:r>
            <w:proofErr w:type="spellStart"/>
            <w:r w:rsidRPr="00EC2F4B">
              <w:rPr>
                <w:rFonts w:ascii="Arial Narrow" w:hAnsi="Arial Narrow"/>
              </w:rPr>
              <w:t>Mihailica</w:t>
            </w:r>
            <w:proofErr w:type="spellEnd"/>
            <w:r w:rsidRPr="00EC2F4B">
              <w:rPr>
                <w:rFonts w:ascii="Arial Narrow" w:hAnsi="Arial Narrow"/>
              </w:rPr>
              <w:t xml:space="preserve">, Tomislav Vilenica, Ana </w:t>
            </w:r>
            <w:proofErr w:type="spellStart"/>
            <w:r w:rsidRPr="00EC2F4B">
              <w:rPr>
                <w:rFonts w:ascii="Arial Narrow" w:hAnsi="Arial Narrow"/>
              </w:rPr>
              <w:t>Bajo</w:t>
            </w:r>
            <w:proofErr w:type="spellEnd"/>
            <w:r w:rsidRPr="00EC2F4B">
              <w:rPr>
                <w:rFonts w:ascii="Arial Narrow" w:hAnsi="Arial Narrow"/>
              </w:rPr>
              <w:t>, Ivona Lolić</w:t>
            </w:r>
          </w:p>
        </w:tc>
      </w:tr>
      <w:tr w:rsidR="00507B18" w:rsidRPr="00EC2F4B" w14:paraId="462631C8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ACC6E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Erasmus+ dan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18BE0" w14:textId="75FE9240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10. i 11.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10.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FEA24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Ksenija </w:t>
            </w:r>
            <w:proofErr w:type="spellStart"/>
            <w:r w:rsidRPr="00EC2F4B">
              <w:rPr>
                <w:rFonts w:ascii="Arial Narrow" w:hAnsi="Arial Narrow"/>
              </w:rPr>
              <w:t>Ondrašek</w:t>
            </w:r>
            <w:proofErr w:type="spellEnd"/>
            <w:r w:rsidRPr="00EC2F4B">
              <w:rPr>
                <w:rFonts w:ascii="Arial Narrow" w:hAnsi="Arial Narrow"/>
              </w:rPr>
              <w:t xml:space="preserve">, Maja </w:t>
            </w:r>
            <w:proofErr w:type="spellStart"/>
            <w:r w:rsidRPr="00EC2F4B">
              <w:rPr>
                <w:rFonts w:ascii="Arial Narrow" w:hAnsi="Arial Narrow"/>
              </w:rPr>
              <w:t>Vunderl</w:t>
            </w:r>
            <w:proofErr w:type="spellEnd"/>
            <w:r w:rsidRPr="00EC2F4B">
              <w:rPr>
                <w:rFonts w:ascii="Arial Narrow" w:hAnsi="Arial Narrow"/>
              </w:rPr>
              <w:t xml:space="preserve"> Pasarić</w:t>
            </w:r>
          </w:p>
        </w:tc>
      </w:tr>
      <w:tr w:rsidR="00507B18" w:rsidRPr="00EC2F4B" w14:paraId="29A3EB05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50A32B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Jesenska svečanost – Dani kruha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07679" w14:textId="09664AAB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17.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10.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DCF3C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Školska zadruga, RN,  učitelji, defektolozi</w:t>
            </w:r>
          </w:p>
        </w:tc>
      </w:tr>
      <w:tr w:rsidR="00507B18" w:rsidRPr="00EC2F4B" w14:paraId="5EB68990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7BD778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Sjećanje na  žrtve Vukovara i Škabrnje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05C6FF" w14:textId="41E43C51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18.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11.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00B83" w14:textId="042FE3A3" w:rsidR="00507B18" w:rsidRPr="00EC2F4B" w:rsidRDefault="00D71C4F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Marijan </w:t>
            </w:r>
            <w:proofErr w:type="spellStart"/>
            <w:r w:rsidR="00507B18" w:rsidRPr="00EC2F4B">
              <w:rPr>
                <w:rFonts w:ascii="Arial Narrow" w:hAnsi="Arial Narrow"/>
              </w:rPr>
              <w:t>Malašić</w:t>
            </w:r>
            <w:proofErr w:type="spellEnd"/>
            <w:r w:rsidR="00507B18" w:rsidRPr="00EC2F4B">
              <w:rPr>
                <w:rFonts w:ascii="Arial Narrow" w:hAnsi="Arial Narrow"/>
              </w:rPr>
              <w:t xml:space="preserve"> i razrednici, Jasna Guliš </w:t>
            </w:r>
          </w:p>
        </w:tc>
      </w:tr>
      <w:tr w:rsidR="00507B18" w:rsidRPr="00EC2F4B" w14:paraId="6E3A7530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84583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Otvaranje izložbe Velikani hrvatske prošlosti: Marija Jurić Zagorka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F7127" w14:textId="4D95109C" w:rsidR="00507B18" w:rsidRPr="00EC2F4B" w:rsidRDefault="00A07837" w:rsidP="00EC2F4B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="00507B18" w:rsidRPr="00EC2F4B">
              <w:rPr>
                <w:rFonts w:ascii="Arial Narrow" w:hAnsi="Arial Narrow"/>
              </w:rPr>
              <w:t>3.</w:t>
            </w:r>
            <w:r>
              <w:rPr>
                <w:rFonts w:ascii="Arial Narrow" w:hAnsi="Arial Narrow"/>
              </w:rPr>
              <w:t xml:space="preserve"> </w:t>
            </w:r>
            <w:r w:rsidR="00507B18" w:rsidRPr="00EC2F4B">
              <w:rPr>
                <w:rFonts w:ascii="Arial Narrow" w:hAnsi="Arial Narrow"/>
              </w:rPr>
              <w:t>12.</w:t>
            </w:r>
            <w:r>
              <w:rPr>
                <w:rFonts w:ascii="Arial Narrow" w:hAnsi="Arial Narrow"/>
              </w:rPr>
              <w:t xml:space="preserve"> </w:t>
            </w:r>
            <w:r w:rsidR="00507B18" w:rsidRPr="00EC2F4B">
              <w:rPr>
                <w:rFonts w:ascii="Arial Narrow" w:hAnsi="Arial Narrow"/>
              </w:rPr>
              <w:t>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4D8B5" w14:textId="59D94C62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Dubravka </w:t>
            </w:r>
            <w:proofErr w:type="spellStart"/>
            <w:r w:rsidRPr="00EC2F4B">
              <w:rPr>
                <w:rFonts w:ascii="Arial Narrow" w:hAnsi="Arial Narrow"/>
              </w:rPr>
              <w:t>Kosier</w:t>
            </w:r>
            <w:proofErr w:type="spellEnd"/>
            <w:r w:rsidRPr="00EC2F4B">
              <w:rPr>
                <w:rFonts w:ascii="Arial Narrow" w:hAnsi="Arial Narrow"/>
              </w:rPr>
              <w:t xml:space="preserve"> </w:t>
            </w:r>
            <w:proofErr w:type="spellStart"/>
            <w:r w:rsidRPr="00EC2F4B">
              <w:rPr>
                <w:rFonts w:ascii="Arial Narrow" w:hAnsi="Arial Narrow"/>
              </w:rPr>
              <w:t>Čakarun</w:t>
            </w:r>
            <w:proofErr w:type="spellEnd"/>
            <w:r w:rsidRPr="00EC2F4B">
              <w:rPr>
                <w:rFonts w:ascii="Arial Narrow" w:hAnsi="Arial Narrow"/>
              </w:rPr>
              <w:t xml:space="preserve">, Sanela Tot, Martina </w:t>
            </w:r>
            <w:proofErr w:type="spellStart"/>
            <w:r w:rsidRPr="00EC2F4B">
              <w:rPr>
                <w:rFonts w:ascii="Arial Narrow" w:hAnsi="Arial Narrow"/>
              </w:rPr>
              <w:t>Erić</w:t>
            </w:r>
            <w:proofErr w:type="spellEnd"/>
            <w:r w:rsidRPr="00EC2F4B">
              <w:rPr>
                <w:rFonts w:ascii="Arial Narrow" w:hAnsi="Arial Narrow"/>
              </w:rPr>
              <w:t xml:space="preserve">, </w:t>
            </w:r>
            <w:proofErr w:type="spellStart"/>
            <w:r w:rsidRPr="00EC2F4B">
              <w:rPr>
                <w:rFonts w:ascii="Arial Narrow" w:hAnsi="Arial Narrow"/>
              </w:rPr>
              <w:t>Laila</w:t>
            </w:r>
            <w:proofErr w:type="spellEnd"/>
            <w:r w:rsidR="00D71C4F" w:rsidRPr="00EC2F4B">
              <w:rPr>
                <w:rFonts w:ascii="Arial Narrow" w:hAnsi="Arial Narrow"/>
              </w:rPr>
              <w:t xml:space="preserve"> </w:t>
            </w:r>
            <w:proofErr w:type="spellStart"/>
            <w:r w:rsidR="00D71C4F" w:rsidRPr="00EC2F4B">
              <w:rPr>
                <w:rFonts w:ascii="Arial Narrow" w:hAnsi="Arial Narrow"/>
              </w:rPr>
              <w:t>Brezak</w:t>
            </w:r>
            <w:proofErr w:type="spellEnd"/>
          </w:p>
        </w:tc>
      </w:tr>
      <w:tr w:rsidR="00507B18" w:rsidRPr="00EC2F4B" w14:paraId="7B74696E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E9FAF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Večer matematike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30D01E" w14:textId="0A2885D9" w:rsidR="00507B18" w:rsidRPr="00EC2F4B" w:rsidRDefault="00A07837" w:rsidP="00EC2F4B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="00507B18" w:rsidRPr="00EC2F4B">
              <w:rPr>
                <w:rFonts w:ascii="Arial Narrow" w:hAnsi="Arial Narrow"/>
              </w:rPr>
              <w:t>5.</w:t>
            </w:r>
            <w:r>
              <w:rPr>
                <w:rFonts w:ascii="Arial Narrow" w:hAnsi="Arial Narrow"/>
              </w:rPr>
              <w:t xml:space="preserve"> </w:t>
            </w:r>
            <w:r w:rsidR="00507B18" w:rsidRPr="00EC2F4B">
              <w:rPr>
                <w:rFonts w:ascii="Arial Narrow" w:hAnsi="Arial Narrow"/>
              </w:rPr>
              <w:t>12.</w:t>
            </w:r>
            <w:r>
              <w:rPr>
                <w:rFonts w:ascii="Arial Narrow" w:hAnsi="Arial Narrow"/>
              </w:rPr>
              <w:t xml:space="preserve"> </w:t>
            </w:r>
            <w:r w:rsidR="00507B18" w:rsidRPr="00EC2F4B">
              <w:rPr>
                <w:rFonts w:ascii="Arial Narrow" w:hAnsi="Arial Narrow"/>
              </w:rPr>
              <w:t>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CFD0C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Ana </w:t>
            </w:r>
            <w:proofErr w:type="spellStart"/>
            <w:r w:rsidRPr="00EC2F4B">
              <w:rPr>
                <w:rFonts w:ascii="Arial Narrow" w:hAnsi="Arial Narrow"/>
              </w:rPr>
              <w:t>Bajo</w:t>
            </w:r>
            <w:proofErr w:type="spellEnd"/>
            <w:r w:rsidRPr="00EC2F4B">
              <w:rPr>
                <w:rFonts w:ascii="Arial Narrow" w:hAnsi="Arial Narrow"/>
              </w:rPr>
              <w:t xml:space="preserve"> i razrednici, učitelji PN</w:t>
            </w:r>
          </w:p>
        </w:tc>
      </w:tr>
      <w:tr w:rsidR="00507B18" w:rsidRPr="00EC2F4B" w14:paraId="67DF8E24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DAA61" w14:textId="4FA39EE3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Svečanost uoči blagdana –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Božićna priredba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E2A2D" w14:textId="25C2CF6A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20.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12.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4B925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Gordana Capan i svi učitelji</w:t>
            </w:r>
          </w:p>
        </w:tc>
      </w:tr>
      <w:tr w:rsidR="00507B18" w:rsidRPr="00EC2F4B" w14:paraId="602BF1B3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CE2C8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Školska natjecanja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74D51E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Veljača, ožujak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0BE2A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Učitelji PN</w:t>
            </w:r>
          </w:p>
        </w:tc>
      </w:tr>
      <w:tr w:rsidR="00507B18" w:rsidRPr="00EC2F4B" w14:paraId="442B69BB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452D2" w14:textId="1F687B78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Posjet Vukovaru – učenici 8</w:t>
            </w:r>
            <w:r w:rsidR="00A07837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>a, 8</w:t>
            </w:r>
            <w:r w:rsidR="00A07837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>b razreda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4A0BB9" w14:textId="19DC5BBE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12. i 13.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2.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06BFC" w14:textId="693F1C6F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Ana </w:t>
            </w:r>
            <w:proofErr w:type="spellStart"/>
            <w:r w:rsidRPr="00EC2F4B">
              <w:rPr>
                <w:rFonts w:ascii="Arial Narrow" w:hAnsi="Arial Narrow"/>
              </w:rPr>
              <w:t>Bajo</w:t>
            </w:r>
            <w:proofErr w:type="spellEnd"/>
            <w:r w:rsidRPr="00EC2F4B">
              <w:rPr>
                <w:rFonts w:ascii="Arial Narrow" w:hAnsi="Arial Narrow"/>
              </w:rPr>
              <w:t>, T</w:t>
            </w:r>
            <w:r w:rsidR="00A07837">
              <w:rPr>
                <w:rFonts w:ascii="Arial Narrow" w:hAnsi="Arial Narrow"/>
              </w:rPr>
              <w:t>omislav</w:t>
            </w:r>
            <w:r w:rsidRPr="00EC2F4B">
              <w:rPr>
                <w:rFonts w:ascii="Arial Narrow" w:hAnsi="Arial Narrow"/>
              </w:rPr>
              <w:t xml:space="preserve"> Vilenica, S</w:t>
            </w:r>
            <w:r w:rsidR="00D71C4F" w:rsidRPr="00EC2F4B">
              <w:rPr>
                <w:rFonts w:ascii="Arial Narrow" w:hAnsi="Arial Narrow"/>
              </w:rPr>
              <w:t>lobodan</w:t>
            </w:r>
            <w:r w:rsidRPr="00EC2F4B">
              <w:rPr>
                <w:rFonts w:ascii="Arial Narrow" w:hAnsi="Arial Narrow"/>
              </w:rPr>
              <w:t xml:space="preserve"> </w:t>
            </w:r>
            <w:proofErr w:type="spellStart"/>
            <w:r w:rsidRPr="00EC2F4B">
              <w:rPr>
                <w:rFonts w:ascii="Arial Narrow" w:hAnsi="Arial Narrow"/>
              </w:rPr>
              <w:t>Mihailica</w:t>
            </w:r>
            <w:proofErr w:type="spellEnd"/>
          </w:p>
        </w:tc>
      </w:tr>
      <w:tr w:rsidR="00507B18" w:rsidRPr="00EC2F4B" w14:paraId="5A4F35B7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83F3D7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Školski ples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2E4ED4" w14:textId="6B4688AF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14.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2.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2FF0C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Učitelji PN i roditelji</w:t>
            </w:r>
          </w:p>
        </w:tc>
      </w:tr>
      <w:tr w:rsidR="00507B18" w:rsidRPr="00EC2F4B" w14:paraId="0E07DA66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CC9CD3" w14:textId="2331E7B7" w:rsidR="00507B18" w:rsidRPr="00EC2F4B" w:rsidRDefault="006E6E09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Maskenbal</w:t>
            </w:r>
            <w:r w:rsidR="00507B18" w:rsidRPr="00EC2F4B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92158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Veljača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10CE0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učitelji  PN</w:t>
            </w:r>
          </w:p>
        </w:tc>
      </w:tr>
      <w:tr w:rsidR="00507B18" w:rsidRPr="00EC2F4B" w14:paraId="010C7211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2398B" w14:textId="0B4253BD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Tjedan  suradnje s DV Iskrica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767612" w14:textId="2B5D8B0A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11.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-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15.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3.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C4B95" w14:textId="60A536C0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Višnja Cuculić, učiteljic</w:t>
            </w:r>
            <w:r w:rsidR="00A07837">
              <w:rPr>
                <w:rFonts w:ascii="Arial Narrow" w:hAnsi="Arial Narrow"/>
              </w:rPr>
              <w:t>e</w:t>
            </w:r>
            <w:r w:rsidRPr="00EC2F4B">
              <w:rPr>
                <w:rFonts w:ascii="Arial Narrow" w:hAnsi="Arial Narrow"/>
              </w:rPr>
              <w:t xml:space="preserve">  4</w:t>
            </w:r>
            <w:r w:rsidR="00D71C4F" w:rsidRPr="00EC2F4B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>ab razreda</w:t>
            </w:r>
          </w:p>
        </w:tc>
      </w:tr>
      <w:tr w:rsidR="00507B18" w:rsidRPr="00EC2F4B" w14:paraId="1AC20E79" w14:textId="77777777" w:rsidTr="00EC2F4B">
        <w:trPr>
          <w:trHeight w:val="50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0AEF8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Klokan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C55429" w14:textId="58505EC0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19.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3.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A75B2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Gordana Capan, ravnateljica</w:t>
            </w:r>
          </w:p>
        </w:tc>
      </w:tr>
      <w:tr w:rsidR="00507B18" w:rsidRPr="00EC2F4B" w14:paraId="3ACF9355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20583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Dan darovitih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A25FE" w14:textId="6C122EF1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21.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3.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04BFA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Ksenija </w:t>
            </w:r>
            <w:proofErr w:type="spellStart"/>
            <w:r w:rsidRPr="00EC2F4B">
              <w:rPr>
                <w:rFonts w:ascii="Arial Narrow" w:hAnsi="Arial Narrow"/>
              </w:rPr>
              <w:t>Ondrašek</w:t>
            </w:r>
            <w:proofErr w:type="spellEnd"/>
            <w:r w:rsidRPr="00EC2F4B">
              <w:rPr>
                <w:rFonts w:ascii="Arial Narrow" w:hAnsi="Arial Narrow"/>
              </w:rPr>
              <w:t>, učitelji</w:t>
            </w:r>
          </w:p>
        </w:tc>
      </w:tr>
      <w:tr w:rsidR="00507B18" w:rsidRPr="00EC2F4B" w14:paraId="0CFECFC1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53F1BB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Dan osoba s Down sindromom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D6235" w14:textId="67C1BC96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21.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3.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D6BD7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Defektolozi</w:t>
            </w:r>
          </w:p>
        </w:tc>
      </w:tr>
      <w:tr w:rsidR="00507B18" w:rsidRPr="00EC2F4B" w14:paraId="1E53B1E1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4DEE1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Smotra građanskog odgoja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72751" w14:textId="1747B52A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25.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3.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C367F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</w:p>
        </w:tc>
      </w:tr>
      <w:tr w:rsidR="00507B18" w:rsidRPr="00EC2F4B" w14:paraId="28F9FBC1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BD571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Međunarodno natjecanje iz engleskog jezika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7F538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ožujak 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71C6A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Anja </w:t>
            </w:r>
            <w:proofErr w:type="spellStart"/>
            <w:r w:rsidRPr="00EC2F4B">
              <w:rPr>
                <w:rFonts w:ascii="Arial Narrow" w:hAnsi="Arial Narrow"/>
              </w:rPr>
              <w:t>Piljek</w:t>
            </w:r>
            <w:proofErr w:type="spellEnd"/>
          </w:p>
        </w:tc>
      </w:tr>
      <w:tr w:rsidR="00507B18" w:rsidRPr="00EC2F4B" w14:paraId="184D1C2C" w14:textId="77777777" w:rsidTr="00EC2F4B">
        <w:trPr>
          <w:trHeight w:val="758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BEE83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proofErr w:type="spellStart"/>
            <w:r w:rsidRPr="00EC2F4B">
              <w:rPr>
                <w:rFonts w:ascii="Arial Narrow" w:hAnsi="Arial Narrow"/>
              </w:rPr>
              <w:lastRenderedPageBreak/>
              <w:t>Jumicar</w:t>
            </w:r>
            <w:proofErr w:type="spellEnd"/>
            <w:r w:rsidRPr="00EC2F4B">
              <w:rPr>
                <w:rFonts w:ascii="Arial Narrow" w:hAnsi="Arial Narrow"/>
              </w:rPr>
              <w:t xml:space="preserve"> – Program preventivnog odgoja sigurnosti djece u cestovnom prometu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471DA" w14:textId="0555651C" w:rsidR="00507B18" w:rsidRPr="00EC2F4B" w:rsidRDefault="00A07837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O</w:t>
            </w:r>
            <w:r w:rsidR="00507B18" w:rsidRPr="00EC2F4B">
              <w:rPr>
                <w:rFonts w:ascii="Arial Narrow" w:hAnsi="Arial Narrow"/>
              </w:rPr>
              <w:t>žujak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0B2ED" w14:textId="3814A6FC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Učitelji drugog razreda</w:t>
            </w:r>
          </w:p>
        </w:tc>
      </w:tr>
      <w:tr w:rsidR="00507B18" w:rsidRPr="00EC2F4B" w14:paraId="690C7F43" w14:textId="77777777" w:rsidTr="00EC2F4B">
        <w:trPr>
          <w:trHeight w:val="369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E70F1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Priredba za predškolce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FA6CB" w14:textId="4614290C" w:rsidR="00507B18" w:rsidRPr="00EC2F4B" w:rsidRDefault="00A07837" w:rsidP="00EC2F4B">
            <w:pPr>
              <w:snapToGrid w:val="0"/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="00507B18" w:rsidRPr="00EC2F4B">
              <w:rPr>
                <w:rFonts w:ascii="Arial Narrow" w:hAnsi="Arial Narrow"/>
              </w:rPr>
              <w:t>2.</w:t>
            </w:r>
            <w:r>
              <w:rPr>
                <w:rFonts w:ascii="Arial Narrow" w:hAnsi="Arial Narrow"/>
              </w:rPr>
              <w:t xml:space="preserve"> </w:t>
            </w:r>
            <w:r w:rsidR="00507B18" w:rsidRPr="00EC2F4B">
              <w:rPr>
                <w:rFonts w:ascii="Arial Narrow" w:hAnsi="Arial Narrow"/>
              </w:rPr>
              <w:t>4.</w:t>
            </w:r>
            <w:r>
              <w:rPr>
                <w:rFonts w:ascii="Arial Narrow" w:hAnsi="Arial Narrow"/>
              </w:rPr>
              <w:t xml:space="preserve"> </w:t>
            </w:r>
            <w:r w:rsidR="00507B18"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E7A09" w14:textId="000132B9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Gordana Capan, Jasna Kunac, Martina </w:t>
            </w:r>
            <w:proofErr w:type="spellStart"/>
            <w:r w:rsidR="00A07837">
              <w:rPr>
                <w:rFonts w:ascii="Arial Narrow" w:hAnsi="Arial Narrow"/>
              </w:rPr>
              <w:t>Erić</w:t>
            </w:r>
            <w:proofErr w:type="spellEnd"/>
          </w:p>
        </w:tc>
      </w:tr>
      <w:tr w:rsidR="00507B18" w:rsidRPr="00EC2F4B" w14:paraId="55935D39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B1EEF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Dan Europe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E7863" w14:textId="22BD1740" w:rsidR="00507B18" w:rsidRPr="00EC2F4B" w:rsidRDefault="00A07837" w:rsidP="00EC2F4B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="00507B18" w:rsidRPr="00EC2F4B">
              <w:rPr>
                <w:rFonts w:ascii="Arial Narrow" w:hAnsi="Arial Narrow"/>
              </w:rPr>
              <w:t>9.</w:t>
            </w:r>
            <w:r>
              <w:rPr>
                <w:rFonts w:ascii="Arial Narrow" w:hAnsi="Arial Narrow"/>
              </w:rPr>
              <w:t xml:space="preserve"> 0</w:t>
            </w:r>
            <w:r w:rsidR="00507B18" w:rsidRPr="00EC2F4B">
              <w:rPr>
                <w:rFonts w:ascii="Arial Narrow" w:hAnsi="Arial Narrow"/>
              </w:rPr>
              <w:t>5.</w:t>
            </w:r>
            <w:r>
              <w:rPr>
                <w:rFonts w:ascii="Arial Narrow" w:hAnsi="Arial Narrow"/>
              </w:rPr>
              <w:t xml:space="preserve"> </w:t>
            </w:r>
            <w:r w:rsidR="00507B18"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99FC7" w14:textId="5697201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D</w:t>
            </w:r>
            <w:r w:rsidR="009F5653" w:rsidRPr="00EC2F4B">
              <w:rPr>
                <w:rFonts w:ascii="Arial Narrow" w:hAnsi="Arial Narrow"/>
              </w:rPr>
              <w:t>ubravko</w:t>
            </w:r>
            <w:r w:rsidRPr="00EC2F4B">
              <w:rPr>
                <w:rFonts w:ascii="Arial Narrow" w:hAnsi="Arial Narrow"/>
              </w:rPr>
              <w:t xml:space="preserve"> </w:t>
            </w:r>
            <w:proofErr w:type="spellStart"/>
            <w:r w:rsidRPr="00EC2F4B">
              <w:rPr>
                <w:rFonts w:ascii="Arial Narrow" w:hAnsi="Arial Narrow"/>
              </w:rPr>
              <w:t>Dorr</w:t>
            </w:r>
            <w:proofErr w:type="spellEnd"/>
          </w:p>
        </w:tc>
      </w:tr>
      <w:tr w:rsidR="00507B18" w:rsidRPr="00EC2F4B" w14:paraId="447FA644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C3BEF" w14:textId="77777777" w:rsidR="00507B18" w:rsidRPr="00EC2F4B" w:rsidRDefault="00507B18" w:rsidP="00EC2F4B">
            <w:pPr>
              <w:snapToGrid w:val="0"/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Dan škole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40CB4" w14:textId="6845E90E" w:rsidR="00507B18" w:rsidRPr="00EC2F4B" w:rsidRDefault="00507B18" w:rsidP="00EC2F4B">
            <w:pPr>
              <w:snapToGrid w:val="0"/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15.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5.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816CD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Svi učitelji</w:t>
            </w:r>
          </w:p>
        </w:tc>
      </w:tr>
      <w:tr w:rsidR="00507B18" w:rsidRPr="00EC2F4B" w14:paraId="20E1B5CD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A673A" w14:textId="77777777" w:rsidR="00507B18" w:rsidRPr="00EC2F4B" w:rsidRDefault="00507B18" w:rsidP="00EC2F4B">
            <w:pPr>
              <w:snapToGrid w:val="0"/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Mala likovna kolonija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704D2" w14:textId="1258AE80" w:rsidR="00507B18" w:rsidRPr="00EC2F4B" w:rsidRDefault="00507B18" w:rsidP="00EC2F4B">
            <w:pPr>
              <w:snapToGrid w:val="0"/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15.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5.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0C3BC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Ivona Lolić, Jasna Kunac, Natalija Stanić</w:t>
            </w:r>
          </w:p>
        </w:tc>
      </w:tr>
      <w:tr w:rsidR="00507B18" w:rsidRPr="00EC2F4B" w14:paraId="7D2A3D21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083D4A" w14:textId="3B97E2ED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Škola u prirodi - Duga Uvala 3</w:t>
            </w:r>
            <w:r w:rsidR="00A07837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>a, 3</w:t>
            </w:r>
            <w:r w:rsidR="00A07837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>b, 4</w:t>
            </w:r>
            <w:r w:rsidR="00A07837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>a, 4</w:t>
            </w:r>
            <w:r w:rsidR="00A07837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>b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3F2C2" w14:textId="2410B8FB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18.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- 20.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05.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4E322" w14:textId="3BCE4E1D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Učiteljice: 3</w:t>
            </w:r>
            <w:r w:rsidR="009F5653" w:rsidRPr="00EC2F4B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>ab,4</w:t>
            </w:r>
            <w:r w:rsidR="009F5653" w:rsidRPr="00EC2F4B">
              <w:rPr>
                <w:rFonts w:ascii="Arial Narrow" w:hAnsi="Arial Narrow"/>
              </w:rPr>
              <w:t>.</w:t>
            </w:r>
            <w:r w:rsidRPr="00EC2F4B">
              <w:rPr>
                <w:rFonts w:ascii="Arial Narrow" w:hAnsi="Arial Narrow"/>
              </w:rPr>
              <w:t xml:space="preserve">ab </w:t>
            </w:r>
          </w:p>
        </w:tc>
      </w:tr>
      <w:tr w:rsidR="00507B18" w:rsidRPr="00EC2F4B" w14:paraId="5A050D83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81A84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Natjecanje Crveni križ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E19CA" w14:textId="30953DCA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svibanj 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01A12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Ravnateljica, Lidija Marić</w:t>
            </w:r>
          </w:p>
        </w:tc>
      </w:tr>
      <w:tr w:rsidR="00507B18" w:rsidRPr="00EC2F4B" w14:paraId="704AF36C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E446CA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proofErr w:type="spellStart"/>
            <w:r w:rsidRPr="00EC2F4B">
              <w:rPr>
                <w:rFonts w:ascii="Arial Narrow" w:hAnsi="Arial Narrow"/>
              </w:rPr>
              <w:t>Dojdi</w:t>
            </w:r>
            <w:proofErr w:type="spellEnd"/>
            <w:r w:rsidRPr="00EC2F4B">
              <w:rPr>
                <w:rFonts w:ascii="Arial Narrow" w:hAnsi="Arial Narrow"/>
              </w:rPr>
              <w:t xml:space="preserve"> </w:t>
            </w:r>
            <w:proofErr w:type="spellStart"/>
            <w:r w:rsidRPr="00EC2F4B">
              <w:rPr>
                <w:rFonts w:ascii="Arial Narrow" w:hAnsi="Arial Narrow"/>
              </w:rPr>
              <w:t>osmaš</w:t>
            </w:r>
            <w:proofErr w:type="spellEnd"/>
            <w:r w:rsidRPr="00EC2F4B">
              <w:rPr>
                <w:rFonts w:ascii="Arial Narrow" w:hAnsi="Arial Narrow"/>
              </w:rPr>
              <w:t>, Sajam zanimanja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C71F2" w14:textId="68704898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svibanj 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C4474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Razrednici 8.-ih razreda</w:t>
            </w:r>
          </w:p>
        </w:tc>
      </w:tr>
      <w:tr w:rsidR="00507B18" w:rsidRPr="00EC2F4B" w14:paraId="29D6EA97" w14:textId="77777777" w:rsidTr="00EC2F4B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97BE9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TN – Klagenfurt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34EEC" w14:textId="77777777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svibanj 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76CD5" w14:textId="5B414299" w:rsidR="00507B18" w:rsidRPr="00EC2F4B" w:rsidRDefault="00507B18" w:rsidP="00EC2F4B">
            <w:pPr>
              <w:spacing w:line="276" w:lineRule="auto"/>
              <w:rPr>
                <w:rFonts w:ascii="Arial Narrow" w:hAnsi="Arial Narrow"/>
              </w:rPr>
            </w:pPr>
            <w:proofErr w:type="spellStart"/>
            <w:r w:rsidRPr="00EC2F4B">
              <w:rPr>
                <w:rFonts w:ascii="Arial Narrow" w:hAnsi="Arial Narrow"/>
              </w:rPr>
              <w:t>M</w:t>
            </w:r>
            <w:r w:rsidR="009F5653" w:rsidRPr="00EC2F4B">
              <w:rPr>
                <w:rFonts w:ascii="Arial Narrow" w:hAnsi="Arial Narrow"/>
              </w:rPr>
              <w:t>irella</w:t>
            </w:r>
            <w:proofErr w:type="spellEnd"/>
            <w:r w:rsidRPr="00EC2F4B">
              <w:rPr>
                <w:rFonts w:ascii="Arial Narrow" w:hAnsi="Arial Narrow"/>
              </w:rPr>
              <w:t xml:space="preserve"> </w:t>
            </w:r>
            <w:proofErr w:type="spellStart"/>
            <w:r w:rsidRPr="00EC2F4B">
              <w:rPr>
                <w:rFonts w:ascii="Arial Narrow" w:hAnsi="Arial Narrow"/>
              </w:rPr>
              <w:t>Lujan</w:t>
            </w:r>
            <w:proofErr w:type="spellEnd"/>
            <w:r w:rsidRPr="00EC2F4B">
              <w:rPr>
                <w:rFonts w:ascii="Arial Narrow" w:hAnsi="Arial Narrow"/>
              </w:rPr>
              <w:t xml:space="preserve"> Kujundžić</w:t>
            </w:r>
          </w:p>
        </w:tc>
      </w:tr>
      <w:tr w:rsidR="00507B18" w:rsidRPr="00EC2F4B" w14:paraId="7B9BC3FA" w14:textId="77777777" w:rsidTr="003F790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27A13" w14:textId="77777777" w:rsidR="00507B18" w:rsidRPr="00EC2F4B" w:rsidRDefault="00507B18" w:rsidP="003F7905">
            <w:pPr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Dani Trnja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1EEDD" w14:textId="2DD26914" w:rsidR="00507B18" w:rsidRPr="00EC2F4B" w:rsidRDefault="00A07837" w:rsidP="003F79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="00507B18" w:rsidRPr="00EC2F4B">
              <w:rPr>
                <w:rFonts w:ascii="Arial Narrow" w:hAnsi="Arial Narrow"/>
              </w:rPr>
              <w:t>6.</w:t>
            </w:r>
            <w:r>
              <w:rPr>
                <w:rFonts w:ascii="Arial Narrow" w:hAnsi="Arial Narrow"/>
              </w:rPr>
              <w:t xml:space="preserve"> 0</w:t>
            </w:r>
            <w:r w:rsidR="00507B18" w:rsidRPr="00EC2F4B">
              <w:rPr>
                <w:rFonts w:ascii="Arial Narrow" w:hAnsi="Arial Narrow"/>
              </w:rPr>
              <w:t>6.</w:t>
            </w:r>
            <w:r>
              <w:rPr>
                <w:rFonts w:ascii="Arial Narrow" w:hAnsi="Arial Narrow"/>
              </w:rPr>
              <w:t xml:space="preserve"> </w:t>
            </w:r>
            <w:r w:rsidR="00507B18"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56475" w14:textId="4A8B40C9" w:rsidR="00507B18" w:rsidRPr="00EC2F4B" w:rsidRDefault="00507B18" w:rsidP="003F7905">
            <w:pPr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I</w:t>
            </w:r>
            <w:r w:rsidR="009F5653" w:rsidRPr="00EC2F4B">
              <w:rPr>
                <w:rFonts w:ascii="Arial Narrow" w:hAnsi="Arial Narrow"/>
              </w:rPr>
              <w:t>vana</w:t>
            </w:r>
            <w:r w:rsidRPr="00EC2F4B">
              <w:rPr>
                <w:rFonts w:ascii="Arial Narrow" w:hAnsi="Arial Narrow"/>
              </w:rPr>
              <w:t xml:space="preserve"> Dujmović</w:t>
            </w:r>
          </w:p>
        </w:tc>
      </w:tr>
      <w:tr w:rsidR="00507B18" w:rsidRPr="00EC2F4B" w14:paraId="1E2AB1B4" w14:textId="77777777" w:rsidTr="003F790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A481B" w14:textId="77777777" w:rsidR="00507B18" w:rsidRPr="00EC2F4B" w:rsidRDefault="00507B18" w:rsidP="003F7905">
            <w:pPr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Školski izleti - PN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CF813" w14:textId="463E11D9" w:rsidR="00507B18" w:rsidRPr="00EC2F4B" w:rsidRDefault="00507B18" w:rsidP="003F7905">
            <w:pPr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10.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6.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59039" w14:textId="77777777" w:rsidR="00507B18" w:rsidRPr="00EC2F4B" w:rsidRDefault="00507B18" w:rsidP="003F7905">
            <w:pPr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Razrednici, voditeljica: Verica </w:t>
            </w:r>
            <w:proofErr w:type="spellStart"/>
            <w:r w:rsidRPr="00EC2F4B">
              <w:rPr>
                <w:rFonts w:ascii="Arial Narrow" w:hAnsi="Arial Narrow"/>
              </w:rPr>
              <w:t>Gemić</w:t>
            </w:r>
            <w:proofErr w:type="spellEnd"/>
          </w:p>
        </w:tc>
      </w:tr>
      <w:tr w:rsidR="00507B18" w:rsidRPr="00EC2F4B" w14:paraId="5FFA3F38" w14:textId="77777777" w:rsidTr="003F790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00C72" w14:textId="77777777" w:rsidR="00507B18" w:rsidRPr="00EC2F4B" w:rsidRDefault="00507B18" w:rsidP="003F7905">
            <w:pPr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Izlet RN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A6B40" w14:textId="20F6CC8B" w:rsidR="00507B18" w:rsidRPr="00EC2F4B" w:rsidRDefault="00507B18" w:rsidP="003F7905">
            <w:pPr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10.</w:t>
            </w:r>
            <w:r w:rsidR="00A07837">
              <w:rPr>
                <w:rFonts w:ascii="Arial Narrow" w:hAnsi="Arial Narrow"/>
              </w:rPr>
              <w:t xml:space="preserve"> 0</w:t>
            </w:r>
            <w:r w:rsidRPr="00EC2F4B">
              <w:rPr>
                <w:rFonts w:ascii="Arial Narrow" w:hAnsi="Arial Narrow"/>
              </w:rPr>
              <w:t>6.</w:t>
            </w:r>
            <w:r w:rsidR="00A07837">
              <w:rPr>
                <w:rFonts w:ascii="Arial Narrow" w:hAnsi="Arial Narrow"/>
              </w:rPr>
              <w:t xml:space="preserve"> </w:t>
            </w:r>
            <w:r w:rsidRPr="00EC2F4B">
              <w:rPr>
                <w:rFonts w:ascii="Arial Narrow" w:hAnsi="Arial Narrow"/>
              </w:rPr>
              <w:t>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13710" w14:textId="77777777" w:rsidR="00507B18" w:rsidRPr="00EC2F4B" w:rsidRDefault="00507B18" w:rsidP="003F7905">
            <w:pPr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Učiteljice RN, voditelj: Antonija Radoš</w:t>
            </w:r>
          </w:p>
        </w:tc>
      </w:tr>
      <w:tr w:rsidR="00507B18" w:rsidRPr="00EC2F4B" w14:paraId="0DEAB38D" w14:textId="77777777" w:rsidTr="003F790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84274" w14:textId="77777777" w:rsidR="00507B18" w:rsidRPr="00EC2F4B" w:rsidRDefault="00507B18" w:rsidP="003F7905">
            <w:pPr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 xml:space="preserve">Svečanost </w:t>
            </w:r>
            <w:proofErr w:type="spellStart"/>
            <w:r w:rsidRPr="00EC2F4B">
              <w:rPr>
                <w:rFonts w:ascii="Arial Narrow" w:hAnsi="Arial Narrow"/>
              </w:rPr>
              <w:t>osmaša</w:t>
            </w:r>
            <w:proofErr w:type="spellEnd"/>
            <w:r w:rsidRPr="00EC2F4B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A2053" w14:textId="77777777" w:rsidR="00507B18" w:rsidRPr="00EC2F4B" w:rsidRDefault="00507B18" w:rsidP="003F7905">
            <w:pPr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lipanj 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6F53B" w14:textId="77777777" w:rsidR="00507B18" w:rsidRPr="00EC2F4B" w:rsidRDefault="00507B18" w:rsidP="003F7905">
            <w:pPr>
              <w:rPr>
                <w:rFonts w:ascii="Arial Narrow" w:hAnsi="Arial Narrow"/>
              </w:rPr>
            </w:pPr>
            <w:r w:rsidRPr="00EC2F4B">
              <w:rPr>
                <w:rFonts w:ascii="Arial Narrow" w:hAnsi="Arial Narrow"/>
              </w:rPr>
              <w:t>Razrednici osmih razreda</w:t>
            </w:r>
          </w:p>
        </w:tc>
      </w:tr>
    </w:tbl>
    <w:p w14:paraId="7FF6D6E6" w14:textId="77777777" w:rsidR="00507B18" w:rsidRPr="00EC2F4B" w:rsidRDefault="00507B18" w:rsidP="00507B18">
      <w:pPr>
        <w:shd w:val="clear" w:color="auto" w:fill="FFFFFF"/>
        <w:rPr>
          <w:rFonts w:ascii="Arial Narrow" w:hAnsi="Arial Narrow"/>
          <w:sz w:val="28"/>
          <w:szCs w:val="28"/>
        </w:rPr>
      </w:pPr>
    </w:p>
    <w:p w14:paraId="3B9F3BFA" w14:textId="77777777" w:rsidR="00507B18" w:rsidRPr="00EC2F4B" w:rsidRDefault="00507B18" w:rsidP="00507B18">
      <w:pPr>
        <w:shd w:val="clear" w:color="auto" w:fill="FFFFFF"/>
        <w:rPr>
          <w:rFonts w:ascii="Arial Narrow" w:hAnsi="Arial Narrow"/>
          <w:sz w:val="28"/>
          <w:szCs w:val="28"/>
        </w:rPr>
      </w:pPr>
      <w:r w:rsidRPr="00EC2F4B">
        <w:rPr>
          <w:rFonts w:ascii="Arial Narrow" w:hAnsi="Arial Narrow"/>
          <w:sz w:val="28"/>
          <w:szCs w:val="28"/>
        </w:rPr>
        <w:t xml:space="preserve">                                         </w:t>
      </w:r>
    </w:p>
    <w:p w14:paraId="66CCBA90" w14:textId="77777777" w:rsidR="00507B18" w:rsidRPr="00D53CA9" w:rsidRDefault="00507B18" w:rsidP="00507B18">
      <w:pPr>
        <w:pageBreakBefore/>
        <w:shd w:val="clear" w:color="auto" w:fill="FFFFFF"/>
        <w:rPr>
          <w:rFonts w:ascii="Arial Narrow" w:hAnsi="Arial Narrow"/>
          <w:b/>
          <w:bCs/>
        </w:rPr>
      </w:pPr>
      <w:r w:rsidRPr="00D53CA9">
        <w:rPr>
          <w:rFonts w:ascii="Arial Narrow" w:hAnsi="Arial Narrow"/>
          <w:b/>
          <w:bCs/>
        </w:rPr>
        <w:lastRenderedPageBreak/>
        <w:t>3</w:t>
      </w:r>
      <w:r w:rsidRPr="00D53CA9">
        <w:rPr>
          <w:rFonts w:ascii="Arial Narrow" w:hAnsi="Arial Narrow"/>
          <w:b/>
          <w:bCs/>
          <w:color w:val="C00000"/>
        </w:rPr>
        <w:t>.</w:t>
      </w:r>
      <w:r w:rsidRPr="00D53CA9">
        <w:rPr>
          <w:rFonts w:ascii="Arial Narrow" w:hAnsi="Arial Narrow"/>
          <w:b/>
          <w:bCs/>
        </w:rPr>
        <w:t xml:space="preserve">3. Podaci o broju učenika i razrednih odjela    </w:t>
      </w:r>
    </w:p>
    <w:p w14:paraId="571E10DC" w14:textId="77777777" w:rsidR="00507B18" w:rsidRPr="00D53CA9" w:rsidRDefault="00507B18" w:rsidP="00507B18">
      <w:pPr>
        <w:shd w:val="clear" w:color="auto" w:fill="FFFFFF"/>
        <w:rPr>
          <w:rFonts w:ascii="Arial Narrow" w:hAnsi="Arial Narrow"/>
          <w:sz w:val="22"/>
          <w:szCs w:val="22"/>
        </w:rPr>
      </w:pPr>
    </w:p>
    <w:tbl>
      <w:tblPr>
        <w:tblW w:w="11043" w:type="dxa"/>
        <w:jc w:val="center"/>
        <w:tblLayout w:type="fixed"/>
        <w:tblLook w:val="0000" w:firstRow="0" w:lastRow="0" w:firstColumn="0" w:lastColumn="0" w:noHBand="0" w:noVBand="0"/>
      </w:tblPr>
      <w:tblGrid>
        <w:gridCol w:w="988"/>
        <w:gridCol w:w="1114"/>
        <w:gridCol w:w="777"/>
        <w:gridCol w:w="1260"/>
        <w:gridCol w:w="1080"/>
        <w:gridCol w:w="1224"/>
        <w:gridCol w:w="835"/>
        <w:gridCol w:w="709"/>
        <w:gridCol w:w="992"/>
        <w:gridCol w:w="2064"/>
      </w:tblGrid>
      <w:tr w:rsidR="00507B18" w:rsidRPr="00D53CA9" w14:paraId="1E4231F7" w14:textId="77777777" w:rsidTr="00665B7E">
        <w:trPr>
          <w:cantSplit/>
          <w:trHeight w:val="254"/>
          <w:jc w:val="center"/>
        </w:trPr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9AD00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EB41D" w14:textId="3640C719" w:rsidR="00507B18" w:rsidRPr="00D53CA9" w:rsidRDefault="00D53CA9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B</w:t>
            </w:r>
            <w:r w:rsidR="00507B18"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roj učenika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09194" w14:textId="484A2C0A" w:rsidR="00507B18" w:rsidRPr="00D53CA9" w:rsidRDefault="00D53CA9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B</w:t>
            </w:r>
            <w:r w:rsidR="00507B18"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roj odjela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DBAD3" w14:textId="6AB3C413" w:rsidR="00507B18" w:rsidRPr="00D53CA9" w:rsidRDefault="00D53CA9" w:rsidP="00D53CA9">
            <w:pPr>
              <w:shd w:val="clear" w:color="auto" w:fill="FFFFFF"/>
              <w:spacing w:line="276" w:lineRule="auto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D</w:t>
            </w:r>
            <w:r w:rsidR="00507B18"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jevojčica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D50540" w14:textId="008088EC" w:rsidR="00507B18" w:rsidRPr="00D53CA9" w:rsidRDefault="00D53CA9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P</w:t>
            </w:r>
            <w:r w:rsidR="00507B18"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onavlja</w:t>
            </w:r>
          </w:p>
        </w:tc>
        <w:tc>
          <w:tcPr>
            <w:tcW w:w="1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371E7F" w14:textId="5EB7660C" w:rsidR="00507B18" w:rsidRPr="00D53CA9" w:rsidRDefault="00D53CA9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P</w:t>
            </w:r>
            <w:r w:rsidR="00507B18"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rimjereni oblik školovanja (rješenja)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9DB74" w14:textId="7E8DC9B3" w:rsidR="00507B18" w:rsidRPr="00D53CA9" w:rsidRDefault="00D53CA9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P</w:t>
            </w:r>
            <w:r w:rsidR="00507B18"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utnika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84F1F2" w14:textId="64383E22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PB</w:t>
            </w:r>
            <w:r w:rsidR="00D53CA9"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/</w:t>
            </w:r>
            <w:r w:rsidR="00D53CA9"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PSP</w:t>
            </w:r>
          </w:p>
        </w:tc>
        <w:tc>
          <w:tcPr>
            <w:tcW w:w="2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28DA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Razrednik</w:t>
            </w:r>
          </w:p>
        </w:tc>
      </w:tr>
      <w:tr w:rsidR="00507B18" w:rsidRPr="00D53CA9" w14:paraId="67B675C4" w14:textId="77777777" w:rsidTr="00665B7E">
        <w:trPr>
          <w:cantSplit/>
          <w:trHeight w:val="478"/>
          <w:jc w:val="center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39DD4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4ACAB3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EF219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A5DFC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4492B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D7A812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7B63E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do 3 km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F76488" w14:textId="61E514A2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6</w:t>
            </w:r>
            <w:r w:rsidR="00D53CA9"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-</w:t>
            </w:r>
            <w:r w:rsidR="00D53CA9"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r w:rsidRPr="00D53CA9">
              <w:rPr>
                <w:rFonts w:ascii="Arial Narrow" w:hAnsi="Arial Narrow" w:cs="Arial"/>
                <w:b/>
                <w:bCs/>
                <w:sz w:val="22"/>
                <w:szCs w:val="22"/>
              </w:rPr>
              <w:t>10 km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88090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2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8CEE8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07B18" w:rsidRPr="00D53CA9" w14:paraId="32CE75D0" w14:textId="77777777" w:rsidTr="00665B7E">
        <w:trPr>
          <w:trHeight w:val="4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0D816" w14:textId="5CB48B25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a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EB5C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19CAA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41720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7F9A5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112AC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62142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6B379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0024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3FEB1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Jasna Kunac</w:t>
            </w:r>
          </w:p>
        </w:tc>
      </w:tr>
      <w:tr w:rsidR="00507B18" w:rsidRPr="00D53CA9" w14:paraId="2B1B1D34" w14:textId="77777777" w:rsidTr="00665B7E">
        <w:trPr>
          <w:trHeight w:val="4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A782B" w14:textId="154B00C2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b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30C7AA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8878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3CD1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FA1AE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A5E22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A3AF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4A589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6F857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0D012" w14:textId="59A11285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 xml:space="preserve">Martina </w:t>
            </w:r>
            <w:proofErr w:type="spellStart"/>
            <w:r w:rsidR="00580005" w:rsidRPr="00D53CA9">
              <w:rPr>
                <w:rFonts w:ascii="Arial Narrow" w:hAnsi="Arial Narrow" w:cs="Arial"/>
                <w:sz w:val="22"/>
                <w:szCs w:val="22"/>
              </w:rPr>
              <w:t>Erić</w:t>
            </w:r>
            <w:proofErr w:type="spellEnd"/>
          </w:p>
        </w:tc>
      </w:tr>
      <w:tr w:rsidR="00507B18" w:rsidRPr="00D53CA9" w14:paraId="752DE6CB" w14:textId="77777777" w:rsidTr="00665B7E">
        <w:trPr>
          <w:trHeight w:val="4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C257D" w14:textId="7968BEAE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c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76FED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B03B9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AC1F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9F6251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8B8B80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391AF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8946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532017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31448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Ivana Petrić</w:t>
            </w:r>
          </w:p>
        </w:tc>
      </w:tr>
      <w:tr w:rsidR="00507B18" w:rsidRPr="00D53CA9" w14:paraId="77C9F0EC" w14:textId="77777777" w:rsidTr="00665B7E">
        <w:trPr>
          <w:trHeight w:val="4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BF560" w14:textId="42681FDB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e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158F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FB82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088CA2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07DC05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909C5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CB48AB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AF9A6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2D91A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F8E11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Tatjana Šikić</w:t>
            </w:r>
          </w:p>
        </w:tc>
      </w:tr>
      <w:tr w:rsidR="00507B18" w:rsidRPr="00D53CA9" w14:paraId="1668F249" w14:textId="77777777" w:rsidTr="00665B7E">
        <w:trPr>
          <w:trHeight w:val="4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C8A45" w14:textId="491F5E2C" w:rsidR="00507B18" w:rsidRPr="00D53CA9" w:rsidRDefault="00D53CA9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iCs/>
                <w:sz w:val="22"/>
                <w:szCs w:val="22"/>
              </w:rPr>
              <w:t>U</w:t>
            </w:r>
            <w:r w:rsidRPr="00D53CA9">
              <w:rPr>
                <w:rFonts w:ascii="Arial Narrow" w:hAnsi="Arial Narrow" w:cs="Arial"/>
                <w:b/>
                <w:iCs/>
                <w:sz w:val="22"/>
                <w:szCs w:val="22"/>
              </w:rPr>
              <w:t>kupno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C12858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42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5A968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B0FB23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F270A" w14:textId="77777777" w:rsidR="00507B18" w:rsidRPr="00D53CA9" w:rsidRDefault="00507B18" w:rsidP="00D53CA9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95C62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A0CD2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A9973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D9D5B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35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A77F5" w14:textId="77777777" w:rsidR="00507B18" w:rsidRPr="00D53CA9" w:rsidRDefault="00507B18" w:rsidP="00D53CA9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</w:tc>
      </w:tr>
      <w:tr w:rsidR="00507B18" w:rsidRPr="00D53CA9" w14:paraId="75C300DE" w14:textId="77777777" w:rsidTr="00665B7E">
        <w:trPr>
          <w:trHeight w:val="40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D4361" w14:textId="7F35F31F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a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6EAED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363657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F5EFB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B7F94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DA13A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1B58E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EDD07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424A9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4057A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Gordana Capan</w:t>
            </w:r>
          </w:p>
        </w:tc>
      </w:tr>
      <w:tr w:rsidR="00507B18" w:rsidRPr="00D53CA9" w14:paraId="0B08EB8D" w14:textId="77777777" w:rsidTr="00665B7E">
        <w:trPr>
          <w:trHeight w:val="55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76F22" w14:textId="53BCF215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c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F3861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2B097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AD520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14AE3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2A69B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E59DE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A7BCE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C65BB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76CE2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Sanela Tot</w:t>
            </w:r>
          </w:p>
        </w:tc>
      </w:tr>
      <w:tr w:rsidR="00507B18" w:rsidRPr="00D53CA9" w14:paraId="50ED8AA6" w14:textId="77777777" w:rsidTr="00665B7E">
        <w:trPr>
          <w:trHeight w:val="55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144B4" w14:textId="4DAAD0A4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e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5AE58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E30AB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13FE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1EB7C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53E9AE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8BF28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A409E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DB421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441D0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 xml:space="preserve">Jasna </w:t>
            </w:r>
            <w:proofErr w:type="spellStart"/>
            <w:r w:rsidRPr="00D53CA9">
              <w:rPr>
                <w:rFonts w:ascii="Arial Narrow" w:hAnsi="Arial Narrow" w:cs="Arial"/>
                <w:sz w:val="22"/>
                <w:szCs w:val="22"/>
              </w:rPr>
              <w:t>Romich</w:t>
            </w:r>
            <w:proofErr w:type="spellEnd"/>
            <w:r w:rsidRPr="00D53CA9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D53CA9">
              <w:rPr>
                <w:rFonts w:ascii="Arial Narrow" w:hAnsi="Arial Narrow" w:cs="Arial"/>
                <w:sz w:val="22"/>
                <w:szCs w:val="22"/>
              </w:rPr>
              <w:t>Jurički</w:t>
            </w:r>
            <w:proofErr w:type="spellEnd"/>
          </w:p>
        </w:tc>
      </w:tr>
      <w:tr w:rsidR="00507B18" w:rsidRPr="00D53CA9" w14:paraId="3D0B3C96" w14:textId="77777777" w:rsidTr="00665B7E">
        <w:trPr>
          <w:trHeight w:val="4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CE416" w14:textId="1228E7F7" w:rsidR="00507B18" w:rsidRPr="00D53CA9" w:rsidRDefault="00D53CA9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Cs/>
                <w:sz w:val="22"/>
                <w:szCs w:val="22"/>
              </w:rPr>
              <w:t>Ukupno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6FB67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29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78F56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2A5E4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2F8E4" w14:textId="77777777" w:rsidR="00507B18" w:rsidRPr="00D53CA9" w:rsidRDefault="00507B18" w:rsidP="00D53CA9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30D3C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eastAsia="Arial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eastAsia="Arial" w:hAnsi="Arial Narrow" w:cs="Arial"/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F7870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eastAsia="Arial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eastAsia="Arial" w:hAnsi="Arial Narrow" w:cs="Arial"/>
                <w:b/>
                <w:i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C18A9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eastAsia="Arial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eastAsia="Arial" w:hAnsi="Arial Narrow" w:cs="Arial"/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AD92B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26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A354B" w14:textId="77777777" w:rsidR="00507B18" w:rsidRPr="00D53CA9" w:rsidRDefault="00507B18" w:rsidP="00D53CA9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</w:tc>
      </w:tr>
      <w:tr w:rsidR="00507B18" w:rsidRPr="00D53CA9" w14:paraId="068948B1" w14:textId="77777777" w:rsidTr="00665B7E">
        <w:trPr>
          <w:trHeight w:val="4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202520" w14:textId="4657AEB8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sz w:val="22"/>
                <w:szCs w:val="22"/>
              </w:rPr>
              <w:t>3</w:t>
            </w:r>
            <w:r w:rsidR="00D53CA9">
              <w:rPr>
                <w:rFonts w:ascii="Arial Narrow" w:hAnsi="Arial Narrow" w:cs="Arial"/>
                <w:bCs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bCs/>
                <w:sz w:val="22"/>
                <w:szCs w:val="22"/>
              </w:rPr>
              <w:t>a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D264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229C4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911FB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3927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7AA1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5F92B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1C4D045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76C541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A0E7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Natalija Stanić</w:t>
            </w:r>
          </w:p>
        </w:tc>
      </w:tr>
      <w:tr w:rsidR="00507B18" w:rsidRPr="00D53CA9" w14:paraId="5F24F80A" w14:textId="77777777" w:rsidTr="00665B7E">
        <w:trPr>
          <w:trHeight w:val="4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66BE4" w14:textId="2CD6A754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sz w:val="22"/>
                <w:szCs w:val="22"/>
              </w:rPr>
              <w:t>3</w:t>
            </w:r>
            <w:r w:rsidR="00D53CA9">
              <w:rPr>
                <w:rFonts w:ascii="Arial Narrow" w:hAnsi="Arial Narrow" w:cs="Arial"/>
                <w:bCs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bCs/>
                <w:sz w:val="22"/>
                <w:szCs w:val="22"/>
              </w:rPr>
              <w:t>b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55EF8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2145B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3E7D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C2D471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5CADA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E6E6E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5F437B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DACB77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8800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 xml:space="preserve">Gabrijela </w:t>
            </w:r>
            <w:proofErr w:type="spellStart"/>
            <w:r w:rsidRPr="00D53CA9">
              <w:rPr>
                <w:rFonts w:ascii="Arial Narrow" w:hAnsi="Arial Narrow" w:cs="Arial"/>
                <w:sz w:val="22"/>
                <w:szCs w:val="22"/>
              </w:rPr>
              <w:t>Hankin</w:t>
            </w:r>
            <w:proofErr w:type="spellEnd"/>
          </w:p>
        </w:tc>
      </w:tr>
      <w:tr w:rsidR="00507B18" w:rsidRPr="00D53CA9" w14:paraId="1A71CC0D" w14:textId="77777777" w:rsidTr="00665B7E">
        <w:trPr>
          <w:trHeight w:val="4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C93DE" w14:textId="41DE1D3A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sz w:val="22"/>
                <w:szCs w:val="22"/>
              </w:rPr>
              <w:t>3</w:t>
            </w:r>
            <w:r w:rsidR="00D53CA9">
              <w:rPr>
                <w:rFonts w:ascii="Arial Narrow" w:hAnsi="Arial Narrow" w:cs="Arial"/>
                <w:bCs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bCs/>
                <w:sz w:val="22"/>
                <w:szCs w:val="22"/>
              </w:rPr>
              <w:t>c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1654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6D5B2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0C808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6C7D9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DD43A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eastAsia="Arial" w:hAnsi="Arial Narrow" w:cs="Arial"/>
                <w:sz w:val="22"/>
                <w:szCs w:val="22"/>
              </w:rPr>
            </w:pPr>
            <w:r w:rsidRPr="00D53CA9">
              <w:rPr>
                <w:rFonts w:ascii="Arial Narrow" w:eastAsia="Arial" w:hAnsi="Arial Narrow" w:cs="Arial"/>
                <w:sz w:val="22"/>
                <w:szCs w:val="22"/>
              </w:rPr>
              <w:t>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3B3C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eastAsia="Arial" w:hAnsi="Arial Narrow" w:cs="Arial"/>
                <w:sz w:val="22"/>
                <w:szCs w:val="22"/>
              </w:rPr>
            </w:pPr>
            <w:r w:rsidRPr="00D53CA9">
              <w:rPr>
                <w:rFonts w:ascii="Arial Narrow" w:eastAsia="Arial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E6492C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35F28E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5F3A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Marija Iskra</w:t>
            </w:r>
          </w:p>
        </w:tc>
      </w:tr>
      <w:tr w:rsidR="00507B18" w:rsidRPr="00D53CA9" w14:paraId="171F21AD" w14:textId="77777777" w:rsidTr="00665B7E">
        <w:trPr>
          <w:trHeight w:val="47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DDBE7" w14:textId="01142080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sz w:val="22"/>
                <w:szCs w:val="22"/>
              </w:rPr>
              <w:t>3</w:t>
            </w:r>
            <w:r w:rsidR="00D53CA9">
              <w:rPr>
                <w:rFonts w:ascii="Arial Narrow" w:hAnsi="Arial Narrow" w:cs="Arial"/>
                <w:bCs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bCs/>
                <w:sz w:val="22"/>
                <w:szCs w:val="22"/>
              </w:rPr>
              <w:t>e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9E3D8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068E6A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25424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B2EEE6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83D748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6A3F2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C2C5CFE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F87390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61562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Anja Sučević</w:t>
            </w:r>
          </w:p>
        </w:tc>
      </w:tr>
      <w:tr w:rsidR="00507B18" w:rsidRPr="00D53CA9" w14:paraId="16D98B7D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BB1DB" w14:textId="3AA630DE" w:rsidR="00507B18" w:rsidRPr="00D53CA9" w:rsidRDefault="00D53CA9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Cs/>
                <w:sz w:val="22"/>
                <w:szCs w:val="22"/>
              </w:rPr>
              <w:t>Ukupno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C2E763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47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33B015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6FDDB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758770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9951B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39CFE0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89E84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5F523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38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A089E" w14:textId="77777777" w:rsidR="00507B18" w:rsidRPr="00D53CA9" w:rsidRDefault="00507B18" w:rsidP="00D53CA9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</w:p>
        </w:tc>
      </w:tr>
      <w:tr w:rsidR="00507B18" w:rsidRPr="00D53CA9" w14:paraId="41EA9EC7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8F814" w14:textId="14AD850D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a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1DD8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D2C3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96D49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674434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06F6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FC86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89B92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4FCB2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EE52D" w14:textId="12A004BF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 xml:space="preserve">Dubravka </w:t>
            </w:r>
            <w:proofErr w:type="spellStart"/>
            <w:r w:rsidRPr="00D53CA9">
              <w:rPr>
                <w:rFonts w:ascii="Arial Narrow" w:hAnsi="Arial Narrow" w:cs="Arial"/>
                <w:sz w:val="22"/>
                <w:szCs w:val="22"/>
              </w:rPr>
              <w:t>Kosier</w:t>
            </w:r>
            <w:proofErr w:type="spellEnd"/>
            <w:r w:rsidR="00D53CA9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-</w:t>
            </w:r>
            <w:proofErr w:type="spellStart"/>
            <w:r w:rsidRPr="00D53CA9">
              <w:rPr>
                <w:rFonts w:ascii="Arial Narrow" w:hAnsi="Arial Narrow" w:cs="Arial"/>
                <w:sz w:val="22"/>
                <w:szCs w:val="22"/>
              </w:rPr>
              <w:t>Čakarun</w:t>
            </w:r>
            <w:proofErr w:type="spellEnd"/>
          </w:p>
        </w:tc>
      </w:tr>
      <w:tr w:rsidR="00507B18" w:rsidRPr="00D53CA9" w14:paraId="7C28B3DD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A114F" w14:textId="5FD5F360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b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6EC7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9CF11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C9B078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3B7A6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91CCA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2682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22988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03B4C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F93E0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Antonija Radoš</w:t>
            </w:r>
          </w:p>
        </w:tc>
      </w:tr>
      <w:tr w:rsidR="00507B18" w:rsidRPr="00D53CA9" w14:paraId="4BA3C27F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892E08" w14:textId="2DE697CC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eastAsia="Arial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c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B7BAF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8BF882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C9733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5AC3F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DA741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65590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D2CD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DD812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70B92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Ines Grdenić</w:t>
            </w:r>
          </w:p>
        </w:tc>
      </w:tr>
      <w:tr w:rsidR="00507B18" w:rsidRPr="00D53CA9" w14:paraId="33DC5EA6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694F89" w14:textId="025A327F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e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D2CF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2AC4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955D2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E54B3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1410C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D53DAD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BC7F9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3892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1740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 xml:space="preserve">Ingrid </w:t>
            </w:r>
            <w:proofErr w:type="spellStart"/>
            <w:r w:rsidRPr="00D53CA9">
              <w:rPr>
                <w:rFonts w:ascii="Arial Narrow" w:hAnsi="Arial Narrow" w:cs="Arial"/>
                <w:sz w:val="22"/>
                <w:szCs w:val="22"/>
              </w:rPr>
              <w:t>Soldan</w:t>
            </w:r>
            <w:proofErr w:type="spellEnd"/>
          </w:p>
        </w:tc>
      </w:tr>
      <w:tr w:rsidR="00507B18" w:rsidRPr="00D53CA9" w14:paraId="709845B4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7CBB1" w14:textId="73EBAA0E" w:rsidR="00507B18" w:rsidRPr="00D53CA9" w:rsidRDefault="00D53CA9" w:rsidP="00D53CA9">
            <w:pPr>
              <w:shd w:val="clear" w:color="auto" w:fill="FFFFFF"/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Cs/>
                <w:sz w:val="22"/>
                <w:szCs w:val="22"/>
              </w:rPr>
              <w:t>Ukupno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E006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35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22EEC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EFCF8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B842B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A49C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E11C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C734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04EC7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B0129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</w:tc>
      </w:tr>
      <w:tr w:rsidR="00507B18" w:rsidRPr="00D53CA9" w14:paraId="1F7A1D90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CB6F2FE" w14:textId="007763A2" w:rsidR="00507B18" w:rsidRPr="00D53CA9" w:rsidRDefault="00D53CA9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 xml:space="preserve">Ukupno </w:t>
            </w:r>
            <w:r w:rsidR="00507B18"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1.</w:t>
            </w:r>
            <w:r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 xml:space="preserve"> </w:t>
            </w:r>
            <w:r w:rsidR="00507B18"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-</w:t>
            </w:r>
            <w:r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 xml:space="preserve"> </w:t>
            </w:r>
            <w:r w:rsidR="00507B18"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4.</w:t>
            </w:r>
            <w:r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 xml:space="preserve"> </w:t>
            </w:r>
            <w:r w:rsidR="00507B18"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R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194C3A1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152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321CAA9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eastAsia="Arial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D53CA9">
              <w:rPr>
                <w:rFonts w:ascii="Arial Narrow" w:eastAsia="Arial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26880B3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52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1E1B8E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4141033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40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0BE2082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119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8F20CF7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8E85597" w14:textId="77777777" w:rsidR="00507B18" w:rsidRPr="00D53CA9" w:rsidRDefault="00507B18" w:rsidP="00D53CA9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104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28776C" w14:textId="77777777" w:rsidR="00507B18" w:rsidRPr="00D53CA9" w:rsidRDefault="00507B18" w:rsidP="00D53CA9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</w:p>
        </w:tc>
      </w:tr>
      <w:tr w:rsidR="00507B18" w:rsidRPr="00D53CA9" w14:paraId="73E97E2A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CE10D" w14:textId="1FE2C331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a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26AFE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F5FC0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791B8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298B0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84EB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06D7E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53870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30D5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35E67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 xml:space="preserve">Slobodan </w:t>
            </w:r>
            <w:proofErr w:type="spellStart"/>
            <w:r w:rsidRPr="00D53CA9">
              <w:rPr>
                <w:rFonts w:ascii="Arial Narrow" w:hAnsi="Arial Narrow" w:cs="Arial"/>
                <w:sz w:val="22"/>
                <w:szCs w:val="22"/>
              </w:rPr>
              <w:t>Mihailica</w:t>
            </w:r>
            <w:proofErr w:type="spellEnd"/>
          </w:p>
        </w:tc>
      </w:tr>
      <w:tr w:rsidR="00507B18" w:rsidRPr="00D53CA9" w14:paraId="39CD48AB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9A0F10" w14:textId="5967044B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c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40B1C1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003E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22650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46E6E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DD419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2AF1BD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8A0F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53F7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0703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Ivona Lolić</w:t>
            </w:r>
          </w:p>
        </w:tc>
      </w:tr>
      <w:tr w:rsidR="00507B18" w:rsidRPr="00D53CA9" w14:paraId="46D3DF4C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9906E" w14:textId="601C94C0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e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68A4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848A9B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C645F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76A631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265A4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21521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15094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D2372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5928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Marko Dolenec</w:t>
            </w:r>
          </w:p>
        </w:tc>
      </w:tr>
      <w:tr w:rsidR="00507B18" w:rsidRPr="00D53CA9" w14:paraId="4918A6C2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2A49AA" w14:textId="40CE992E" w:rsidR="00507B18" w:rsidRPr="00D53CA9" w:rsidRDefault="00D53CA9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Cs/>
                <w:sz w:val="22"/>
                <w:szCs w:val="22"/>
              </w:rPr>
              <w:t>Ukupno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8DD8A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34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7EEB8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DDEC9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8ABF9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1A38F6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81679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30962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9BBDE2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i/>
                <w:sz w:val="22"/>
                <w:szCs w:val="22"/>
              </w:rPr>
              <w:t>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0534D" w14:textId="77777777" w:rsidR="00507B18" w:rsidRPr="00D53CA9" w:rsidRDefault="00507B18" w:rsidP="00665B7E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</w:tc>
      </w:tr>
      <w:tr w:rsidR="00507B18" w:rsidRPr="00D53CA9" w14:paraId="12219B1C" w14:textId="77777777" w:rsidTr="00665B7E">
        <w:trPr>
          <w:trHeight w:val="437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24EFF" w14:textId="43836BFB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Cs/>
                <w:i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6</w:t>
            </w:r>
            <w:r w:rsid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a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5D6368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Cs/>
                <w:i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12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B4D4B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Cs/>
                <w:i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911F26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Cs/>
                <w:i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64B3AC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bCs/>
                <w:i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D902B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Cs/>
                <w:i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0B4CA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Cs/>
                <w:i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463E8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bCs/>
                <w:i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96971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bCs/>
                <w:iCs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ECED5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Mirella</w:t>
            </w:r>
            <w:proofErr w:type="spellEnd"/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 xml:space="preserve"> Kujundžić </w:t>
            </w:r>
            <w:proofErr w:type="spellStart"/>
            <w:r w:rsidRPr="00D53CA9">
              <w:rPr>
                <w:rFonts w:ascii="Arial Narrow" w:hAnsi="Arial Narrow" w:cs="Arial"/>
                <w:bCs/>
                <w:iCs/>
                <w:sz w:val="22"/>
                <w:szCs w:val="22"/>
              </w:rPr>
              <w:t>Lujan</w:t>
            </w:r>
            <w:proofErr w:type="spellEnd"/>
          </w:p>
        </w:tc>
      </w:tr>
      <w:tr w:rsidR="00507B18" w:rsidRPr="00D53CA9" w14:paraId="6131E3F7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8352C" w14:textId="23D25B0B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6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c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2CB51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2B567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02442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BF7CF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E6F08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64D89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9737C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203969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7310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 xml:space="preserve">Verica </w:t>
            </w:r>
            <w:proofErr w:type="spellStart"/>
            <w:r w:rsidRPr="00D53CA9">
              <w:rPr>
                <w:rFonts w:ascii="Arial Narrow" w:hAnsi="Arial Narrow" w:cs="Arial"/>
                <w:sz w:val="22"/>
                <w:szCs w:val="22"/>
              </w:rPr>
              <w:t>Gemić</w:t>
            </w:r>
            <w:proofErr w:type="spellEnd"/>
          </w:p>
        </w:tc>
      </w:tr>
      <w:tr w:rsidR="00507B18" w:rsidRPr="00D53CA9" w14:paraId="7E036136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035A90" w14:textId="57FB8D30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6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e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62C5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0D4C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F02AD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6656B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BD60A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2F6DD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5353B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47F41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B35F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 xml:space="preserve">Koraljka </w:t>
            </w:r>
            <w:proofErr w:type="spellStart"/>
            <w:r w:rsidRPr="00D53CA9">
              <w:rPr>
                <w:rFonts w:ascii="Arial Narrow" w:hAnsi="Arial Narrow" w:cs="Arial"/>
                <w:sz w:val="22"/>
                <w:szCs w:val="22"/>
              </w:rPr>
              <w:t>Žepec</w:t>
            </w:r>
            <w:proofErr w:type="spellEnd"/>
          </w:p>
        </w:tc>
      </w:tr>
      <w:tr w:rsidR="00507B18" w:rsidRPr="00D53CA9" w14:paraId="45352FDD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B542D6" w14:textId="68643C42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6</w:t>
            </w:r>
            <w:r w:rsidR="00D53CA9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D53CA9">
              <w:rPr>
                <w:rFonts w:ascii="Arial Narrow" w:hAnsi="Arial Narrow" w:cs="Arial"/>
                <w:sz w:val="22"/>
                <w:szCs w:val="22"/>
              </w:rPr>
              <w:t>f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1ED1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0C9DE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D2CE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173CA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3D13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F0E96" w14:textId="77777777" w:rsidR="00507B18" w:rsidRPr="00D53CA9" w:rsidRDefault="00507B18" w:rsidP="00D53CA9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F933F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A08A03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B82CA" w14:textId="77777777" w:rsidR="00507B18" w:rsidRPr="00D53CA9" w:rsidRDefault="00507B18" w:rsidP="00D53CA9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sz w:val="22"/>
                <w:szCs w:val="22"/>
              </w:rPr>
              <w:t xml:space="preserve">Dubravka </w:t>
            </w:r>
            <w:proofErr w:type="spellStart"/>
            <w:r w:rsidRPr="00D53CA9">
              <w:rPr>
                <w:rFonts w:ascii="Arial Narrow" w:hAnsi="Arial Narrow" w:cs="Arial"/>
                <w:sz w:val="22"/>
                <w:szCs w:val="22"/>
              </w:rPr>
              <w:t>Sečen</w:t>
            </w:r>
            <w:proofErr w:type="spellEnd"/>
            <w:r w:rsidRPr="00D53CA9">
              <w:rPr>
                <w:rFonts w:ascii="Arial Narrow" w:hAnsi="Arial Narrow" w:cs="Arial"/>
                <w:sz w:val="22"/>
                <w:szCs w:val="22"/>
              </w:rPr>
              <w:t xml:space="preserve"> Rosso</w:t>
            </w:r>
          </w:p>
        </w:tc>
      </w:tr>
      <w:tr w:rsidR="00507B18" w:rsidRPr="00D53CA9" w14:paraId="1D31CC9D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9F8C5" w14:textId="559090C8" w:rsidR="00507B18" w:rsidRPr="00D53CA9" w:rsidRDefault="00D53CA9" w:rsidP="00665B7E">
            <w:pPr>
              <w:shd w:val="clear" w:color="auto" w:fill="FFFFFF"/>
              <w:spacing w:line="360" w:lineRule="auto"/>
              <w:jc w:val="center"/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Cs/>
                <w:sz w:val="22"/>
                <w:szCs w:val="22"/>
              </w:rPr>
              <w:t>Ukupno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495BFB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23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5A91C9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97B18C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3267F" w14:textId="77777777" w:rsidR="00507B18" w:rsidRPr="00D53CA9" w:rsidRDefault="00507B18" w:rsidP="00665B7E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8996D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2A26B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DC912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7AE73" w14:textId="77777777" w:rsidR="00507B18" w:rsidRPr="00D53CA9" w:rsidRDefault="00507B18" w:rsidP="00665B7E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D53CA9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C55BB" w14:textId="77777777" w:rsidR="00507B18" w:rsidRPr="00D53CA9" w:rsidRDefault="00507B18" w:rsidP="00665B7E">
            <w:pPr>
              <w:shd w:val="clear" w:color="auto" w:fill="FFFFFF"/>
              <w:snapToGrid w:val="0"/>
              <w:spacing w:line="360" w:lineRule="auto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</w:p>
        </w:tc>
      </w:tr>
      <w:tr w:rsidR="00507B18" w:rsidRPr="00973F31" w14:paraId="62FB4608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3692C" w14:textId="4E172FF1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lastRenderedPageBreak/>
              <w:t>7</w:t>
            </w:r>
            <w:r w:rsidR="00665B7E" w:rsidRPr="00665B7E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665B7E">
              <w:rPr>
                <w:rFonts w:ascii="Arial Narrow" w:hAnsi="Arial Narrow" w:cs="Arial"/>
                <w:sz w:val="22"/>
                <w:szCs w:val="22"/>
              </w:rPr>
              <w:t>a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66710F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22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C2F80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8746A6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E1F9A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F33DB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753B63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43535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A0FFE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sz w:val="22"/>
                <w:szCs w:val="22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43FAB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665B7E">
              <w:rPr>
                <w:rFonts w:ascii="Arial Narrow" w:hAnsi="Arial Narrow" w:cs="Arial"/>
                <w:sz w:val="22"/>
                <w:szCs w:val="22"/>
              </w:rPr>
              <w:t>Laila</w:t>
            </w:r>
            <w:proofErr w:type="spellEnd"/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665B7E">
              <w:rPr>
                <w:rFonts w:ascii="Arial Narrow" w:hAnsi="Arial Narrow" w:cs="Arial"/>
                <w:sz w:val="22"/>
                <w:szCs w:val="22"/>
              </w:rPr>
              <w:t>Brazak</w:t>
            </w:r>
            <w:proofErr w:type="spellEnd"/>
          </w:p>
        </w:tc>
      </w:tr>
      <w:tr w:rsidR="00507B18" w:rsidRPr="00973F31" w14:paraId="7C39CBBD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A829C" w14:textId="6A97150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7</w:t>
            </w:r>
            <w:r w:rsidR="00665B7E" w:rsidRPr="00665B7E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665B7E">
              <w:rPr>
                <w:rFonts w:ascii="Arial Narrow" w:hAnsi="Arial Narrow" w:cs="Arial"/>
                <w:sz w:val="22"/>
                <w:szCs w:val="22"/>
              </w:rPr>
              <w:t>c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1957A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05E5B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0BEC5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53731E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7420CA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AA586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CCBBD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30E521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30A2A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665B7E">
              <w:rPr>
                <w:rFonts w:ascii="Arial Narrow" w:hAnsi="Arial Narrow" w:cs="Arial"/>
                <w:sz w:val="22"/>
                <w:szCs w:val="22"/>
              </w:rPr>
              <w:t>Elida</w:t>
            </w:r>
            <w:proofErr w:type="spellEnd"/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 Trusić</w:t>
            </w:r>
          </w:p>
        </w:tc>
      </w:tr>
      <w:tr w:rsidR="00507B18" w:rsidRPr="00973F31" w14:paraId="73CE0509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A13BC" w14:textId="410E9DA3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7</w:t>
            </w:r>
            <w:r w:rsidR="00665B7E" w:rsidRPr="00665B7E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665B7E">
              <w:rPr>
                <w:rFonts w:ascii="Arial Narrow" w:hAnsi="Arial Narrow" w:cs="Arial"/>
                <w:sz w:val="22"/>
                <w:szCs w:val="22"/>
              </w:rPr>
              <w:t>e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3F9B9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013A8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F11FD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D1D76D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23322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08496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B21D1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D3906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17CD0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Maja </w:t>
            </w:r>
            <w:proofErr w:type="spellStart"/>
            <w:r w:rsidRPr="00665B7E">
              <w:rPr>
                <w:rFonts w:ascii="Arial Narrow" w:hAnsi="Arial Narrow" w:cs="Arial"/>
                <w:sz w:val="22"/>
                <w:szCs w:val="22"/>
              </w:rPr>
              <w:t>Vunderl</w:t>
            </w:r>
            <w:proofErr w:type="spellEnd"/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 Pasarić</w:t>
            </w:r>
          </w:p>
        </w:tc>
      </w:tr>
      <w:tr w:rsidR="00507B18" w:rsidRPr="00560B5D" w14:paraId="13286F2F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4236E" w14:textId="13832060" w:rsidR="00507B18" w:rsidRPr="00665B7E" w:rsidRDefault="00665B7E" w:rsidP="003F7905">
            <w:pPr>
              <w:shd w:val="clear" w:color="auto" w:fill="FFFFFF"/>
              <w:jc w:val="center"/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Cs/>
                <w:sz w:val="22"/>
                <w:szCs w:val="22"/>
              </w:rPr>
              <w:t>Ukupno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F001DC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32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43907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C8ECB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EE600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A6930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023274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641B6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3DE72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9BB04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</w:p>
        </w:tc>
      </w:tr>
      <w:tr w:rsidR="00507B18" w:rsidRPr="00973F31" w14:paraId="65CA74D5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E12AD" w14:textId="56CD568A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8</w:t>
            </w:r>
            <w:r w:rsidR="00665B7E" w:rsidRPr="00665B7E">
              <w:rPr>
                <w:rFonts w:ascii="Arial Narrow" w:hAnsi="Arial Narrow" w:cs="Arial"/>
                <w:bCs/>
                <w:sz w:val="22"/>
                <w:szCs w:val="22"/>
              </w:rPr>
              <w:t xml:space="preserve">. </w:t>
            </w: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a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5F3DF5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13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D8A1F2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96E65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CFC59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9C336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2E97F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4A924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29BB98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E972D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Anja </w:t>
            </w:r>
            <w:proofErr w:type="spellStart"/>
            <w:r w:rsidRPr="00665B7E">
              <w:rPr>
                <w:rFonts w:ascii="Arial Narrow" w:hAnsi="Arial Narrow" w:cs="Arial"/>
                <w:sz w:val="22"/>
                <w:szCs w:val="22"/>
              </w:rPr>
              <w:t>Piljek</w:t>
            </w:r>
            <w:proofErr w:type="spellEnd"/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 (zamjena: </w:t>
            </w:r>
            <w:proofErr w:type="spellStart"/>
            <w:r w:rsidRPr="00665B7E">
              <w:rPr>
                <w:rFonts w:ascii="Arial Narrow" w:hAnsi="Arial Narrow" w:cs="Arial"/>
                <w:sz w:val="22"/>
                <w:szCs w:val="22"/>
              </w:rPr>
              <w:t>T.Vilenica</w:t>
            </w:r>
            <w:proofErr w:type="spellEnd"/>
            <w:r w:rsidRPr="00665B7E">
              <w:rPr>
                <w:rFonts w:ascii="Arial Narrow" w:hAnsi="Arial Narrow" w:cs="Arial"/>
                <w:sz w:val="22"/>
                <w:szCs w:val="22"/>
              </w:rPr>
              <w:t>)</w:t>
            </w:r>
          </w:p>
        </w:tc>
      </w:tr>
      <w:tr w:rsidR="00507B18" w:rsidRPr="00560B5D" w14:paraId="4296466C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10744" w14:textId="1E7DDDF4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8</w:t>
            </w:r>
            <w:r w:rsidR="00665B7E" w:rsidRPr="00665B7E">
              <w:rPr>
                <w:rFonts w:ascii="Arial Narrow" w:hAnsi="Arial Narrow" w:cs="Arial"/>
                <w:bCs/>
                <w:sz w:val="22"/>
                <w:szCs w:val="22"/>
              </w:rPr>
              <w:t xml:space="preserve">. </w:t>
            </w: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b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08729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13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DDFFF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C72B01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C99875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EAAB34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B6B68B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5C55E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17CF1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30291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Ana </w:t>
            </w:r>
            <w:proofErr w:type="spellStart"/>
            <w:r w:rsidRPr="00665B7E">
              <w:rPr>
                <w:rFonts w:ascii="Arial Narrow" w:hAnsi="Arial Narrow" w:cs="Arial"/>
                <w:sz w:val="22"/>
                <w:szCs w:val="22"/>
              </w:rPr>
              <w:t>Bajo</w:t>
            </w:r>
            <w:proofErr w:type="spellEnd"/>
          </w:p>
        </w:tc>
      </w:tr>
      <w:tr w:rsidR="00507B18" w:rsidRPr="00560B5D" w14:paraId="52B4D434" w14:textId="77777777" w:rsidTr="00665B7E">
        <w:trPr>
          <w:trHeight w:val="22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87D98" w14:textId="5DB889BE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8</w:t>
            </w:r>
            <w:r w:rsidR="00665B7E" w:rsidRPr="00665B7E">
              <w:rPr>
                <w:rFonts w:ascii="Arial Narrow" w:hAnsi="Arial Narrow" w:cs="Arial"/>
                <w:bCs/>
                <w:sz w:val="22"/>
                <w:szCs w:val="22"/>
              </w:rPr>
              <w:t xml:space="preserve">. </w:t>
            </w: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e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96FA53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0E0E48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46A89D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F5B50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1EE274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26689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49347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12C7DB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A1E2F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Lidija Iveković</w:t>
            </w:r>
          </w:p>
        </w:tc>
      </w:tr>
      <w:tr w:rsidR="00507B18" w:rsidRPr="00560B5D" w14:paraId="4B026A96" w14:textId="77777777" w:rsidTr="00665B7E">
        <w:trPr>
          <w:trHeight w:val="22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DB4A4" w14:textId="0B892F65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8</w:t>
            </w:r>
            <w:r w:rsidR="00665B7E" w:rsidRPr="00665B7E">
              <w:rPr>
                <w:rFonts w:ascii="Arial Narrow" w:hAnsi="Arial Narrow" w:cs="Arial"/>
                <w:bCs/>
                <w:sz w:val="22"/>
                <w:szCs w:val="22"/>
              </w:rPr>
              <w:t xml:space="preserve">. </w:t>
            </w: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f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7EB0B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10DB64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D4F5D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A79EF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47375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0E1ABB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45FDC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E524A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Cs/>
                <w:sz w:val="22"/>
                <w:szCs w:val="22"/>
              </w:rPr>
              <w:t>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7B2C7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Jasminka </w:t>
            </w:r>
            <w:proofErr w:type="spellStart"/>
            <w:r w:rsidRPr="00665B7E">
              <w:rPr>
                <w:rFonts w:ascii="Arial Narrow" w:hAnsi="Arial Narrow" w:cs="Arial"/>
                <w:sz w:val="22"/>
                <w:szCs w:val="22"/>
              </w:rPr>
              <w:t>Oprešnik</w:t>
            </w:r>
            <w:proofErr w:type="spellEnd"/>
          </w:p>
        </w:tc>
      </w:tr>
      <w:tr w:rsidR="00507B18" w:rsidRPr="00560B5D" w14:paraId="2767F136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FE4B8" w14:textId="69F82AAD" w:rsidR="00507B18" w:rsidRPr="00665B7E" w:rsidRDefault="00665B7E" w:rsidP="003F7905">
            <w:pPr>
              <w:shd w:val="clear" w:color="auto" w:fill="FFFFFF"/>
              <w:jc w:val="center"/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Cs/>
                <w:sz w:val="22"/>
                <w:szCs w:val="22"/>
              </w:rPr>
              <w:t>Ukupno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633B8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40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EB019F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A9FA44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2E3CF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A659F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97468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38623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eastAsia="Arial" w:hAnsi="Arial Narrow" w:cs="Arial"/>
                <w:b/>
                <w:bCs/>
                <w:i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2DA3B7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  <w:t>14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E6364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bCs/>
                <w:i/>
                <w:sz w:val="22"/>
                <w:szCs w:val="22"/>
              </w:rPr>
            </w:pPr>
          </w:p>
        </w:tc>
      </w:tr>
      <w:tr w:rsidR="00507B18" w:rsidRPr="008D6BB6" w14:paraId="3FA5041D" w14:textId="77777777" w:rsidTr="00665B7E">
        <w:trPr>
          <w:trHeight w:val="597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D5E16" w14:textId="27A1C59F" w:rsidR="00507B18" w:rsidRPr="00665B7E" w:rsidRDefault="00665B7E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 xml:space="preserve">Ukupno </w:t>
            </w:r>
            <w:r w:rsidR="00507B18"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5.</w:t>
            </w:r>
            <w:r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 xml:space="preserve"> </w:t>
            </w:r>
            <w:r w:rsidR="00507B18"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-</w:t>
            </w:r>
            <w:r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 xml:space="preserve"> </w:t>
            </w:r>
            <w:r w:rsidR="00507B18"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8. R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52F580C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130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45186F9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eastAsia="Arial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eastAsia="Arial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14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6B3C44A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54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97E2FCF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8FD0BBC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54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EB82F19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AF3990B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E42EF00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38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8D788B9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</w:p>
        </w:tc>
      </w:tr>
      <w:tr w:rsidR="00507B18" w:rsidRPr="00973F31" w14:paraId="1D3E95A5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9B9D62" w14:textId="5FD5FEA0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I. odg. </w:t>
            </w:r>
            <w:r w:rsidR="00665B7E" w:rsidRPr="00665B7E">
              <w:rPr>
                <w:rFonts w:ascii="Arial Narrow" w:hAnsi="Arial Narrow" w:cs="Arial"/>
                <w:sz w:val="22"/>
                <w:szCs w:val="22"/>
              </w:rPr>
              <w:t>S</w:t>
            </w:r>
            <w:r w:rsidRPr="00665B7E">
              <w:rPr>
                <w:rFonts w:ascii="Arial Narrow" w:hAnsi="Arial Narrow" w:cs="Arial"/>
                <w:sz w:val="22"/>
                <w:szCs w:val="22"/>
              </w:rPr>
              <w:t>k</w:t>
            </w:r>
            <w:r w:rsidR="00665B7E">
              <w:rPr>
                <w:rFonts w:ascii="Arial Narrow" w:hAnsi="Arial Narrow" w:cs="Arial"/>
                <w:sz w:val="22"/>
                <w:szCs w:val="22"/>
              </w:rPr>
              <w:t>upina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19211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D6B60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CE325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2CECB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F4361D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CAD61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2460F2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A7DD62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4DEA8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Želimir </w:t>
            </w:r>
            <w:proofErr w:type="spellStart"/>
            <w:r w:rsidRPr="00665B7E">
              <w:rPr>
                <w:rFonts w:ascii="Arial Narrow" w:hAnsi="Arial Narrow" w:cs="Arial"/>
                <w:sz w:val="22"/>
                <w:szCs w:val="22"/>
              </w:rPr>
              <w:t>Fabeković</w:t>
            </w:r>
            <w:proofErr w:type="spellEnd"/>
          </w:p>
        </w:tc>
      </w:tr>
      <w:tr w:rsidR="00507B18" w:rsidRPr="00973F31" w14:paraId="14E914B6" w14:textId="77777777" w:rsidTr="00665B7E">
        <w:trPr>
          <w:trHeight w:val="29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FA0C7" w14:textId="69405D9B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eastAsia="Arial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II.</w:t>
            </w:r>
            <w:r w:rsidR="00665B7E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odg. </w:t>
            </w:r>
            <w:r w:rsidR="00665B7E" w:rsidRPr="00665B7E">
              <w:rPr>
                <w:rFonts w:ascii="Arial Narrow" w:hAnsi="Arial Narrow" w:cs="Arial"/>
                <w:sz w:val="22"/>
                <w:szCs w:val="22"/>
              </w:rPr>
              <w:t>S</w:t>
            </w:r>
            <w:r w:rsidRPr="00665B7E">
              <w:rPr>
                <w:rFonts w:ascii="Arial Narrow" w:hAnsi="Arial Narrow" w:cs="Arial"/>
                <w:sz w:val="22"/>
                <w:szCs w:val="22"/>
              </w:rPr>
              <w:t>k</w:t>
            </w:r>
            <w:r w:rsidR="00665B7E">
              <w:rPr>
                <w:rFonts w:ascii="Arial Narrow" w:hAnsi="Arial Narrow" w:cs="Arial"/>
                <w:sz w:val="22"/>
                <w:szCs w:val="22"/>
              </w:rPr>
              <w:t>upina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7B0DB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B519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A85D5F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2BE74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16A24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eastAsia="Arial" w:hAnsi="Arial Narrow" w:cs="Arial"/>
                <w:sz w:val="22"/>
                <w:szCs w:val="22"/>
              </w:rPr>
            </w:pPr>
            <w:r w:rsidRPr="00665B7E">
              <w:rPr>
                <w:rFonts w:ascii="Arial Narrow" w:eastAsia="Arial" w:hAnsi="Arial Narrow" w:cs="Arial"/>
                <w:sz w:val="22"/>
                <w:szCs w:val="22"/>
              </w:rPr>
              <w:t>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1C689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A5F7E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0E49EC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6EB2E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sz w:val="22"/>
                <w:szCs w:val="22"/>
              </w:rPr>
              <w:t xml:space="preserve">Barbara </w:t>
            </w:r>
            <w:proofErr w:type="spellStart"/>
            <w:r w:rsidRPr="00665B7E">
              <w:rPr>
                <w:rFonts w:ascii="Arial Narrow" w:hAnsi="Arial Narrow" w:cs="Arial"/>
                <w:sz w:val="22"/>
                <w:szCs w:val="22"/>
              </w:rPr>
              <w:t>Ošust</w:t>
            </w:r>
            <w:proofErr w:type="spellEnd"/>
          </w:p>
        </w:tc>
      </w:tr>
      <w:tr w:rsidR="00507B18" w:rsidRPr="002E23BE" w14:paraId="27A84E8A" w14:textId="77777777" w:rsidTr="00665B7E">
        <w:trPr>
          <w:trHeight w:val="47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C4B28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  <w:u w:val="single"/>
              </w:rPr>
            </w:pPr>
          </w:p>
          <w:p w14:paraId="546C0A7B" w14:textId="00B69034" w:rsidR="00507B18" w:rsidRPr="00665B7E" w:rsidRDefault="00665B7E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  <w:u w:val="single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  <w:u w:val="single"/>
              </w:rPr>
              <w:t>Ukupno OS</w:t>
            </w:r>
          </w:p>
          <w:p w14:paraId="4FDAFF6D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  <w:u w:val="single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F85E446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13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930594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949E8CB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374681F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3CB45D3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13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842A452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FA68A25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30E9BA9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  <w:t>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7683BA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bCs/>
                <w:i/>
                <w:iCs/>
                <w:color w:val="C00000"/>
                <w:sz w:val="22"/>
                <w:szCs w:val="22"/>
              </w:rPr>
            </w:pPr>
          </w:p>
        </w:tc>
      </w:tr>
      <w:tr w:rsidR="00507B18" w:rsidRPr="002E23BE" w14:paraId="387AC344" w14:textId="77777777" w:rsidTr="00665B7E">
        <w:trPr>
          <w:trHeight w:val="66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9C10C" w14:textId="6A799EC8" w:rsidR="00507B18" w:rsidRPr="00665B7E" w:rsidRDefault="00665B7E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Sveukupno</w:t>
            </w:r>
          </w:p>
          <w:p w14:paraId="02CFDD0D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600094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295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032B33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31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D9D10A0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111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D93C6CE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3EB043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110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4FCFBF8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203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5B15B7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5CBEEE" w14:textId="77777777" w:rsidR="00507B18" w:rsidRPr="00665B7E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r w:rsidRPr="00665B7E"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150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5AC2A" w14:textId="77777777" w:rsidR="00507B18" w:rsidRPr="00665B7E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</w:p>
        </w:tc>
      </w:tr>
    </w:tbl>
    <w:p w14:paraId="58A1D2DB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5322FC84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003E2F72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6CAED392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09F779DC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760AAB7C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1261A797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476702ED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55E82B58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46D3A25D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4008A9FE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276E57CE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4F2B4E34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4B640EF6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589EC6B0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5E39272D" w14:textId="77777777" w:rsidR="00507B18" w:rsidRDefault="00507B18" w:rsidP="00507B18">
      <w:pPr>
        <w:shd w:val="clear" w:color="auto" w:fill="FFFFFF"/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1A0D000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215863FF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5700F8DD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5B581E36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5E8BD4FB" w14:textId="77777777" w:rsidR="00507B18" w:rsidRDefault="00507B18" w:rsidP="00507B18">
      <w:pPr>
        <w:shd w:val="clear" w:color="auto" w:fill="FFFFFF"/>
        <w:rPr>
          <w:sz w:val="28"/>
          <w:szCs w:val="28"/>
        </w:rPr>
      </w:pPr>
    </w:p>
    <w:p w14:paraId="35769972" w14:textId="77777777" w:rsidR="00507B18" w:rsidRPr="00665B7E" w:rsidRDefault="00507B18" w:rsidP="00507B18">
      <w:pPr>
        <w:pageBreakBefore/>
        <w:shd w:val="clear" w:color="auto" w:fill="FFFFFF"/>
        <w:rPr>
          <w:rFonts w:ascii="Arial Narrow" w:hAnsi="Arial Narrow"/>
        </w:rPr>
      </w:pPr>
      <w:r w:rsidRPr="00665B7E">
        <w:rPr>
          <w:rFonts w:ascii="Arial Narrow" w:hAnsi="Arial Narrow"/>
          <w:b/>
        </w:rPr>
        <w:lastRenderedPageBreak/>
        <w:t>3.3.1.</w:t>
      </w:r>
      <w:r w:rsidRPr="00665B7E">
        <w:rPr>
          <w:rFonts w:ascii="Arial Narrow" w:hAnsi="Arial Narrow"/>
        </w:rPr>
        <w:t xml:space="preserve"> </w:t>
      </w:r>
      <w:r w:rsidRPr="00665B7E">
        <w:rPr>
          <w:rFonts w:ascii="Arial Narrow" w:hAnsi="Arial Narrow"/>
          <w:b/>
        </w:rPr>
        <w:t xml:space="preserve">Primjereni oblik školovanja po razredima i oblicima rada      </w:t>
      </w:r>
    </w:p>
    <w:tbl>
      <w:tblPr>
        <w:tblpPr w:leftFromText="180" w:rightFromText="180" w:vertAnchor="text" w:horzAnchor="margin" w:tblpY="107"/>
        <w:tblW w:w="0" w:type="auto"/>
        <w:tblLayout w:type="fixed"/>
        <w:tblLook w:val="0000" w:firstRow="0" w:lastRow="0" w:firstColumn="0" w:lastColumn="0" w:noHBand="0" w:noVBand="0"/>
      </w:tblPr>
      <w:tblGrid>
        <w:gridCol w:w="2263"/>
        <w:gridCol w:w="567"/>
        <w:gridCol w:w="533"/>
        <w:gridCol w:w="683"/>
        <w:gridCol w:w="686"/>
        <w:gridCol w:w="596"/>
        <w:gridCol w:w="608"/>
        <w:gridCol w:w="652"/>
        <w:gridCol w:w="720"/>
        <w:gridCol w:w="1080"/>
        <w:gridCol w:w="1090"/>
      </w:tblGrid>
      <w:tr w:rsidR="00665B7E" w:rsidRPr="00665B7E" w14:paraId="5E7DB90C" w14:textId="77777777" w:rsidTr="00665B7E">
        <w:trPr>
          <w:cantSplit/>
          <w:trHeight w:val="557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03D7D" w14:textId="77777777" w:rsidR="00665B7E" w:rsidRPr="00665B7E" w:rsidRDefault="00665B7E" w:rsidP="00665B7E">
            <w:pPr>
              <w:shd w:val="clear" w:color="auto" w:fill="FFFFFF"/>
              <w:rPr>
                <w:rFonts w:ascii="Arial Narrow" w:hAnsi="Arial Narrow"/>
              </w:rPr>
            </w:pPr>
          </w:p>
          <w:p w14:paraId="4403BA34" w14:textId="77777777" w:rsidR="00665B7E" w:rsidRPr="00665B7E" w:rsidRDefault="00665B7E" w:rsidP="00665B7E">
            <w:pPr>
              <w:shd w:val="clear" w:color="auto" w:fill="FFFFFF"/>
              <w:rPr>
                <w:rFonts w:ascii="Arial Narrow" w:hAnsi="Arial Narrow"/>
              </w:rPr>
            </w:pPr>
          </w:p>
          <w:p w14:paraId="5E0B35E7" w14:textId="77777777" w:rsidR="00665B7E" w:rsidRPr="00665B7E" w:rsidRDefault="00665B7E" w:rsidP="00665B7E">
            <w:pPr>
              <w:shd w:val="clear" w:color="auto" w:fill="FFFFFF"/>
              <w:rPr>
                <w:rFonts w:ascii="Arial Narrow" w:hAnsi="Arial Narrow"/>
              </w:rPr>
            </w:pPr>
          </w:p>
          <w:p w14:paraId="6F1FD707" w14:textId="77777777" w:rsidR="00665B7E" w:rsidRPr="00665B7E" w:rsidRDefault="00665B7E" w:rsidP="00665B7E">
            <w:pPr>
              <w:shd w:val="clear" w:color="auto" w:fill="FFFFFF"/>
              <w:rPr>
                <w:rFonts w:ascii="Arial Narrow" w:hAnsi="Arial Narrow"/>
              </w:rPr>
            </w:pPr>
          </w:p>
        </w:tc>
        <w:tc>
          <w:tcPr>
            <w:tcW w:w="61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8907E7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Broj učenika s primjerenim oblikom školovanja po razredima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0F32C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Ukupno</w:t>
            </w:r>
          </w:p>
        </w:tc>
      </w:tr>
      <w:tr w:rsidR="00665B7E" w:rsidRPr="00665B7E" w14:paraId="2F566A0D" w14:textId="77777777" w:rsidTr="00665B7E">
        <w:trPr>
          <w:cantSplit/>
          <w:trHeight w:val="315"/>
        </w:trPr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0E7F0" w14:textId="77777777" w:rsidR="00665B7E" w:rsidRPr="00665B7E" w:rsidRDefault="00665B7E" w:rsidP="00665B7E">
            <w:pPr>
              <w:shd w:val="clear" w:color="auto" w:fill="FFFFFF"/>
              <w:snapToGrid w:val="0"/>
              <w:rPr>
                <w:rFonts w:ascii="Arial Narrow" w:hAnsi="Arial Narrow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79E11" w14:textId="677A96C6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I.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F87A7B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II.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C2D23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III.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6F6680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IV.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ED92E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V.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75CD8A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VI.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099DD" w14:textId="4F127454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VII.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D3446F" w14:textId="1205AA03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VIII.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FDDBF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Odgojna</w:t>
            </w:r>
          </w:p>
          <w:p w14:paraId="357A9A11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skupina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54210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bCs/>
              </w:rPr>
            </w:pPr>
          </w:p>
          <w:p w14:paraId="1C742905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</w:p>
        </w:tc>
      </w:tr>
      <w:tr w:rsidR="00665B7E" w:rsidRPr="00665B7E" w14:paraId="60AEEF41" w14:textId="77777777" w:rsidTr="00665B7E">
        <w:trPr>
          <w:trHeight w:val="69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2F4845" w14:textId="49CFDAE5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Model individualizacije (Čl. 5</w:t>
            </w:r>
            <w:r>
              <w:rPr>
                <w:rFonts w:ascii="Arial Narrow" w:hAnsi="Arial Narrow"/>
              </w:rPr>
              <w:t>.</w:t>
            </w:r>
            <w:r w:rsidRPr="00665B7E">
              <w:rPr>
                <w:rFonts w:ascii="Arial Narrow" w:hAnsi="Arial Narrow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446D9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2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ECD20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FF361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8B744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2B7C2E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47A756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B51AD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A945F7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E190F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3FF89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11</w:t>
            </w:r>
          </w:p>
        </w:tc>
      </w:tr>
      <w:tr w:rsidR="00665B7E" w:rsidRPr="00665B7E" w14:paraId="79EB16A8" w14:textId="77777777" w:rsidTr="00665B7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D6B34" w14:textId="062B650A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Prilagođeni program (Čl. 5</w:t>
            </w:r>
            <w:r>
              <w:rPr>
                <w:rFonts w:ascii="Arial Narrow" w:hAnsi="Arial Narrow"/>
              </w:rPr>
              <w:t>.</w:t>
            </w:r>
            <w:r w:rsidRPr="00665B7E">
              <w:rPr>
                <w:rFonts w:ascii="Arial Narrow" w:hAnsi="Arial Narrow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67485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0E8DB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211E5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54D18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B4F75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42F1F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0763A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4713A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895F6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DDAAF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6</w:t>
            </w:r>
          </w:p>
        </w:tc>
      </w:tr>
      <w:tr w:rsidR="00665B7E" w:rsidRPr="00665B7E" w14:paraId="020EF571" w14:textId="77777777" w:rsidTr="00665B7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D115E2" w14:textId="030C33C9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Program za djecu s organskim teškoćama (Čl.</w:t>
            </w:r>
            <w:r>
              <w:rPr>
                <w:rFonts w:ascii="Arial Narrow" w:hAnsi="Arial Narrow"/>
              </w:rPr>
              <w:t xml:space="preserve"> </w:t>
            </w:r>
            <w:r w:rsidRPr="00665B7E">
              <w:rPr>
                <w:rFonts w:ascii="Arial Narrow" w:hAnsi="Arial Narrow"/>
              </w:rPr>
              <w:t>6.</w:t>
            </w:r>
            <w:r>
              <w:rPr>
                <w:rFonts w:ascii="Arial Narrow" w:hAnsi="Arial Narrow"/>
              </w:rPr>
              <w:t xml:space="preserve"> </w:t>
            </w:r>
            <w:r w:rsidRPr="00665B7E">
              <w:rPr>
                <w:rFonts w:ascii="Arial Narrow" w:hAnsi="Arial Narrow"/>
              </w:rPr>
              <w:t>stavak 6.)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14A67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5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04050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0104F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E78F9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3ACDE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B9445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3E9D1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DCD17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1E736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FE633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27</w:t>
            </w:r>
          </w:p>
        </w:tc>
      </w:tr>
      <w:tr w:rsidR="00665B7E" w:rsidRPr="00665B7E" w14:paraId="0BB89B49" w14:textId="77777777" w:rsidTr="00665B7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32274" w14:textId="64F71EE4" w:rsid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Poseban program</w:t>
            </w:r>
          </w:p>
          <w:p w14:paraId="12EAAB66" w14:textId="09F88E98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(Čl.</w:t>
            </w:r>
            <w:r>
              <w:rPr>
                <w:rFonts w:ascii="Arial Narrow" w:hAnsi="Arial Narrow"/>
              </w:rPr>
              <w:t xml:space="preserve"> </w:t>
            </w:r>
            <w:r w:rsidRPr="00665B7E">
              <w:rPr>
                <w:rFonts w:ascii="Arial Narrow" w:hAnsi="Arial Narrow"/>
              </w:rPr>
              <w:t>8.)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E1623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3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42264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842D2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87317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41C7C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25A6CD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11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CD393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D84B9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696A46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EDAB2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53</w:t>
            </w:r>
          </w:p>
        </w:tc>
      </w:tr>
      <w:tr w:rsidR="00665B7E" w:rsidRPr="00665B7E" w14:paraId="66635F90" w14:textId="77777777" w:rsidTr="00665B7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E1AB8" w14:textId="77777777" w:rsid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Poseban program – razvijanje kompetencija za samostalan život</w:t>
            </w:r>
          </w:p>
          <w:p w14:paraId="4429F0F9" w14:textId="04CD8FB1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(Čl. 9.)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E55CE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E6F0A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6BD1B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C192FE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31007B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C18DE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2E09A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EF59A1" w14:textId="77777777" w:rsidR="00665B7E" w:rsidRPr="00665B7E" w:rsidRDefault="00665B7E" w:rsidP="00665B7E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4E1542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13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25F6C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13</w:t>
            </w:r>
          </w:p>
        </w:tc>
      </w:tr>
      <w:tr w:rsidR="00665B7E" w:rsidRPr="00665B7E" w14:paraId="2C0D4516" w14:textId="77777777" w:rsidTr="00665B7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2DBBD" w14:textId="7768FF6B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65B7E">
              <w:rPr>
                <w:rFonts w:ascii="Arial Narrow" w:hAnsi="Arial Narrow"/>
                <w:b/>
                <w:bCs/>
              </w:rPr>
              <w:t>UKUPNO: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4B787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10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19607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5582B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12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44A5A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54BA4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11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E3B077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15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F58F8F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141FC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9D1CA3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13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08CFA" w14:textId="77777777" w:rsidR="00665B7E" w:rsidRPr="00665B7E" w:rsidRDefault="00665B7E" w:rsidP="00665B7E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110</w:t>
            </w:r>
          </w:p>
        </w:tc>
      </w:tr>
    </w:tbl>
    <w:p w14:paraId="6BFEA804" w14:textId="77777777" w:rsidR="00507B18" w:rsidRDefault="00507B18" w:rsidP="00507B18">
      <w:pPr>
        <w:shd w:val="clear" w:color="auto" w:fill="FFFFFF"/>
        <w:rPr>
          <w:b/>
          <w:sz w:val="28"/>
          <w:szCs w:val="28"/>
        </w:rPr>
      </w:pPr>
    </w:p>
    <w:p w14:paraId="0AA3F0CC" w14:textId="24944770" w:rsidR="00F723E4" w:rsidRDefault="00507B18" w:rsidP="00507B18">
      <w:pPr>
        <w:shd w:val="clear" w:color="auto" w:fill="FFFFFF"/>
        <w:rPr>
          <w:rFonts w:ascii="Arial Narrow" w:hAnsi="Arial Narrow"/>
          <w:b/>
        </w:rPr>
      </w:pPr>
      <w:r w:rsidRPr="00665B7E">
        <w:rPr>
          <w:rFonts w:ascii="Arial Narrow" w:hAnsi="Arial Narrow"/>
          <w:b/>
        </w:rPr>
        <w:t>3.3.2.</w:t>
      </w:r>
      <w:r w:rsidR="00F723E4">
        <w:rPr>
          <w:rFonts w:ascii="Arial Narrow" w:hAnsi="Arial Narrow"/>
          <w:b/>
        </w:rPr>
        <w:t xml:space="preserve"> </w:t>
      </w:r>
      <w:r w:rsidRPr="00665B7E">
        <w:rPr>
          <w:rFonts w:ascii="Arial Narrow" w:hAnsi="Arial Narrow"/>
          <w:b/>
        </w:rPr>
        <w:t xml:space="preserve">Podaci o učenicima u produženom boravku i produženom stručnom </w:t>
      </w:r>
      <w:r w:rsidR="00F723E4">
        <w:rPr>
          <w:rFonts w:ascii="Arial Narrow" w:hAnsi="Arial Narrow"/>
          <w:b/>
        </w:rPr>
        <w:t>postupku</w:t>
      </w:r>
      <w:r w:rsidRPr="00665B7E">
        <w:rPr>
          <w:rFonts w:ascii="Arial Narrow" w:hAnsi="Arial Narrow"/>
          <w:b/>
        </w:rPr>
        <w:t xml:space="preserve">   </w:t>
      </w:r>
    </w:p>
    <w:p w14:paraId="2380863C" w14:textId="09EAAAB7" w:rsidR="00507B18" w:rsidRPr="00665B7E" w:rsidRDefault="00507B18" w:rsidP="00507B18">
      <w:pPr>
        <w:shd w:val="clear" w:color="auto" w:fill="FFFFFF"/>
        <w:rPr>
          <w:rFonts w:ascii="Arial Narrow" w:hAnsi="Arial Narrow"/>
          <w:b/>
          <w:color w:val="FF0000"/>
        </w:rPr>
      </w:pPr>
      <w:r w:rsidRPr="00665B7E">
        <w:rPr>
          <w:rFonts w:ascii="Arial Narrow" w:hAnsi="Arial Narrow"/>
          <w:b/>
        </w:rPr>
        <w:t xml:space="preserve">         </w:t>
      </w:r>
    </w:p>
    <w:tbl>
      <w:tblPr>
        <w:tblW w:w="9634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4"/>
        <w:gridCol w:w="1276"/>
        <w:gridCol w:w="2268"/>
        <w:gridCol w:w="2410"/>
        <w:gridCol w:w="1429"/>
        <w:gridCol w:w="127"/>
      </w:tblGrid>
      <w:tr w:rsidR="00507B18" w14:paraId="330BAA0B" w14:textId="77777777" w:rsidTr="00F723E4">
        <w:trPr>
          <w:trHeight w:val="331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0DF98" w14:textId="2A1C9E2D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Skupina  PB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EC386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665B7E">
              <w:rPr>
                <w:rFonts w:ascii="Arial Narrow" w:hAnsi="Arial Narrow"/>
                <w:b/>
                <w:color w:val="000000"/>
              </w:rPr>
              <w:t>Razred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FEECD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  <w:color w:val="000000"/>
              </w:rPr>
              <w:t>Broj učenika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929E2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Voditelj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887CDE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</w:rPr>
              <w:t>Napomena</w:t>
            </w:r>
          </w:p>
        </w:tc>
        <w:tc>
          <w:tcPr>
            <w:tcW w:w="127" w:type="dxa"/>
            <w:tcBorders>
              <w:left w:val="single" w:sz="4" w:space="0" w:color="000000"/>
            </w:tcBorders>
            <w:shd w:val="clear" w:color="auto" w:fill="auto"/>
          </w:tcPr>
          <w:p w14:paraId="622B5293" w14:textId="77777777" w:rsidR="00507B18" w:rsidRDefault="00507B18" w:rsidP="003F7905">
            <w:pPr>
              <w:snapToGrid w:val="0"/>
              <w:rPr>
                <w:b/>
              </w:rPr>
            </w:pPr>
          </w:p>
        </w:tc>
      </w:tr>
      <w:tr w:rsidR="00507B18" w14:paraId="7FC84C76" w14:textId="77777777" w:rsidTr="00F723E4"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73D43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665B7E">
              <w:rPr>
                <w:rFonts w:ascii="Arial Narrow" w:hAnsi="Arial Narrow"/>
              </w:rPr>
              <w:t>1. skupina   PB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46284E" w14:textId="640A0D8E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665B7E">
              <w:rPr>
                <w:rFonts w:ascii="Arial Narrow" w:hAnsi="Arial Narrow"/>
                <w:color w:val="000000"/>
              </w:rPr>
              <w:t>1</w:t>
            </w:r>
            <w:r w:rsidR="00665B7E">
              <w:rPr>
                <w:rFonts w:ascii="Arial Narrow" w:hAnsi="Arial Narrow"/>
                <w:color w:val="000000"/>
              </w:rPr>
              <w:t>.</w:t>
            </w:r>
            <w:r w:rsidRPr="00665B7E">
              <w:rPr>
                <w:rFonts w:ascii="Arial Narrow" w:hAnsi="Arial Narrow"/>
                <w:color w:val="000000"/>
              </w:rPr>
              <w:t>a, 1</w:t>
            </w:r>
            <w:r w:rsidR="00665B7E">
              <w:rPr>
                <w:rFonts w:ascii="Arial Narrow" w:hAnsi="Arial Narrow"/>
                <w:color w:val="000000"/>
              </w:rPr>
              <w:t>.</w:t>
            </w:r>
            <w:r w:rsidRPr="00665B7E">
              <w:rPr>
                <w:rFonts w:ascii="Arial Narrow" w:hAnsi="Arial Narrow"/>
                <w:color w:val="000000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50091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  <w:color w:val="000000"/>
              </w:rPr>
              <w:t>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39869" w14:textId="77777777" w:rsidR="00507B18" w:rsidRPr="00665B7E" w:rsidRDefault="00507B18" w:rsidP="00665B7E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 xml:space="preserve">Kristina </w:t>
            </w:r>
            <w:proofErr w:type="spellStart"/>
            <w:r w:rsidRPr="00665B7E">
              <w:rPr>
                <w:rFonts w:ascii="Arial Narrow" w:hAnsi="Arial Narrow"/>
              </w:rPr>
              <w:t>Žganjer</w:t>
            </w:r>
            <w:proofErr w:type="spellEnd"/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AAD6E6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Heterogena</w:t>
            </w:r>
          </w:p>
        </w:tc>
        <w:tc>
          <w:tcPr>
            <w:tcW w:w="127" w:type="dxa"/>
            <w:tcBorders>
              <w:left w:val="single" w:sz="4" w:space="0" w:color="000000"/>
            </w:tcBorders>
            <w:shd w:val="clear" w:color="auto" w:fill="auto"/>
          </w:tcPr>
          <w:p w14:paraId="51031EFA" w14:textId="77777777" w:rsidR="00507B18" w:rsidRDefault="00507B18" w:rsidP="003F7905">
            <w:pPr>
              <w:snapToGrid w:val="0"/>
            </w:pPr>
          </w:p>
        </w:tc>
      </w:tr>
      <w:tr w:rsidR="00507B18" w14:paraId="0D3BED90" w14:textId="77777777" w:rsidTr="00F723E4"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2A3D6F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665B7E">
              <w:rPr>
                <w:rFonts w:ascii="Arial Narrow" w:hAnsi="Arial Narrow"/>
              </w:rPr>
              <w:t>2. skupina   PB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839AD2" w14:textId="70B6F553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665B7E">
              <w:rPr>
                <w:rFonts w:ascii="Arial Narrow" w:hAnsi="Arial Narrow"/>
                <w:color w:val="000000"/>
              </w:rPr>
              <w:t>2</w:t>
            </w:r>
            <w:r w:rsidR="00665B7E">
              <w:rPr>
                <w:rFonts w:ascii="Arial Narrow" w:hAnsi="Arial Narrow"/>
                <w:color w:val="000000"/>
              </w:rPr>
              <w:t>.</w:t>
            </w:r>
            <w:r w:rsidRPr="00665B7E">
              <w:rPr>
                <w:rFonts w:ascii="Arial Narrow" w:hAnsi="Arial Narrow"/>
                <w:color w:val="000000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75FC6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  <w:color w:val="000000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227F0" w14:textId="77777777" w:rsidR="00507B18" w:rsidRPr="00665B7E" w:rsidRDefault="00507B18" w:rsidP="00665B7E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 xml:space="preserve">Matea </w:t>
            </w:r>
            <w:proofErr w:type="spellStart"/>
            <w:r w:rsidRPr="00665B7E">
              <w:rPr>
                <w:rFonts w:ascii="Arial Narrow" w:hAnsi="Arial Narrow"/>
              </w:rPr>
              <w:t>Milobara</w:t>
            </w:r>
            <w:proofErr w:type="spellEnd"/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30984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Homogena</w:t>
            </w:r>
          </w:p>
        </w:tc>
        <w:tc>
          <w:tcPr>
            <w:tcW w:w="127" w:type="dxa"/>
            <w:tcBorders>
              <w:left w:val="single" w:sz="4" w:space="0" w:color="000000"/>
            </w:tcBorders>
            <w:shd w:val="clear" w:color="auto" w:fill="auto"/>
          </w:tcPr>
          <w:p w14:paraId="53D0D303" w14:textId="77777777" w:rsidR="00507B18" w:rsidRDefault="00507B18" w:rsidP="003F7905">
            <w:pPr>
              <w:snapToGrid w:val="0"/>
            </w:pPr>
          </w:p>
        </w:tc>
      </w:tr>
      <w:tr w:rsidR="00507B18" w14:paraId="18ED3778" w14:textId="77777777" w:rsidTr="00F723E4"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56E20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665B7E">
              <w:rPr>
                <w:rFonts w:ascii="Arial Narrow" w:hAnsi="Arial Narrow"/>
              </w:rPr>
              <w:t>3. skupina   PB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2EA00A" w14:textId="1371D092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665B7E">
              <w:rPr>
                <w:rFonts w:ascii="Arial Narrow" w:hAnsi="Arial Narrow"/>
                <w:color w:val="000000"/>
              </w:rPr>
              <w:t>3</w:t>
            </w:r>
            <w:r w:rsidR="00665B7E">
              <w:rPr>
                <w:rFonts w:ascii="Arial Narrow" w:hAnsi="Arial Narrow"/>
                <w:color w:val="000000"/>
              </w:rPr>
              <w:t>.</w:t>
            </w:r>
            <w:r w:rsidRPr="00665B7E">
              <w:rPr>
                <w:rFonts w:ascii="Arial Narrow" w:hAnsi="Arial Narrow"/>
                <w:color w:val="000000"/>
              </w:rPr>
              <w:t>a, 3</w:t>
            </w:r>
            <w:r w:rsidR="00665B7E">
              <w:rPr>
                <w:rFonts w:ascii="Arial Narrow" w:hAnsi="Arial Narrow"/>
                <w:color w:val="000000"/>
              </w:rPr>
              <w:t>.</w:t>
            </w:r>
            <w:r w:rsidRPr="00665B7E">
              <w:rPr>
                <w:rFonts w:ascii="Arial Narrow" w:hAnsi="Arial Narrow"/>
                <w:color w:val="000000"/>
              </w:rPr>
              <w:t>b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E4E04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  <w:color w:val="000000"/>
              </w:rPr>
              <w:t>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3B3A4" w14:textId="77777777" w:rsidR="00507B18" w:rsidRPr="00665B7E" w:rsidRDefault="00507B18" w:rsidP="00665B7E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 xml:space="preserve">Anja </w:t>
            </w:r>
            <w:proofErr w:type="spellStart"/>
            <w:r w:rsidRPr="00665B7E">
              <w:rPr>
                <w:rFonts w:ascii="Arial Narrow" w:hAnsi="Arial Narrow"/>
              </w:rPr>
              <w:t>Čondrić</w:t>
            </w:r>
            <w:proofErr w:type="spellEnd"/>
            <w:r w:rsidRPr="00665B7E">
              <w:rPr>
                <w:rFonts w:ascii="Arial Narrow" w:hAnsi="Arial Narrow"/>
              </w:rPr>
              <w:t xml:space="preserve"> Grba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F594B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</w:rPr>
              <w:t>Heterogena</w:t>
            </w:r>
          </w:p>
        </w:tc>
        <w:tc>
          <w:tcPr>
            <w:tcW w:w="127" w:type="dxa"/>
            <w:tcBorders>
              <w:left w:val="single" w:sz="4" w:space="0" w:color="000000"/>
            </w:tcBorders>
            <w:shd w:val="clear" w:color="auto" w:fill="auto"/>
          </w:tcPr>
          <w:p w14:paraId="31A16D5C" w14:textId="77777777" w:rsidR="00507B18" w:rsidRDefault="00507B18" w:rsidP="003F7905">
            <w:pPr>
              <w:snapToGrid w:val="0"/>
            </w:pPr>
          </w:p>
        </w:tc>
      </w:tr>
      <w:tr w:rsidR="00507B18" w14:paraId="339390D3" w14:textId="77777777" w:rsidTr="00F723E4">
        <w:trPr>
          <w:trHeight w:val="345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75B049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665B7E">
              <w:rPr>
                <w:rFonts w:ascii="Arial Narrow" w:hAnsi="Arial Narrow"/>
                <w:b/>
              </w:rPr>
              <w:t>Ukupno:  3 grupe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8DB7A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665B7E">
              <w:rPr>
                <w:rFonts w:ascii="Arial Narrow" w:hAnsi="Arial Narrow"/>
                <w:b/>
                <w:color w:val="000000"/>
              </w:rPr>
              <w:t>1 –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8B3EF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665B7E">
              <w:rPr>
                <w:rFonts w:ascii="Arial Narrow" w:hAnsi="Arial Narrow"/>
                <w:b/>
                <w:color w:val="000000"/>
              </w:rPr>
              <w:t>78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B9EC8" w14:textId="77777777" w:rsidR="00507B18" w:rsidRPr="00665B7E" w:rsidRDefault="00507B18" w:rsidP="00665B7E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665B7E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73906" w14:textId="77777777" w:rsidR="00507B18" w:rsidRPr="00665B7E" w:rsidRDefault="00507B18" w:rsidP="00665B7E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27" w:type="dxa"/>
            <w:tcBorders>
              <w:left w:val="single" w:sz="4" w:space="0" w:color="000000"/>
            </w:tcBorders>
            <w:shd w:val="clear" w:color="auto" w:fill="auto"/>
          </w:tcPr>
          <w:p w14:paraId="499350E7" w14:textId="77777777" w:rsidR="00507B18" w:rsidRDefault="00507B18" w:rsidP="003F7905">
            <w:pPr>
              <w:snapToGrid w:val="0"/>
            </w:pPr>
          </w:p>
        </w:tc>
      </w:tr>
    </w:tbl>
    <w:p w14:paraId="098C068D" w14:textId="5BE3F8A8" w:rsidR="00F723E4" w:rsidRDefault="00F723E4" w:rsidP="00F723E4">
      <w:pPr>
        <w:shd w:val="clear" w:color="auto" w:fill="FFFFFF"/>
        <w:spacing w:line="276" w:lineRule="auto"/>
        <w:jc w:val="center"/>
        <w:rPr>
          <w:rFonts w:ascii="Arial Narrow" w:hAnsi="Arial Narrow"/>
          <w:b/>
          <w:sz w:val="22"/>
          <w:szCs w:val="22"/>
        </w:rPr>
      </w:pPr>
    </w:p>
    <w:p w14:paraId="53C73007" w14:textId="77777777" w:rsidR="00F723E4" w:rsidRPr="00F723E4" w:rsidRDefault="00F723E4" w:rsidP="00F723E4">
      <w:pPr>
        <w:shd w:val="clear" w:color="auto" w:fill="FFFFFF"/>
        <w:spacing w:line="276" w:lineRule="auto"/>
        <w:jc w:val="center"/>
        <w:rPr>
          <w:rFonts w:ascii="Arial Narrow" w:hAnsi="Arial Narrow"/>
          <w:b/>
          <w:sz w:val="22"/>
          <w:szCs w:val="22"/>
        </w:rPr>
      </w:pPr>
    </w:p>
    <w:tbl>
      <w:tblPr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155"/>
        <w:gridCol w:w="1294"/>
        <w:gridCol w:w="2300"/>
        <w:gridCol w:w="2445"/>
        <w:gridCol w:w="1304"/>
      </w:tblGrid>
      <w:tr w:rsidR="00507B18" w14:paraId="7AA451D0" w14:textId="77777777" w:rsidTr="00F723E4">
        <w:trPr>
          <w:trHeight w:val="359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A4A57" w14:textId="38031C08" w:rsidR="00507B18" w:rsidRPr="00F723E4" w:rsidRDefault="00507B18" w:rsidP="00F723E4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F723E4">
              <w:rPr>
                <w:rFonts w:ascii="Arial Narrow" w:hAnsi="Arial Narrow"/>
                <w:b/>
                <w:sz w:val="22"/>
                <w:szCs w:val="22"/>
              </w:rPr>
              <w:t>Grupa  PB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2B6D6" w14:textId="77777777" w:rsidR="00507B18" w:rsidRPr="00F723E4" w:rsidRDefault="00507B18" w:rsidP="00F723E4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b/>
                <w:color w:val="000000"/>
                <w:sz w:val="22"/>
                <w:szCs w:val="22"/>
              </w:rPr>
              <w:t>Razred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CF14E" w14:textId="77777777" w:rsidR="00507B18" w:rsidRPr="00F723E4" w:rsidRDefault="00507B18" w:rsidP="00F723E4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F723E4">
              <w:rPr>
                <w:rFonts w:ascii="Arial Narrow" w:hAnsi="Arial Narrow"/>
                <w:b/>
                <w:color w:val="000000"/>
                <w:sz w:val="22"/>
                <w:szCs w:val="22"/>
              </w:rPr>
              <w:t>Broj učenika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214B5" w14:textId="77777777" w:rsidR="00507B18" w:rsidRPr="00F723E4" w:rsidRDefault="00507B18" w:rsidP="00F723E4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F723E4">
              <w:rPr>
                <w:rFonts w:ascii="Arial Narrow" w:hAnsi="Arial Narrow"/>
                <w:b/>
                <w:sz w:val="22"/>
                <w:szCs w:val="22"/>
              </w:rPr>
              <w:t>Voditelj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10F4A" w14:textId="77777777" w:rsidR="00507B18" w:rsidRPr="00F723E4" w:rsidRDefault="00507B18" w:rsidP="00F723E4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b/>
                <w:sz w:val="22"/>
                <w:szCs w:val="22"/>
              </w:rPr>
              <w:t>Napomena</w:t>
            </w:r>
          </w:p>
        </w:tc>
      </w:tr>
      <w:tr w:rsidR="00507B18" w14:paraId="104867A4" w14:textId="77777777" w:rsidTr="00F723E4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380CB" w14:textId="77777777" w:rsidR="00507B18" w:rsidRPr="00F723E4" w:rsidRDefault="00507B18" w:rsidP="00F723E4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1. skupina PSP-a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09256" w14:textId="5AEA6365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c, 2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AB59F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66806F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Marija Paro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9FCE9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heterogeno</w:t>
            </w:r>
          </w:p>
        </w:tc>
      </w:tr>
      <w:tr w:rsidR="00507B18" w14:paraId="34BF9428" w14:textId="77777777" w:rsidTr="00F723E4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CAEC2" w14:textId="77777777" w:rsidR="00507B18" w:rsidRPr="00F723E4" w:rsidRDefault="00507B18" w:rsidP="00F723E4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2. skupina PSP-a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91A73" w14:textId="65A47C25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c, 4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87CAD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3DCF3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 xml:space="preserve">Marko </w:t>
            </w:r>
            <w:proofErr w:type="spellStart"/>
            <w:r w:rsidRPr="00F723E4">
              <w:rPr>
                <w:rFonts w:ascii="Arial Narrow" w:hAnsi="Arial Narrow"/>
                <w:sz w:val="22"/>
                <w:szCs w:val="22"/>
              </w:rPr>
              <w:t>Gajer</w:t>
            </w:r>
            <w:proofErr w:type="spellEnd"/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049E5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heterogeno</w:t>
            </w:r>
          </w:p>
        </w:tc>
      </w:tr>
      <w:tr w:rsidR="00507B18" w14:paraId="0B927FB9" w14:textId="77777777" w:rsidTr="00F723E4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A3A4B0" w14:textId="77777777" w:rsidR="00507B18" w:rsidRPr="00F723E4" w:rsidRDefault="00507B18" w:rsidP="00F723E4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3. skupina PSP-a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1CBD5" w14:textId="21F936C2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e, 2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e, 3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56054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D47F6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Kristina Lera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E9336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heterogeno</w:t>
            </w:r>
          </w:p>
        </w:tc>
      </w:tr>
      <w:tr w:rsidR="00507B18" w14:paraId="0AEE9947" w14:textId="77777777" w:rsidTr="00F723E4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A8E7D" w14:textId="77777777" w:rsidR="00507B18" w:rsidRPr="00F723E4" w:rsidRDefault="00507B18" w:rsidP="00F723E4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4. skupina PSP-a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90050" w14:textId="23B1B073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e, 6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DF206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ABED9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Hrvojka Vuković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86F9D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heterogeno</w:t>
            </w:r>
          </w:p>
        </w:tc>
      </w:tr>
      <w:tr w:rsidR="00507B18" w14:paraId="7B7AC2B1" w14:textId="77777777" w:rsidTr="00F723E4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AF7F4" w14:textId="77777777" w:rsidR="00507B18" w:rsidRPr="00F723E4" w:rsidRDefault="00507B18" w:rsidP="00F723E4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5. skupina PSP-a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75090" w14:textId="6C288F2E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e, 6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f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A8725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F6052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 xml:space="preserve">Marijana </w:t>
            </w:r>
            <w:proofErr w:type="spellStart"/>
            <w:r w:rsidRPr="00F723E4">
              <w:rPr>
                <w:rFonts w:ascii="Arial Narrow" w:hAnsi="Arial Narrow"/>
                <w:sz w:val="22"/>
                <w:szCs w:val="22"/>
              </w:rPr>
              <w:t>Kevzelj</w:t>
            </w:r>
            <w:proofErr w:type="spellEnd"/>
            <w:r w:rsidRPr="00F723E4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F723E4">
              <w:rPr>
                <w:rFonts w:ascii="Arial Narrow" w:hAnsi="Arial Narrow"/>
                <w:sz w:val="22"/>
                <w:szCs w:val="22"/>
              </w:rPr>
              <w:t>Matušin</w:t>
            </w:r>
            <w:proofErr w:type="spellEnd"/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F075F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heterogeno</w:t>
            </w:r>
          </w:p>
        </w:tc>
      </w:tr>
      <w:tr w:rsidR="00507B18" w14:paraId="635DA602" w14:textId="77777777" w:rsidTr="00F723E4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BF1D2" w14:textId="77777777" w:rsidR="00507B18" w:rsidRPr="00F723E4" w:rsidRDefault="00507B18" w:rsidP="00F723E4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6. skupina PSP-a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8BFF6" w14:textId="704EA48D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7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f, 8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f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8FC75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A0846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Jasna Guliš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C0AF9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heterogeno</w:t>
            </w:r>
          </w:p>
        </w:tc>
      </w:tr>
      <w:tr w:rsidR="00507B18" w14:paraId="6DAC6904" w14:textId="77777777" w:rsidTr="00F723E4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68A5F" w14:textId="77777777" w:rsidR="00507B18" w:rsidRPr="00F723E4" w:rsidRDefault="00507B18" w:rsidP="00F723E4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7. skupina PSP-a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72AB6" w14:textId="140B9E5A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E7DE8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0F571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 xml:space="preserve">Tanja </w:t>
            </w:r>
            <w:proofErr w:type="spellStart"/>
            <w:r w:rsidRPr="00F723E4">
              <w:rPr>
                <w:rFonts w:ascii="Arial Narrow" w:hAnsi="Arial Narrow"/>
                <w:sz w:val="22"/>
                <w:szCs w:val="22"/>
              </w:rPr>
              <w:t>Dujak</w:t>
            </w:r>
            <w:proofErr w:type="spellEnd"/>
            <w:r w:rsidRPr="00F723E4">
              <w:rPr>
                <w:rFonts w:ascii="Arial Narrow" w:hAnsi="Arial Narrow"/>
                <w:sz w:val="22"/>
                <w:szCs w:val="22"/>
              </w:rPr>
              <w:t xml:space="preserve"> Pešić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4A074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homogeno</w:t>
            </w:r>
          </w:p>
        </w:tc>
      </w:tr>
      <w:tr w:rsidR="00507B18" w14:paraId="61E86E80" w14:textId="77777777" w:rsidTr="00F723E4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5A75B" w14:textId="77777777" w:rsidR="00507B18" w:rsidRPr="00F723E4" w:rsidRDefault="00507B18" w:rsidP="00F723E4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8. skupina PSP-a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20CED" w14:textId="7B71DA2A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c, 6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c, 7</w:t>
            </w:r>
            <w:r w:rsidR="009F5653" w:rsidRPr="00F723E4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6A2C8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FC5D3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 xml:space="preserve">Diana </w:t>
            </w:r>
            <w:proofErr w:type="spellStart"/>
            <w:r w:rsidRPr="00F723E4">
              <w:rPr>
                <w:rFonts w:ascii="Arial Narrow" w:hAnsi="Arial Narrow"/>
                <w:sz w:val="22"/>
                <w:szCs w:val="22"/>
              </w:rPr>
              <w:t>Ehrenfreund</w:t>
            </w:r>
            <w:proofErr w:type="spellEnd"/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4EA2B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heterogeno</w:t>
            </w:r>
          </w:p>
        </w:tc>
      </w:tr>
      <w:tr w:rsidR="00507B18" w14:paraId="00E9B520" w14:textId="77777777" w:rsidTr="00F723E4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42082" w14:textId="77777777" w:rsidR="00507B18" w:rsidRPr="00F723E4" w:rsidRDefault="00507B18" w:rsidP="00F723E4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9. skupina PSP-a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FE64E" w14:textId="6E1D4F19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1. OS</w:t>
            </w:r>
          </w:p>
          <w:p w14:paraId="4AF31853" w14:textId="739B6655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2. OS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907C2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B94FC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 xml:space="preserve">Nevenka </w:t>
            </w:r>
            <w:proofErr w:type="spellStart"/>
            <w:r w:rsidRPr="00F723E4">
              <w:rPr>
                <w:rFonts w:ascii="Arial Narrow" w:hAnsi="Arial Narrow"/>
                <w:sz w:val="22"/>
                <w:szCs w:val="22"/>
              </w:rPr>
              <w:t>Kišak</w:t>
            </w:r>
            <w:proofErr w:type="spellEnd"/>
            <w:r w:rsidRPr="00F723E4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F723E4">
              <w:rPr>
                <w:rFonts w:ascii="Arial Narrow" w:hAnsi="Arial Narrow"/>
                <w:sz w:val="22"/>
                <w:szCs w:val="22"/>
              </w:rPr>
              <w:t>Gverić</w:t>
            </w:r>
            <w:proofErr w:type="spellEnd"/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F7CF6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F723E4">
              <w:rPr>
                <w:rFonts w:ascii="Arial Narrow" w:hAnsi="Arial Narrow"/>
                <w:sz w:val="22"/>
                <w:szCs w:val="22"/>
              </w:rPr>
              <w:t>heterogeno</w:t>
            </w:r>
          </w:p>
        </w:tc>
      </w:tr>
      <w:tr w:rsidR="00507B18" w14:paraId="77B2AD4D" w14:textId="77777777" w:rsidTr="00F723E4">
        <w:trPr>
          <w:trHeight w:val="345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6323E" w14:textId="35505133" w:rsidR="00507B18" w:rsidRPr="00F723E4" w:rsidRDefault="00507B18" w:rsidP="00F723E4">
            <w:pPr>
              <w:shd w:val="clear" w:color="auto" w:fill="FFFFFF"/>
              <w:spacing w:line="276" w:lineRule="auto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b/>
                <w:sz w:val="22"/>
                <w:szCs w:val="22"/>
              </w:rPr>
              <w:t>Ukupno:  9 skupina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22F0B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b/>
                <w:color w:val="000000"/>
                <w:sz w:val="22"/>
                <w:szCs w:val="22"/>
              </w:rPr>
              <w:t>9 skupina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39904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F723E4">
              <w:rPr>
                <w:rFonts w:ascii="Arial Narrow" w:hAnsi="Arial Narrow"/>
                <w:b/>
                <w:color w:val="000000"/>
                <w:sz w:val="22"/>
                <w:szCs w:val="22"/>
              </w:rPr>
              <w:t>72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212B6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F723E4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48517" w14:textId="77777777" w:rsidR="00507B18" w:rsidRPr="00F723E4" w:rsidRDefault="00507B18" w:rsidP="00F723E4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1CAF5D2F" w14:textId="77777777" w:rsidR="00507B18" w:rsidRDefault="00507B18" w:rsidP="00507B18">
      <w:pPr>
        <w:shd w:val="clear" w:color="auto" w:fill="FFFFFF"/>
        <w:rPr>
          <w:b/>
        </w:rPr>
      </w:pPr>
    </w:p>
    <w:p w14:paraId="0E969172" w14:textId="77777777" w:rsidR="00507B18" w:rsidRDefault="00507B18" w:rsidP="00507B18">
      <w:pPr>
        <w:shd w:val="clear" w:color="auto" w:fill="FFFFFF"/>
        <w:rPr>
          <w:b/>
        </w:rPr>
      </w:pPr>
    </w:p>
    <w:p w14:paraId="41566CD3" w14:textId="77777777" w:rsidR="00507B18" w:rsidRDefault="00507B18" w:rsidP="00507B18">
      <w:pPr>
        <w:shd w:val="clear" w:color="auto" w:fill="FFFFFF"/>
        <w:rPr>
          <w:b/>
        </w:rPr>
      </w:pPr>
    </w:p>
    <w:p w14:paraId="2B99AD26" w14:textId="77777777" w:rsidR="00507B18" w:rsidRDefault="00507B18" w:rsidP="00507B18">
      <w:pPr>
        <w:shd w:val="clear" w:color="auto" w:fill="FFFFFF"/>
        <w:rPr>
          <w:b/>
        </w:rPr>
      </w:pPr>
    </w:p>
    <w:p w14:paraId="4194641F" w14:textId="77777777" w:rsidR="00507B18" w:rsidRDefault="00507B18" w:rsidP="00507B18">
      <w:pPr>
        <w:shd w:val="clear" w:color="auto" w:fill="FFFFFF"/>
        <w:rPr>
          <w:b/>
        </w:rPr>
      </w:pPr>
    </w:p>
    <w:p w14:paraId="74D1C084" w14:textId="77777777" w:rsidR="00507B18" w:rsidRDefault="00507B18" w:rsidP="00507B18">
      <w:pPr>
        <w:shd w:val="clear" w:color="auto" w:fill="FFFFFF"/>
        <w:rPr>
          <w:b/>
        </w:rPr>
      </w:pPr>
    </w:p>
    <w:p w14:paraId="2DD37E31" w14:textId="77777777" w:rsidR="00507B18" w:rsidRDefault="00507B18" w:rsidP="00507B18">
      <w:pPr>
        <w:shd w:val="clear" w:color="auto" w:fill="FFFFFF"/>
        <w:rPr>
          <w:b/>
        </w:rPr>
      </w:pPr>
    </w:p>
    <w:p w14:paraId="259CE98E" w14:textId="77777777" w:rsidR="00507B18" w:rsidRDefault="00507B18" w:rsidP="00507B18">
      <w:pPr>
        <w:shd w:val="clear" w:color="auto" w:fill="FFFFFF"/>
        <w:rPr>
          <w:b/>
        </w:rPr>
      </w:pPr>
    </w:p>
    <w:p w14:paraId="5ACB3DF8" w14:textId="5DA590F4" w:rsidR="00507B18" w:rsidRPr="00F723E4" w:rsidRDefault="00507B18" w:rsidP="00507B18">
      <w:pPr>
        <w:shd w:val="clear" w:color="auto" w:fill="FFFFFF"/>
        <w:rPr>
          <w:rFonts w:ascii="Arial Narrow" w:hAnsi="Arial Narrow"/>
          <w:b/>
          <w:bCs/>
        </w:rPr>
      </w:pPr>
      <w:r w:rsidRPr="00F723E4">
        <w:rPr>
          <w:rFonts w:ascii="Arial Narrow" w:hAnsi="Arial Narrow"/>
          <w:b/>
          <w:bCs/>
        </w:rPr>
        <w:lastRenderedPageBreak/>
        <w:t xml:space="preserve">3.3.4.  </w:t>
      </w:r>
      <w:r w:rsidR="00F723E4" w:rsidRPr="00F723E4">
        <w:rPr>
          <w:rFonts w:ascii="Arial Narrow" w:hAnsi="Arial Narrow"/>
          <w:b/>
          <w:bCs/>
        </w:rPr>
        <w:t>Pomoćnici u nastavi</w:t>
      </w:r>
      <w:r w:rsidR="00F723E4">
        <w:rPr>
          <w:rFonts w:ascii="Arial Narrow" w:hAnsi="Arial Narrow"/>
          <w:b/>
          <w:bCs/>
        </w:rPr>
        <w:t xml:space="preserve"> </w:t>
      </w:r>
      <w:r w:rsidRPr="00F723E4">
        <w:rPr>
          <w:rFonts w:ascii="Arial Narrow" w:hAnsi="Arial Narrow"/>
          <w:b/>
          <w:bCs/>
        </w:rPr>
        <w:t>/</w:t>
      </w:r>
      <w:r w:rsidR="00F723E4">
        <w:rPr>
          <w:rFonts w:ascii="Arial Narrow" w:hAnsi="Arial Narrow"/>
          <w:b/>
          <w:bCs/>
        </w:rPr>
        <w:t xml:space="preserve"> </w:t>
      </w:r>
      <w:r w:rsidR="00F723E4" w:rsidRPr="00F723E4">
        <w:rPr>
          <w:rFonts w:ascii="Arial Narrow" w:hAnsi="Arial Narrow"/>
          <w:b/>
          <w:bCs/>
        </w:rPr>
        <w:t xml:space="preserve">komunikacijski posrednici           </w:t>
      </w:r>
    </w:p>
    <w:p w14:paraId="421530E7" w14:textId="77777777" w:rsidR="00507B18" w:rsidRPr="00F723E4" w:rsidRDefault="00507B18" w:rsidP="00507B18">
      <w:pPr>
        <w:pStyle w:val="Uobiajeno"/>
        <w:jc w:val="center"/>
        <w:rPr>
          <w:rFonts w:ascii="Arial Narrow" w:hAnsi="Arial Narrow"/>
          <w:color w:val="FF0000"/>
          <w:sz w:val="24"/>
          <w:szCs w:val="24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88"/>
        <w:gridCol w:w="4287"/>
        <w:gridCol w:w="3470"/>
        <w:gridCol w:w="1283"/>
      </w:tblGrid>
      <w:tr w:rsidR="00507B18" w:rsidRPr="00F723E4" w14:paraId="4E93EC4F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F7A4" w14:textId="3B6216C2" w:rsidR="00507B18" w:rsidRPr="00F723E4" w:rsidRDefault="00F723E4" w:rsidP="00F723E4">
            <w:pPr>
              <w:pStyle w:val="Uobiajeno"/>
              <w:spacing w:after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proofErr w:type="spellStart"/>
            <w:r w:rsidRPr="00F723E4">
              <w:rPr>
                <w:rFonts w:ascii="Arial Narrow" w:hAnsi="Arial Narrow"/>
                <w:b/>
                <w:bCs/>
                <w:sz w:val="24"/>
                <w:szCs w:val="24"/>
              </w:rPr>
              <w:t>R.b</w:t>
            </w:r>
            <w:proofErr w:type="spellEnd"/>
            <w:r>
              <w:rPr>
                <w:rFonts w:ascii="Arial Narrow" w:hAnsi="Arial Narrow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633BB" w14:textId="75B6095F" w:rsidR="00507B18" w:rsidRPr="00F723E4" w:rsidRDefault="00F723E4" w:rsidP="00F723E4">
            <w:pPr>
              <w:pStyle w:val="Uobiajeno"/>
              <w:spacing w:after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Ime i prezime asistenta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B6F04" w14:textId="78BB615C" w:rsidR="00507B18" w:rsidRPr="00F723E4" w:rsidRDefault="00F723E4" w:rsidP="00F723E4">
            <w:pPr>
              <w:pStyle w:val="Uobiajeno"/>
              <w:spacing w:after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Ime i prezime učenika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BD5F" w14:textId="7722A2A8" w:rsidR="00507B18" w:rsidRPr="00F723E4" w:rsidRDefault="00F723E4" w:rsidP="00F723E4">
            <w:pPr>
              <w:pStyle w:val="Uobiajeno"/>
              <w:spacing w:after="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Tjedna satnica</w:t>
            </w:r>
          </w:p>
        </w:tc>
      </w:tr>
      <w:tr w:rsidR="00507B18" w:rsidRPr="00F723E4" w14:paraId="4684779E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63D9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C4ACF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Mato  Šipuš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ABE8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Vito </w:t>
            </w:r>
            <w:proofErr w:type="spellStart"/>
            <w:r w:rsidRPr="00F723E4">
              <w:rPr>
                <w:rFonts w:ascii="Arial Narrow" w:hAnsi="Arial Narrow" w:cs="Times New Roman"/>
                <w:sz w:val="24"/>
                <w:szCs w:val="24"/>
              </w:rPr>
              <w:t>Vukašinović</w:t>
            </w:r>
            <w:proofErr w:type="spellEnd"/>
            <w:r w:rsidRPr="00F723E4">
              <w:rPr>
                <w:rFonts w:ascii="Arial Narrow" w:hAnsi="Arial Narrow" w:cs="Times New Roman"/>
                <w:sz w:val="24"/>
                <w:szCs w:val="24"/>
              </w:rPr>
              <w:t>,</w:t>
            </w:r>
          </w:p>
          <w:p w14:paraId="4D75D2C6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Borna Josipović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3DA8F" w14:textId="5E7839FF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25</w:t>
            </w:r>
          </w:p>
        </w:tc>
      </w:tr>
      <w:tr w:rsidR="00507B18" w:rsidRPr="00F723E4" w14:paraId="7E4F487D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DAFCE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256AB" w14:textId="239A99C2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Gabrijela  </w:t>
            </w:r>
            <w:proofErr w:type="spellStart"/>
            <w:r w:rsidRPr="00F723E4">
              <w:rPr>
                <w:rFonts w:ascii="Arial Narrow" w:hAnsi="Arial Narrow" w:cs="Times New Roman"/>
                <w:sz w:val="24"/>
                <w:szCs w:val="24"/>
              </w:rPr>
              <w:t>Vušak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9CE9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Lovro Župančić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778BA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20</w:t>
            </w:r>
          </w:p>
        </w:tc>
      </w:tr>
      <w:tr w:rsidR="00507B18" w:rsidRPr="00F723E4" w14:paraId="3B3FD07D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CEA35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1C467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Mirna Bulić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87264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Luka Pehar,</w:t>
            </w:r>
          </w:p>
          <w:p w14:paraId="3BF95167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Lovre  Gudelj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4A58C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20</w:t>
            </w:r>
          </w:p>
        </w:tc>
      </w:tr>
      <w:tr w:rsidR="00507B18" w:rsidRPr="00F723E4" w14:paraId="18C51241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E2314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47DAB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Irena Vuković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0D4C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Luka </w:t>
            </w:r>
            <w:proofErr w:type="spellStart"/>
            <w:r w:rsidRPr="00F723E4">
              <w:rPr>
                <w:rFonts w:ascii="Arial Narrow" w:hAnsi="Arial Narrow" w:cs="Times New Roman"/>
                <w:sz w:val="24"/>
                <w:szCs w:val="24"/>
              </w:rPr>
              <w:t>Džogić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DFF8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20</w:t>
            </w:r>
          </w:p>
        </w:tc>
      </w:tr>
      <w:tr w:rsidR="00507B18" w:rsidRPr="00F723E4" w14:paraId="0980A16D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9F3F8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15F51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Nada  Tomić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26151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Mislav </w:t>
            </w:r>
            <w:proofErr w:type="spellStart"/>
            <w:r w:rsidRPr="00F723E4">
              <w:rPr>
                <w:rFonts w:ascii="Arial Narrow" w:hAnsi="Arial Narrow" w:cs="Times New Roman"/>
                <w:sz w:val="24"/>
                <w:szCs w:val="24"/>
              </w:rPr>
              <w:t>Poštić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C57CA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25</w:t>
            </w:r>
          </w:p>
        </w:tc>
      </w:tr>
      <w:tr w:rsidR="00507B18" w:rsidRPr="00F723E4" w14:paraId="21CFB5BF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D7930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EED1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Zvonimir  Seferović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B398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Jurica </w:t>
            </w:r>
            <w:proofErr w:type="spellStart"/>
            <w:r w:rsidRPr="00F723E4">
              <w:rPr>
                <w:rFonts w:ascii="Arial Narrow" w:hAnsi="Arial Narrow" w:cs="Times New Roman"/>
                <w:sz w:val="24"/>
                <w:szCs w:val="24"/>
              </w:rPr>
              <w:t>Giljević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2CF18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25</w:t>
            </w:r>
          </w:p>
        </w:tc>
      </w:tr>
      <w:tr w:rsidR="00507B18" w:rsidRPr="00F723E4" w14:paraId="536B6FB0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C14B0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2758A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Silva  </w:t>
            </w:r>
            <w:proofErr w:type="spellStart"/>
            <w:r w:rsidRPr="00F723E4">
              <w:rPr>
                <w:rFonts w:ascii="Arial Narrow" w:hAnsi="Arial Narrow" w:cs="Times New Roman"/>
                <w:sz w:val="24"/>
                <w:szCs w:val="24"/>
              </w:rPr>
              <w:t>Mezić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B8494" w14:textId="40EDA76C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Eva Salomon,</w:t>
            </w:r>
            <w:r w:rsidR="00F723E4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F723E4">
              <w:rPr>
                <w:rFonts w:ascii="Arial Narrow" w:hAnsi="Arial Narrow" w:cs="Times New Roman"/>
                <w:sz w:val="24"/>
                <w:szCs w:val="24"/>
              </w:rPr>
              <w:t>Tea Miličević, Ivan Herceg</w:t>
            </w:r>
            <w:r w:rsidR="00F723E4">
              <w:rPr>
                <w:rFonts w:ascii="Arial Narrow" w:hAnsi="Arial Narrow" w:cs="Times New Roman"/>
                <w:sz w:val="24"/>
                <w:szCs w:val="24"/>
              </w:rPr>
              <w:t xml:space="preserve">, </w:t>
            </w: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Leon  </w:t>
            </w:r>
            <w:proofErr w:type="spellStart"/>
            <w:r w:rsidRPr="00F723E4">
              <w:rPr>
                <w:rFonts w:ascii="Arial Narrow" w:hAnsi="Arial Narrow" w:cs="Times New Roman"/>
                <w:sz w:val="24"/>
                <w:szCs w:val="24"/>
              </w:rPr>
              <w:t>Stević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9CA87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24</w:t>
            </w:r>
          </w:p>
        </w:tc>
      </w:tr>
      <w:tr w:rsidR="00507B18" w:rsidRPr="00F723E4" w14:paraId="028D7C8B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A5A7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7D507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Bernarda  Pervan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453D2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Gabrijel  </w:t>
            </w:r>
            <w:proofErr w:type="spellStart"/>
            <w:r w:rsidRPr="00F723E4">
              <w:rPr>
                <w:rFonts w:ascii="Arial Narrow" w:hAnsi="Arial Narrow" w:cs="Times New Roman"/>
                <w:sz w:val="24"/>
                <w:szCs w:val="24"/>
              </w:rPr>
              <w:t>Bajamić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76E1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20</w:t>
            </w:r>
          </w:p>
        </w:tc>
      </w:tr>
      <w:tr w:rsidR="00507B18" w:rsidRPr="00F723E4" w14:paraId="209D02D3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9C11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FB29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Ivana Barišić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5391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Igor  Dolinar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99CC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20</w:t>
            </w:r>
          </w:p>
        </w:tc>
      </w:tr>
      <w:tr w:rsidR="00507B18" w:rsidRPr="00F723E4" w14:paraId="458ED2A1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218B7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B09F0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Branko  Cerovec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8ED6B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Matej </w:t>
            </w:r>
            <w:proofErr w:type="spellStart"/>
            <w:r w:rsidRPr="00F723E4">
              <w:rPr>
                <w:rFonts w:ascii="Arial Narrow" w:hAnsi="Arial Narrow" w:cs="Times New Roman"/>
                <w:sz w:val="24"/>
                <w:szCs w:val="24"/>
              </w:rPr>
              <w:t>Timek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8E24F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20</w:t>
            </w:r>
          </w:p>
        </w:tc>
      </w:tr>
      <w:tr w:rsidR="00507B18" w:rsidRPr="00F723E4" w14:paraId="64DBE006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353EA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7014A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Paulina  Penava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4015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Roko  Niki  </w:t>
            </w:r>
            <w:proofErr w:type="spellStart"/>
            <w:r w:rsidRPr="00F723E4">
              <w:rPr>
                <w:rFonts w:ascii="Arial Narrow" w:hAnsi="Arial Narrow" w:cs="Times New Roman"/>
                <w:sz w:val="24"/>
                <w:szCs w:val="24"/>
              </w:rPr>
              <w:t>Kostović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5B6B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20</w:t>
            </w:r>
          </w:p>
        </w:tc>
      </w:tr>
      <w:tr w:rsidR="00507B18" w:rsidRPr="00F723E4" w14:paraId="03EAB495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E434F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91494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Rikard  Marušić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344D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Tonko  Parun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E5333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20</w:t>
            </w:r>
          </w:p>
        </w:tc>
      </w:tr>
      <w:tr w:rsidR="00507B18" w:rsidRPr="00F723E4" w14:paraId="0944D1C7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E5EB7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48139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Marko  </w:t>
            </w:r>
            <w:proofErr w:type="spellStart"/>
            <w:r w:rsidRPr="00F723E4">
              <w:rPr>
                <w:rFonts w:ascii="Arial Narrow" w:hAnsi="Arial Narrow" w:cs="Times New Roman"/>
                <w:sz w:val="24"/>
                <w:szCs w:val="24"/>
              </w:rPr>
              <w:t>Kefelja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E5360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Lea  Rogić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18AC1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35</w:t>
            </w:r>
          </w:p>
        </w:tc>
      </w:tr>
      <w:tr w:rsidR="00507B18" w:rsidRPr="00F723E4" w14:paraId="31C9C15B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07398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F5FD1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Spomenka  Horvat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A759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Bruno  Rupić</w:t>
            </w:r>
          </w:p>
          <w:p w14:paraId="196FD3AE" w14:textId="77777777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Jura Sertić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88596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20</w:t>
            </w:r>
          </w:p>
        </w:tc>
      </w:tr>
      <w:tr w:rsidR="00507B18" w:rsidRPr="00F723E4" w14:paraId="4B410713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B8F43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B097" w14:textId="52E54A38" w:rsidR="00507B18" w:rsidRPr="00F723E4" w:rsidRDefault="00086859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Marina Radočaj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A73FC" w14:textId="2285C350" w:rsidR="00507B18" w:rsidRPr="00F723E4" w:rsidRDefault="00507B18" w:rsidP="00F723E4">
            <w:pPr>
              <w:pStyle w:val="Uobiajeno"/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Mar</w:t>
            </w:r>
            <w:r w:rsidR="00086859" w:rsidRPr="00F723E4">
              <w:rPr>
                <w:rFonts w:ascii="Arial Narrow" w:hAnsi="Arial Narrow" w:cs="Times New Roman"/>
                <w:sz w:val="24"/>
                <w:szCs w:val="24"/>
              </w:rPr>
              <w:t>ko</w:t>
            </w:r>
            <w:r w:rsidRPr="00F723E4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="00086859" w:rsidRPr="00F723E4">
              <w:rPr>
                <w:rFonts w:ascii="Arial Narrow" w:hAnsi="Arial Narrow" w:cs="Times New Roman"/>
                <w:sz w:val="24"/>
                <w:szCs w:val="24"/>
              </w:rPr>
              <w:t>Huljak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0704C" w14:textId="77777777" w:rsidR="00507B18" w:rsidRPr="00F723E4" w:rsidRDefault="00507B18" w:rsidP="00F723E4">
            <w:pPr>
              <w:pStyle w:val="Uobiajeno"/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723E4">
              <w:rPr>
                <w:rFonts w:ascii="Arial Narrow" w:hAnsi="Arial Narrow" w:cs="Times New Roman"/>
                <w:sz w:val="24"/>
                <w:szCs w:val="24"/>
              </w:rPr>
              <w:t>27</w:t>
            </w:r>
          </w:p>
        </w:tc>
      </w:tr>
      <w:tr w:rsidR="00507B18" w:rsidRPr="009245BA" w14:paraId="069F9E7A" w14:textId="77777777" w:rsidTr="00F723E4">
        <w:trPr>
          <w:jc w:val="center"/>
        </w:trPr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18B93A39" w14:textId="77777777" w:rsidR="00507B18" w:rsidRPr="009245BA" w:rsidRDefault="00507B18" w:rsidP="003F7905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14FB59C7" w14:textId="77777777" w:rsidR="00507B18" w:rsidRPr="009245BA" w:rsidRDefault="00507B18" w:rsidP="003F7905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14:paraId="09AFDC32" w14:textId="77777777" w:rsidR="00507B18" w:rsidRPr="009245BA" w:rsidRDefault="00507B18" w:rsidP="003F7905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14:paraId="3A9F26C8" w14:textId="77777777" w:rsidR="00507B18" w:rsidRPr="009245BA" w:rsidRDefault="00507B18" w:rsidP="003F7905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8F5D4D" w14:textId="77777777" w:rsidR="00507B18" w:rsidRPr="009245BA" w:rsidRDefault="00507B18" w:rsidP="00507B18">
      <w:pPr>
        <w:pStyle w:val="Uobiajeno"/>
        <w:spacing w:after="0"/>
        <w:jc w:val="both"/>
      </w:pPr>
    </w:p>
    <w:p w14:paraId="7AFB288A" w14:textId="77777777" w:rsidR="00507B18" w:rsidRPr="009245BA" w:rsidRDefault="00507B18" w:rsidP="00507B18">
      <w:pPr>
        <w:pStyle w:val="Tijeloteksta"/>
        <w:spacing w:after="0"/>
      </w:pPr>
    </w:p>
    <w:p w14:paraId="104F209C" w14:textId="77777777" w:rsidR="00507B18" w:rsidRPr="009245BA" w:rsidRDefault="00507B18" w:rsidP="00507B18">
      <w:pPr>
        <w:pStyle w:val="Tijeloteksta"/>
        <w:spacing w:after="0"/>
      </w:pPr>
    </w:p>
    <w:p w14:paraId="46A2B87E" w14:textId="77777777" w:rsidR="00507B18" w:rsidRPr="009245BA" w:rsidRDefault="00507B18" w:rsidP="00507B18">
      <w:pPr>
        <w:pStyle w:val="Tijeloteksta"/>
      </w:pPr>
    </w:p>
    <w:p w14:paraId="6B8C9FF9" w14:textId="77777777" w:rsidR="00507B18" w:rsidRDefault="00507B18" w:rsidP="00507B18">
      <w:pPr>
        <w:pStyle w:val="Tijeloteksta"/>
      </w:pPr>
    </w:p>
    <w:p w14:paraId="0CE20A5F" w14:textId="77777777" w:rsidR="00507B18" w:rsidRDefault="00507B18" w:rsidP="00507B18">
      <w:pPr>
        <w:pStyle w:val="Tijeloteksta"/>
      </w:pPr>
    </w:p>
    <w:p w14:paraId="56B49C2D" w14:textId="77777777" w:rsidR="00507B18" w:rsidRDefault="00507B18" w:rsidP="00507B18">
      <w:pPr>
        <w:pStyle w:val="Tijeloteksta"/>
      </w:pPr>
    </w:p>
    <w:p w14:paraId="69D856FE" w14:textId="77777777" w:rsidR="00507B18" w:rsidRDefault="00507B18" w:rsidP="00507B18">
      <w:pPr>
        <w:pStyle w:val="Tijeloteksta"/>
      </w:pPr>
    </w:p>
    <w:p w14:paraId="2B8E36A6" w14:textId="77777777" w:rsidR="00507B18" w:rsidRDefault="00507B18" w:rsidP="00507B18">
      <w:pPr>
        <w:pStyle w:val="Tijeloteksta"/>
      </w:pPr>
    </w:p>
    <w:p w14:paraId="09D3591F" w14:textId="77777777" w:rsidR="00507B18" w:rsidRDefault="00507B18" w:rsidP="00507B18">
      <w:pPr>
        <w:pStyle w:val="Tijeloteksta"/>
      </w:pPr>
    </w:p>
    <w:p w14:paraId="0C0EB36F" w14:textId="77777777" w:rsidR="00507B18" w:rsidRDefault="00507B18" w:rsidP="00507B18">
      <w:pPr>
        <w:pStyle w:val="Tijeloteksta"/>
      </w:pPr>
    </w:p>
    <w:p w14:paraId="2B067381" w14:textId="77777777" w:rsidR="00507B18" w:rsidRDefault="00507B18" w:rsidP="00507B18">
      <w:pPr>
        <w:shd w:val="clear" w:color="auto" w:fill="FFFFFF"/>
      </w:pPr>
      <w:r>
        <w:t xml:space="preserve">                                           </w:t>
      </w:r>
    </w:p>
    <w:p w14:paraId="3189EEF6" w14:textId="77777777" w:rsidR="00507B18" w:rsidRDefault="00507B18" w:rsidP="00507B18">
      <w:pPr>
        <w:shd w:val="clear" w:color="auto" w:fill="FFFFFF"/>
        <w:rPr>
          <w:b/>
          <w:bCs/>
        </w:rPr>
      </w:pPr>
      <w:r>
        <w:t xml:space="preserve">                       </w:t>
      </w:r>
    </w:p>
    <w:p w14:paraId="04AE71A1" w14:textId="77777777" w:rsidR="00C808A7" w:rsidRDefault="00C808A7" w:rsidP="00507B18">
      <w:pPr>
        <w:shd w:val="clear" w:color="auto" w:fill="FFFFFF"/>
        <w:jc w:val="both"/>
        <w:rPr>
          <w:b/>
          <w:bCs/>
        </w:rPr>
      </w:pPr>
    </w:p>
    <w:p w14:paraId="4917AE21" w14:textId="77777777" w:rsidR="00F723E4" w:rsidRDefault="00F723E4" w:rsidP="00507B18">
      <w:pPr>
        <w:shd w:val="clear" w:color="auto" w:fill="FFFFFF"/>
        <w:jc w:val="both"/>
        <w:rPr>
          <w:b/>
          <w:bCs/>
        </w:rPr>
      </w:pPr>
    </w:p>
    <w:p w14:paraId="46FDE63D" w14:textId="77777777" w:rsidR="00F723E4" w:rsidRDefault="00F723E4" w:rsidP="00507B18">
      <w:pPr>
        <w:shd w:val="clear" w:color="auto" w:fill="FFFFFF"/>
        <w:jc w:val="both"/>
        <w:rPr>
          <w:b/>
          <w:bCs/>
        </w:rPr>
      </w:pPr>
    </w:p>
    <w:p w14:paraId="7ED779D3" w14:textId="77777777" w:rsidR="00F723E4" w:rsidRDefault="00F723E4" w:rsidP="00507B18">
      <w:pPr>
        <w:shd w:val="clear" w:color="auto" w:fill="FFFFFF"/>
        <w:jc w:val="both"/>
        <w:rPr>
          <w:b/>
          <w:bCs/>
        </w:rPr>
      </w:pPr>
    </w:p>
    <w:p w14:paraId="0CD8849E" w14:textId="77777777" w:rsidR="00F723E4" w:rsidRDefault="00F723E4" w:rsidP="00507B18">
      <w:pPr>
        <w:shd w:val="clear" w:color="auto" w:fill="FFFFFF"/>
        <w:jc w:val="both"/>
        <w:rPr>
          <w:b/>
          <w:bCs/>
        </w:rPr>
      </w:pPr>
    </w:p>
    <w:p w14:paraId="4BA569B1" w14:textId="77777777" w:rsidR="00F723E4" w:rsidRDefault="00F723E4" w:rsidP="00507B18">
      <w:pPr>
        <w:shd w:val="clear" w:color="auto" w:fill="FFFFFF"/>
        <w:jc w:val="both"/>
        <w:rPr>
          <w:b/>
          <w:bCs/>
        </w:rPr>
      </w:pPr>
    </w:p>
    <w:p w14:paraId="28BD0201" w14:textId="77777777" w:rsidR="00F723E4" w:rsidRDefault="00F723E4" w:rsidP="00507B18">
      <w:pPr>
        <w:shd w:val="clear" w:color="auto" w:fill="FFFFFF"/>
        <w:jc w:val="both"/>
        <w:rPr>
          <w:b/>
          <w:bCs/>
        </w:rPr>
      </w:pPr>
    </w:p>
    <w:p w14:paraId="3422BE79" w14:textId="23D475EE" w:rsidR="00C808A7" w:rsidRPr="002E512B" w:rsidRDefault="00507B18" w:rsidP="00507B18">
      <w:pPr>
        <w:shd w:val="clear" w:color="auto" w:fill="FFFFFF"/>
        <w:jc w:val="both"/>
        <w:rPr>
          <w:rFonts w:ascii="Arial Narrow" w:hAnsi="Arial Narrow"/>
          <w:b/>
          <w:bCs/>
          <w:sz w:val="22"/>
          <w:szCs w:val="22"/>
        </w:rPr>
      </w:pPr>
      <w:r w:rsidRPr="002E512B">
        <w:rPr>
          <w:rFonts w:ascii="Arial Narrow" w:hAnsi="Arial Narrow"/>
          <w:b/>
          <w:bCs/>
          <w:sz w:val="22"/>
          <w:szCs w:val="22"/>
        </w:rPr>
        <w:lastRenderedPageBreak/>
        <w:t>4.1. Tjedni i godišnji broj nastavnih sati za obvezne nastavne predmete po razredima</w:t>
      </w:r>
    </w:p>
    <w:p w14:paraId="13A117B4" w14:textId="0F5B1434" w:rsidR="00507B18" w:rsidRPr="002E512B" w:rsidRDefault="00507B18" w:rsidP="00507B18">
      <w:pPr>
        <w:shd w:val="clear" w:color="auto" w:fill="FFFFFF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2E512B">
        <w:rPr>
          <w:rFonts w:ascii="Arial Narrow" w:hAnsi="Arial Narrow"/>
          <w:b/>
          <w:bCs/>
          <w:sz w:val="22"/>
          <w:szCs w:val="22"/>
        </w:rPr>
        <w:t xml:space="preserve"> </w:t>
      </w:r>
    </w:p>
    <w:tbl>
      <w:tblPr>
        <w:tblW w:w="10773" w:type="dxa"/>
        <w:tblInd w:w="-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0"/>
        <w:gridCol w:w="454"/>
        <w:gridCol w:w="624"/>
        <w:gridCol w:w="454"/>
        <w:gridCol w:w="624"/>
        <w:gridCol w:w="399"/>
        <w:gridCol w:w="565"/>
        <w:gridCol w:w="16"/>
        <w:gridCol w:w="399"/>
        <w:gridCol w:w="581"/>
        <w:gridCol w:w="24"/>
        <w:gridCol w:w="466"/>
        <w:gridCol w:w="554"/>
        <w:gridCol w:w="27"/>
        <w:gridCol w:w="490"/>
        <w:gridCol w:w="560"/>
        <w:gridCol w:w="21"/>
        <w:gridCol w:w="400"/>
        <w:gridCol w:w="581"/>
        <w:gridCol w:w="18"/>
        <w:gridCol w:w="472"/>
        <w:gridCol w:w="605"/>
        <w:gridCol w:w="19"/>
        <w:gridCol w:w="542"/>
        <w:gridCol w:w="708"/>
      </w:tblGrid>
      <w:tr w:rsidR="00631787" w:rsidRPr="002E512B" w14:paraId="4AE91711" w14:textId="77777777" w:rsidTr="00631787">
        <w:trPr>
          <w:cantSplit/>
          <w:trHeight w:hRule="exact" w:val="567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210B" w14:textId="77777777" w:rsidR="00631787" w:rsidRPr="002E512B" w:rsidRDefault="00631787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bCs/>
                <w:sz w:val="22"/>
                <w:szCs w:val="22"/>
              </w:rPr>
              <w:t>Nastavni          predmet</w:t>
            </w:r>
          </w:p>
        </w:tc>
        <w:tc>
          <w:tcPr>
            <w:tcW w:w="960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59B71" w14:textId="06C36E41" w:rsidR="00631787" w:rsidRPr="002E512B" w:rsidRDefault="00631787" w:rsidP="00631787">
            <w:pPr>
              <w:snapToGrid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bCs/>
                <w:sz w:val="22"/>
                <w:szCs w:val="22"/>
              </w:rPr>
              <w:t>Tjedni i godišnji broj nastavnih sati za obvezne nastavne predmete po razredima</w:t>
            </w:r>
          </w:p>
        </w:tc>
      </w:tr>
      <w:tr w:rsidR="007D0125" w:rsidRPr="002E512B" w14:paraId="362F8069" w14:textId="77777777" w:rsidTr="00631787">
        <w:tblPrEx>
          <w:tblCellMar>
            <w:left w:w="108" w:type="dxa"/>
            <w:right w:w="108" w:type="dxa"/>
          </w:tblCellMar>
        </w:tblPrEx>
        <w:trPr>
          <w:cantSplit/>
          <w:trHeight w:val="357"/>
        </w:trPr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B8EC" w14:textId="77777777" w:rsidR="00507B18" w:rsidRPr="002E512B" w:rsidRDefault="00507B18" w:rsidP="003F7905">
            <w:pPr>
              <w:shd w:val="clear" w:color="auto" w:fill="FFFFFF"/>
              <w:snapToGrid w:val="0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11618" w14:textId="77777777" w:rsidR="00507B18" w:rsidRPr="002E512B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960FA" w14:textId="77777777" w:rsidR="00507B18" w:rsidRPr="002E512B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0A86" w14:textId="77777777" w:rsidR="00507B18" w:rsidRPr="002E512B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1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276E5" w14:textId="77777777" w:rsidR="00507B18" w:rsidRPr="002E512B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7FC38" w14:textId="77777777" w:rsidR="00507B18" w:rsidRPr="002E512B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3BFB2" w14:textId="77777777" w:rsidR="00507B18" w:rsidRPr="002E512B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1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D0DB" w14:textId="77777777" w:rsidR="00507B18" w:rsidRPr="002E512B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1615" w14:textId="77777777" w:rsidR="00507B18" w:rsidRPr="002E512B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60A21" w14:textId="77777777" w:rsidR="00507B18" w:rsidRPr="002E512B" w:rsidRDefault="00507B18" w:rsidP="003F7905">
            <w:pPr>
              <w:shd w:val="clear" w:color="auto" w:fill="FFFFFF"/>
              <w:ind w:left="-55" w:right="-108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bCs/>
                <w:sz w:val="22"/>
                <w:szCs w:val="22"/>
              </w:rPr>
              <w:t>Ukupno planirano</w:t>
            </w:r>
          </w:p>
        </w:tc>
      </w:tr>
      <w:tr w:rsidR="00631787" w:rsidRPr="002E512B" w14:paraId="726894FE" w14:textId="77777777" w:rsidTr="00631787">
        <w:tblPrEx>
          <w:tblCellMar>
            <w:left w:w="108" w:type="dxa"/>
            <w:right w:w="108" w:type="dxa"/>
          </w:tblCellMar>
        </w:tblPrEx>
        <w:trPr>
          <w:cantSplit/>
          <w:trHeight w:hRule="exact" w:val="363"/>
        </w:trPr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0F9D" w14:textId="77777777" w:rsidR="00507B18" w:rsidRPr="002E512B" w:rsidRDefault="00507B18" w:rsidP="003F7905">
            <w:pPr>
              <w:shd w:val="clear" w:color="auto" w:fill="FFFFFF"/>
              <w:snapToGrid w:val="0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E136" w14:textId="77777777" w:rsidR="00507B18" w:rsidRPr="002E512B" w:rsidRDefault="00507B18" w:rsidP="003F7905">
            <w:pPr>
              <w:shd w:val="clear" w:color="auto" w:fill="FFFFFF"/>
              <w:ind w:right="-6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T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1B308" w14:textId="77777777" w:rsidR="00507B18" w:rsidRPr="002E512B" w:rsidRDefault="00507B18" w:rsidP="003F7905">
            <w:pPr>
              <w:shd w:val="clear" w:color="auto" w:fill="FFFFFF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G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DE849" w14:textId="77777777" w:rsidR="00507B18" w:rsidRPr="002E512B" w:rsidRDefault="00507B18" w:rsidP="003F7905">
            <w:pPr>
              <w:shd w:val="clear" w:color="auto" w:fill="FFFFFF"/>
              <w:ind w:right="-6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T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2310" w14:textId="77777777" w:rsidR="00507B18" w:rsidRPr="002E512B" w:rsidRDefault="00507B18" w:rsidP="003F7905">
            <w:pPr>
              <w:shd w:val="clear" w:color="auto" w:fill="FFFFFF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G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F2841" w14:textId="77777777" w:rsidR="00507B18" w:rsidRPr="002E512B" w:rsidRDefault="00507B18" w:rsidP="003F7905">
            <w:pPr>
              <w:shd w:val="clear" w:color="auto" w:fill="FFFFFF"/>
              <w:ind w:right="-6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T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820CE" w14:textId="77777777" w:rsidR="00507B18" w:rsidRPr="002E512B" w:rsidRDefault="00507B18" w:rsidP="003F7905">
            <w:pPr>
              <w:shd w:val="clear" w:color="auto" w:fill="FFFFFF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G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F347B" w14:textId="77777777" w:rsidR="00507B18" w:rsidRPr="002E512B" w:rsidRDefault="00507B18" w:rsidP="003F7905">
            <w:pPr>
              <w:shd w:val="clear" w:color="auto" w:fill="FFFFFF"/>
              <w:ind w:right="-6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T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D54FC" w14:textId="77777777" w:rsidR="00507B18" w:rsidRPr="002E512B" w:rsidRDefault="00507B18" w:rsidP="003F7905">
            <w:pPr>
              <w:shd w:val="clear" w:color="auto" w:fill="FFFFFF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G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21C97" w14:textId="77777777" w:rsidR="00507B18" w:rsidRPr="002E512B" w:rsidRDefault="00507B18" w:rsidP="003F7905">
            <w:pPr>
              <w:shd w:val="clear" w:color="auto" w:fill="FFFFFF"/>
              <w:ind w:right="-6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T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FACEA" w14:textId="77777777" w:rsidR="00507B18" w:rsidRPr="002E512B" w:rsidRDefault="00507B18" w:rsidP="003F7905">
            <w:pPr>
              <w:shd w:val="clear" w:color="auto" w:fill="FFFFFF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G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619A" w14:textId="77777777" w:rsidR="00507B18" w:rsidRPr="002E512B" w:rsidRDefault="00507B18" w:rsidP="003F7905">
            <w:pPr>
              <w:shd w:val="clear" w:color="auto" w:fill="FFFFFF"/>
              <w:ind w:right="-6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T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22D8F" w14:textId="77777777" w:rsidR="00507B18" w:rsidRPr="002E512B" w:rsidRDefault="00507B18" w:rsidP="003F7905">
            <w:pPr>
              <w:shd w:val="clear" w:color="auto" w:fill="FFFFFF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G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A8DE7" w14:textId="77777777" w:rsidR="00507B18" w:rsidRPr="002E512B" w:rsidRDefault="00507B18" w:rsidP="003F7905">
            <w:pPr>
              <w:shd w:val="clear" w:color="auto" w:fill="FFFFFF"/>
              <w:ind w:right="-6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T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2D7A5" w14:textId="77777777" w:rsidR="00507B18" w:rsidRPr="002E512B" w:rsidRDefault="00507B18" w:rsidP="003F7905">
            <w:pPr>
              <w:shd w:val="clear" w:color="auto" w:fill="FFFFFF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G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7B108" w14:textId="77777777" w:rsidR="00507B18" w:rsidRPr="002E512B" w:rsidRDefault="00507B18" w:rsidP="003F7905">
            <w:pPr>
              <w:shd w:val="clear" w:color="auto" w:fill="FFFFFF"/>
              <w:ind w:right="-6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T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F3C72" w14:textId="77777777" w:rsidR="00507B18" w:rsidRPr="002E512B" w:rsidRDefault="00507B18" w:rsidP="003F7905">
            <w:pPr>
              <w:shd w:val="clear" w:color="auto" w:fill="FFFFFF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G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ED89F" w14:textId="77777777" w:rsidR="00507B18" w:rsidRPr="002E512B" w:rsidRDefault="00507B18" w:rsidP="003F7905">
            <w:pPr>
              <w:shd w:val="clear" w:color="auto" w:fill="FFFFFF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94BAB" w14:textId="77777777" w:rsidR="00507B18" w:rsidRPr="002E512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E512B">
              <w:rPr>
                <w:rFonts w:ascii="Arial Narrow" w:hAnsi="Arial Narrow" w:cs="Arial"/>
                <w:b/>
                <w:sz w:val="22"/>
                <w:szCs w:val="22"/>
              </w:rPr>
              <w:t>G</w:t>
            </w:r>
          </w:p>
        </w:tc>
      </w:tr>
      <w:tr w:rsidR="007D0125" w:rsidRPr="002E512B" w14:paraId="104472F8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8C51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Hrvatski jezik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ED8A8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66D2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700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4C33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30610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350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5CDE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25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38E4F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875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7487D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AA72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525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B9263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24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B9192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840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C4AF4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24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6655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840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68FBE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51CBB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420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E7F5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E7A6C" w14:textId="77777777" w:rsidR="00507B18" w:rsidRPr="002E512B" w:rsidRDefault="00507B18" w:rsidP="002E512B">
            <w:pPr>
              <w:shd w:val="clear" w:color="auto" w:fill="FFFFFF"/>
              <w:ind w:left="-84" w:right="-154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560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B4199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146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0658C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5110</w:t>
            </w:r>
          </w:p>
        </w:tc>
      </w:tr>
      <w:tr w:rsidR="007D0125" w:rsidRPr="002E512B" w14:paraId="0C76D471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B560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Likovna kultura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44C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A5D6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E289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7D91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70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E01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835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4788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1363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1EB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955E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16FA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6749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309B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657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175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541F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191F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A0274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D05DD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1400</w:t>
            </w:r>
          </w:p>
        </w:tc>
      </w:tr>
      <w:tr w:rsidR="007D0125" w:rsidRPr="002E512B" w14:paraId="63FA246A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AEEB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Glazbena kultura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34C3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4B9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20AF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ACD3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70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0898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80CB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D26D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8F0A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641D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8ADE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0D7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5A84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5BD6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094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105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4D1B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E7EA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977F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8EAC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1260</w:t>
            </w:r>
          </w:p>
        </w:tc>
      </w:tr>
      <w:tr w:rsidR="007D0125" w:rsidRPr="002E512B" w14:paraId="54B376B3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DEB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Strani jezik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9F2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B42C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310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CFC4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BD3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5618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AE7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3D6D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58DC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D1AC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3E6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315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CB84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967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315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669A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0457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6938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174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6EC75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A2829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1750</w:t>
            </w:r>
          </w:p>
        </w:tc>
      </w:tr>
      <w:tr w:rsidR="007D0125" w:rsidRPr="002E512B" w14:paraId="4CB785F4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D87A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Matematika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99DE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AB1E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420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6E93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D31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280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74F8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3B14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560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507E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DD0C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420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07A8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708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700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670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925D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700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CB35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15F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420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ED7D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B87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560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60C7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116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B14C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4060</w:t>
            </w:r>
          </w:p>
        </w:tc>
      </w:tr>
      <w:tr w:rsidR="007D0125" w:rsidRPr="002E512B" w14:paraId="30BB9683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AB736" w14:textId="0586A4E8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Priroda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356B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2FBA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E217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5E72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1D41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1E85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B6A1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6BF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7AF6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4,5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0157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157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98C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4D6C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FA6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8CD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40A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B9FC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EB12D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10,5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FD141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367</w:t>
            </w:r>
          </w:p>
        </w:tc>
      </w:tr>
      <w:tr w:rsidR="007D0125" w:rsidRPr="002E512B" w14:paraId="45BADC6D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9E8A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Biologija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EDF9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4F2BB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0DD6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AA0CB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7668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65B7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6E3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17A2B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887F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48EA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195E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94B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E32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611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4DC7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9B09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98805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413DC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280</w:t>
            </w:r>
          </w:p>
        </w:tc>
      </w:tr>
      <w:tr w:rsidR="007D0125" w:rsidRPr="002E512B" w14:paraId="33AC2FB0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724F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Kemija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178F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4FE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0E8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69D0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CCC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B09C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3C6D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863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BAAE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C34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059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02B0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09BD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71C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7926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801E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2919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706F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280</w:t>
            </w:r>
          </w:p>
        </w:tc>
      </w:tr>
      <w:tr w:rsidR="007D0125" w:rsidRPr="002E512B" w14:paraId="36B49684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E32D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Fizika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ACB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A1F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0CD5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1F87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BF9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823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2B5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15F8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9D5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615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9D96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681C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EFE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C57A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B2FE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99E6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E2444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2188C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280</w:t>
            </w:r>
          </w:p>
        </w:tc>
      </w:tr>
      <w:tr w:rsidR="007D0125" w:rsidRPr="002E512B" w14:paraId="19319C3D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F0FC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Priroda i društvo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C5C1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5DDA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280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5674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6C75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9FF5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11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FE6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385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DA60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815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315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98BEB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9A1B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DB1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84F8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350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0F5F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9F15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C1E7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9E49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27BFE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BC000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2100</w:t>
            </w:r>
          </w:p>
        </w:tc>
      </w:tr>
      <w:tr w:rsidR="007D0125" w:rsidRPr="002E512B" w14:paraId="29864535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39AA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Povijest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04E2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43B4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3540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BA20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C33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C29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A62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A9F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8791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A287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F578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273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62EAB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906C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C92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6532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10BE2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BB96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700</w:t>
            </w:r>
          </w:p>
        </w:tc>
      </w:tr>
      <w:tr w:rsidR="007D0125" w:rsidRPr="002E512B" w14:paraId="6D38AA57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9C25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Geografija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082E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C95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D825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3F5B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46F6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D17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A45D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A51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A48D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4,5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9BEB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157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6656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AC2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194A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FBD2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704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629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48FFE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18,5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075F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648</w:t>
            </w:r>
          </w:p>
        </w:tc>
      </w:tr>
      <w:tr w:rsidR="007D0125" w:rsidRPr="002E512B" w14:paraId="506E960E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BBBD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Tehnička kultura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2519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0A6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073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6A9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48B2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C2E4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7B64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97E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7ADF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8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AAA8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280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D2B9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8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F7B8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240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1F0B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D333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2936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12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EC39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420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36A61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C6E1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1505</w:t>
            </w:r>
          </w:p>
        </w:tc>
      </w:tr>
      <w:tr w:rsidR="007D0125" w:rsidRPr="002E512B" w14:paraId="5F251F1C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F7BA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Tjelesna i </w:t>
            </w:r>
            <w:proofErr w:type="spellStart"/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zdr</w:t>
            </w:r>
            <w:proofErr w:type="spellEnd"/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. kultura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134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565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420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B653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728F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AEC0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12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DF57B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420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F2BDB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21E9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73E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871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350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972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64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350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0C75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D07E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210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65C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8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8D1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280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E6041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F8098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2450</w:t>
            </w:r>
          </w:p>
        </w:tc>
      </w:tr>
      <w:tr w:rsidR="007D0125" w:rsidRPr="002E512B" w14:paraId="1D24CA04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517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DD37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739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B755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1C85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EEEB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7F4A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0E01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9CB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2ECC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24F0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BD5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2D83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CE05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2BD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C6D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D5FD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1ECF6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3B88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560</w:t>
            </w:r>
          </w:p>
        </w:tc>
      </w:tr>
      <w:tr w:rsidR="007D0125" w:rsidRPr="002E512B" w14:paraId="4D1E42C8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6CDCD" w14:textId="4CFF6D28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Njemački j</w:t>
            </w:r>
            <w:r w:rsid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ezik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1FCD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06B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3A9C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57D0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A5CD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9D1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8F0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A26E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70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34A5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74D4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140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BC78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244C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70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4A19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F2E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70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E419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7F8A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70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1519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84D66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420</w:t>
            </w:r>
          </w:p>
        </w:tc>
      </w:tr>
      <w:tr w:rsidR="007D0125" w:rsidRPr="002E512B" w14:paraId="01E1CE0C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4CEB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OS 1-3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C31ED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4484F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6D83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2785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ECBA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8057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73FE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AB923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D4D1B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3D30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3CC0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6CE2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FB56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F780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C7A3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4E8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/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8F7F2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B829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2520</w:t>
            </w:r>
          </w:p>
        </w:tc>
      </w:tr>
      <w:tr w:rsidR="007D0125" w:rsidRPr="002E512B" w14:paraId="38369D7F" w14:textId="77777777" w:rsidTr="00631787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A4AF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AF72A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90CC2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2380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B23C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75C3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1330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46D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86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F0A3C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3010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863C1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62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7D9A6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2050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9CC8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106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78A7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3010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D69E5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117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45E1E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4095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B7C44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82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B0E99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2870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F1E0" w14:textId="77777777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100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B069A" w14:textId="7886FEF8" w:rsidR="00507B18" w:rsidRPr="002E512B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E512B">
              <w:rPr>
                <w:rFonts w:ascii="Arial Narrow" w:hAnsi="Arial Narrow" w:cs="Arial"/>
                <w:sz w:val="20"/>
                <w:szCs w:val="20"/>
              </w:rPr>
              <w:t>3</w:t>
            </w:r>
            <w:r w:rsidR="00335E38">
              <w:rPr>
                <w:rFonts w:ascii="Arial Narrow" w:hAnsi="Arial Narrow" w:cs="Arial"/>
                <w:sz w:val="20"/>
                <w:szCs w:val="20"/>
              </w:rPr>
              <w:t>640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0EE5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714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55F0" w14:textId="77777777" w:rsidR="00507B18" w:rsidRPr="00631787" w:rsidRDefault="00507B18" w:rsidP="002E512B">
            <w:pPr>
              <w:shd w:val="clear" w:color="auto" w:fill="FFFFFF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631787">
              <w:rPr>
                <w:rFonts w:ascii="Arial Narrow" w:hAnsi="Arial Narrow" w:cs="Arial"/>
                <w:bCs/>
                <w:sz w:val="20"/>
                <w:szCs w:val="20"/>
              </w:rPr>
              <w:t>24990</w:t>
            </w:r>
          </w:p>
        </w:tc>
      </w:tr>
    </w:tbl>
    <w:p w14:paraId="2244EBA7" w14:textId="77777777" w:rsidR="00507B18" w:rsidRDefault="00507B18" w:rsidP="00507B18">
      <w:pPr>
        <w:shd w:val="clear" w:color="auto" w:fill="FFFFFF"/>
      </w:pPr>
    </w:p>
    <w:p w14:paraId="49112954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326B562E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5AD5F44E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5D0A4D1E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6F3D709B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2315DC0D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18A7AE60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73D94F92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72CE84CE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77C9BAE9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11146207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6E48ACF5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  <w:bCs/>
          <w:color w:val="FF0000"/>
        </w:rPr>
      </w:pPr>
      <w:r w:rsidRPr="00631787">
        <w:rPr>
          <w:rFonts w:ascii="Arial Narrow" w:hAnsi="Arial Narrow"/>
          <w:b/>
        </w:rPr>
        <w:lastRenderedPageBreak/>
        <w:t xml:space="preserve">4.2. </w:t>
      </w:r>
      <w:r w:rsidRPr="00631787">
        <w:rPr>
          <w:rFonts w:ascii="Arial Narrow" w:hAnsi="Arial Narrow"/>
          <w:b/>
          <w:bCs/>
        </w:rPr>
        <w:t>Tjedni i godišnji broj nastavnih sati izborne nastave</w:t>
      </w:r>
      <w:r w:rsidRPr="00631787">
        <w:rPr>
          <w:rFonts w:ascii="Arial Narrow" w:hAnsi="Arial Narrow"/>
          <w:b/>
          <w:bCs/>
          <w:color w:val="FF0000"/>
        </w:rPr>
        <w:t xml:space="preserve">   </w:t>
      </w:r>
    </w:p>
    <w:p w14:paraId="75202CC2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  <w:bCs/>
          <w:color w:val="FF0000"/>
        </w:rPr>
      </w:pPr>
    </w:p>
    <w:p w14:paraId="6E62151F" w14:textId="77777777" w:rsidR="00507B18" w:rsidRPr="000D783C" w:rsidRDefault="00507B18" w:rsidP="00507B18">
      <w:pPr>
        <w:shd w:val="clear" w:color="auto" w:fill="FFFFFF"/>
        <w:jc w:val="both"/>
        <w:rPr>
          <w:rFonts w:ascii="Arial Narrow" w:hAnsi="Arial Narrow"/>
          <w:b/>
        </w:rPr>
      </w:pPr>
      <w:r w:rsidRPr="000D783C">
        <w:rPr>
          <w:rFonts w:ascii="Arial Narrow" w:hAnsi="Arial Narrow"/>
          <w:b/>
        </w:rPr>
        <w:t xml:space="preserve">4.2.1.1. Tjedni i godišnji broj nastavnih sati izborne nastave Vjeronauka  </w:t>
      </w:r>
    </w:p>
    <w:p w14:paraId="43D12FD6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p w14:paraId="64E5B032" w14:textId="11C0073F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  <w:color w:val="FF0000"/>
        </w:rPr>
      </w:pPr>
      <w:r w:rsidRPr="00631787">
        <w:rPr>
          <w:rFonts w:ascii="Arial Narrow" w:hAnsi="Arial Narrow"/>
          <w:b/>
          <w:bCs/>
        </w:rPr>
        <w:t xml:space="preserve">Redovni </w:t>
      </w: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969"/>
        <w:gridCol w:w="1569"/>
        <w:gridCol w:w="1370"/>
        <w:gridCol w:w="2178"/>
        <w:gridCol w:w="799"/>
        <w:gridCol w:w="801"/>
      </w:tblGrid>
      <w:tr w:rsidR="00507B18" w:rsidRPr="00631787" w14:paraId="37931302" w14:textId="77777777" w:rsidTr="00631787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AA56094" w14:textId="77777777" w:rsidR="00507B18" w:rsidRPr="00631787" w:rsidRDefault="00507B18" w:rsidP="003F7905">
            <w:pPr>
              <w:shd w:val="clear" w:color="auto" w:fill="FFFFFF"/>
              <w:ind w:left="113" w:right="113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6F59F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Razred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97ECD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Broj učenika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22E20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06F8C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Izvršitelj programa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4133F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Planirano sati</w:t>
            </w:r>
          </w:p>
        </w:tc>
      </w:tr>
      <w:tr w:rsidR="00507B18" w:rsidRPr="00631787" w14:paraId="5E76D129" w14:textId="77777777" w:rsidTr="00631787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CF345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52BE" w14:textId="77777777" w:rsidR="00507B18" w:rsidRPr="00631787" w:rsidRDefault="00507B18" w:rsidP="003F7905">
            <w:pPr>
              <w:shd w:val="clear" w:color="auto" w:fill="FFFFFF"/>
              <w:snapToGrid w:val="0"/>
              <w:ind w:left="57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C1119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D043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A6E8E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04416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T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0B544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G</w:t>
            </w:r>
          </w:p>
        </w:tc>
      </w:tr>
      <w:tr w:rsidR="00507B18" w:rsidRPr="00631787" w14:paraId="4E0861C1" w14:textId="77777777" w:rsidTr="00631787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FB79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601D0" w14:textId="77777777" w:rsidR="00507B18" w:rsidRPr="00631787" w:rsidRDefault="00507B18" w:rsidP="00631787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4C86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480D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12A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Milena Matošević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2467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66E0A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</w:tr>
      <w:tr w:rsidR="00507B18" w:rsidRPr="00631787" w14:paraId="42A4DD8D" w14:textId="77777777" w:rsidTr="00631787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B0713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B3534" w14:textId="77777777" w:rsidR="00507B18" w:rsidRPr="00631787" w:rsidRDefault="00507B18" w:rsidP="00631787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II.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4C271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42586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34B2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Milena Matošević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27CE7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6FD4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631787" w14:paraId="5A443B50" w14:textId="77777777" w:rsidTr="00631787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43347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00873" w14:textId="77777777" w:rsidR="00507B18" w:rsidRPr="00631787" w:rsidRDefault="00507B18" w:rsidP="00631787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III.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125EE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E292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BCF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Milena Matošević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696A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EDB6A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</w:tr>
      <w:tr w:rsidR="00507B18" w:rsidRPr="00631787" w14:paraId="4A387FF9" w14:textId="77777777" w:rsidTr="00631787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4E26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6B25D" w14:textId="77777777" w:rsidR="00507B18" w:rsidRPr="00631787" w:rsidRDefault="00507B18" w:rsidP="00631787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IV.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57A37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876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DBE0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Milena Matošević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90F91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71CCC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</w:tr>
      <w:tr w:rsidR="00507B18" w:rsidRPr="00631787" w14:paraId="2F0A5C49" w14:textId="77777777" w:rsidTr="00631787">
        <w:trPr>
          <w:trHeight w:val="360"/>
        </w:trPr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24055" w14:textId="1E993493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UKUPNO</w:t>
            </w:r>
          </w:p>
          <w:p w14:paraId="29BAE4A8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Cs/>
              </w:rPr>
              <w:t>I. – IV.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2CA8A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  <w:bCs/>
              </w:rPr>
              <w:t>84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0CAE0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7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3DCCE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84C2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</w:rPr>
              <w:t>14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C99E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/>
                <w:bCs/>
              </w:rPr>
              <w:t>490</w:t>
            </w:r>
          </w:p>
        </w:tc>
      </w:tr>
      <w:tr w:rsidR="00507B18" w:rsidRPr="00631787" w14:paraId="3FD95F99" w14:textId="77777777" w:rsidTr="00631787">
        <w:trPr>
          <w:cantSplit/>
          <w:trHeight w:val="360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B83249A" w14:textId="77777777" w:rsidR="00507B18" w:rsidRPr="00631787" w:rsidRDefault="00507B18" w:rsidP="009F5653">
            <w:pPr>
              <w:shd w:val="clear" w:color="auto" w:fill="FFFFFF"/>
              <w:ind w:left="113" w:right="113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Vjeronauk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00EC0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29752" w14:textId="76829D14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3E7C6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7F9A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Milena Matošević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2DA3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66EE8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631787" w14:paraId="3440D3A5" w14:textId="77777777" w:rsidTr="00631787">
        <w:trPr>
          <w:cantSplit/>
          <w:trHeight w:val="36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53598" w14:textId="77777777" w:rsidR="00507B18" w:rsidRPr="00631787" w:rsidRDefault="00507B18" w:rsidP="003F7905">
            <w:pPr>
              <w:shd w:val="clear" w:color="auto" w:fill="FFFFFF"/>
              <w:snapToGrid w:val="0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5C6DC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VI.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BA12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F758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DA44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Ivana Dujmović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482FF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61DB" w14:textId="0BD0F284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631787" w14:paraId="6DDA1EF0" w14:textId="77777777" w:rsidTr="00631787">
        <w:trPr>
          <w:cantSplit/>
          <w:trHeight w:val="36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4268D" w14:textId="77777777" w:rsidR="00507B18" w:rsidRPr="00631787" w:rsidRDefault="00507B18" w:rsidP="003F7905">
            <w:pPr>
              <w:shd w:val="clear" w:color="auto" w:fill="FFFFFF"/>
              <w:snapToGrid w:val="0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BF3F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VII.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AD6D" w14:textId="77777777" w:rsidR="00507B18" w:rsidRPr="00631787" w:rsidRDefault="00507B18" w:rsidP="00631787">
            <w:pPr>
              <w:shd w:val="clear" w:color="auto" w:fill="FFFFFF"/>
              <w:spacing w:line="240" w:lineRule="atLeast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A0AC3" w14:textId="77777777" w:rsidR="00507B18" w:rsidRPr="00631787" w:rsidRDefault="00507B18" w:rsidP="00631787">
            <w:pPr>
              <w:shd w:val="clear" w:color="auto" w:fill="FFFFFF"/>
              <w:spacing w:line="240" w:lineRule="atLeast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6AF6C" w14:textId="04054FB8" w:rsidR="00507B18" w:rsidRPr="00631787" w:rsidRDefault="00507B18" w:rsidP="00631787">
            <w:pPr>
              <w:shd w:val="clear" w:color="auto" w:fill="FFFFFF"/>
              <w:spacing w:line="240" w:lineRule="atLeast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</w:rPr>
              <w:t>Milena Matošević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49C12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45693" w14:textId="078B3F3A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631787" w14:paraId="0673EB14" w14:textId="77777777" w:rsidTr="00631787">
        <w:trPr>
          <w:cantSplit/>
          <w:trHeight w:val="251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1DFB6" w14:textId="77777777" w:rsidR="00507B18" w:rsidRPr="00631787" w:rsidRDefault="00507B18" w:rsidP="003F7905">
            <w:pPr>
              <w:shd w:val="clear" w:color="auto" w:fill="FFFFFF"/>
              <w:snapToGrid w:val="0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03323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VIII.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C6BD" w14:textId="77777777" w:rsidR="00507B18" w:rsidRPr="00631787" w:rsidRDefault="00507B18" w:rsidP="00631787">
            <w:pPr>
              <w:shd w:val="clear" w:color="auto" w:fill="FFFFFF"/>
              <w:spacing w:line="240" w:lineRule="atLeast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338C6" w14:textId="77777777" w:rsidR="00507B18" w:rsidRPr="00631787" w:rsidRDefault="00507B18" w:rsidP="00631787">
            <w:pPr>
              <w:shd w:val="clear" w:color="auto" w:fill="FFFFFF"/>
              <w:spacing w:line="240" w:lineRule="atLeast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6D713" w14:textId="5ACFE96F" w:rsidR="00507B18" w:rsidRPr="00631787" w:rsidRDefault="00507B18" w:rsidP="00631787">
            <w:pPr>
              <w:shd w:val="clear" w:color="auto" w:fill="FFFFFF"/>
              <w:spacing w:line="240" w:lineRule="atLeast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</w:rPr>
              <w:t>Milena Matošević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BBE9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A27A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</w:tr>
      <w:tr w:rsidR="00507B18" w:rsidRPr="00631787" w14:paraId="38303D20" w14:textId="77777777" w:rsidTr="00631787">
        <w:trPr>
          <w:trHeight w:val="360"/>
        </w:trPr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E200E" w14:textId="69F47B4E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UKUPNO</w:t>
            </w:r>
          </w:p>
          <w:p w14:paraId="40F07EFF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Cs/>
              </w:rPr>
              <w:t>V. – VIII.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4C22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  <w:bCs/>
              </w:rPr>
              <w:t>59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9DB0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4EC4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E814C" w14:textId="632B58DE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</w:rPr>
              <w:t>10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9B060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/>
                <w:bCs/>
              </w:rPr>
              <w:t>350</w:t>
            </w:r>
          </w:p>
        </w:tc>
      </w:tr>
      <w:tr w:rsidR="00507B18" w:rsidRPr="00631787" w14:paraId="096C7B52" w14:textId="77777777" w:rsidTr="00631787">
        <w:trPr>
          <w:trHeight w:val="360"/>
        </w:trPr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A5BDD5" w14:textId="10FD2E51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UKUPNO</w:t>
            </w:r>
          </w:p>
          <w:p w14:paraId="4A70599D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Cs/>
              </w:rPr>
              <w:t>I. – VIII.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AAF94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  <w:bCs/>
              </w:rPr>
              <w:t>143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EAEE9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13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8FAF0" w14:textId="5BE6A1F4" w:rsidR="00507B18" w:rsidRPr="00631787" w:rsidRDefault="00631787" w:rsidP="00631787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93F94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</w:rPr>
              <w:t>24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5BE26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/>
                <w:bCs/>
              </w:rPr>
              <w:t>840</w:t>
            </w:r>
          </w:p>
        </w:tc>
      </w:tr>
    </w:tbl>
    <w:p w14:paraId="21C39F28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p w14:paraId="717F5DD1" w14:textId="0EE2BA01" w:rsidR="00631787" w:rsidRPr="00631787" w:rsidRDefault="00507B18" w:rsidP="00507B18">
      <w:pPr>
        <w:shd w:val="clear" w:color="auto" w:fill="FFFFFF"/>
        <w:jc w:val="both"/>
        <w:rPr>
          <w:rFonts w:ascii="Arial Narrow" w:hAnsi="Arial Narrow"/>
          <w:b/>
          <w:bCs/>
        </w:rPr>
      </w:pPr>
      <w:r w:rsidRPr="00631787">
        <w:rPr>
          <w:rFonts w:ascii="Arial Narrow" w:hAnsi="Arial Narrow"/>
          <w:b/>
          <w:bCs/>
        </w:rPr>
        <w:t>Posebni</w:t>
      </w: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992"/>
        <w:gridCol w:w="1559"/>
        <w:gridCol w:w="1276"/>
        <w:gridCol w:w="2268"/>
        <w:gridCol w:w="709"/>
        <w:gridCol w:w="850"/>
        <w:gridCol w:w="479"/>
        <w:gridCol w:w="20"/>
      </w:tblGrid>
      <w:tr w:rsidR="00507B18" w:rsidRPr="00631787" w14:paraId="3E0EB9AA" w14:textId="77777777" w:rsidTr="00631787">
        <w:trPr>
          <w:cantSplit/>
          <w:trHeight w:hRule="exact" w:val="355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DF014A3" w14:textId="77777777" w:rsidR="00507B18" w:rsidRPr="00631787" w:rsidRDefault="00507B18" w:rsidP="003F7905">
            <w:pPr>
              <w:shd w:val="clear" w:color="auto" w:fill="FFFFFF"/>
              <w:ind w:left="113" w:right="113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Vjeronauk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4A355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Razred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BFEF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Broj učenika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1F550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Broj grupa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CE77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Izvršitelj programa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96886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Planirano sati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35BA67D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</w:rPr>
            </w:pPr>
          </w:p>
        </w:tc>
      </w:tr>
      <w:tr w:rsidR="00507B18" w:rsidRPr="00631787" w14:paraId="7A1FB92A" w14:textId="77777777" w:rsidTr="00631787">
        <w:trPr>
          <w:cantSplit/>
          <w:trHeight w:hRule="exact" w:val="34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587B2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3A8CE" w14:textId="77777777" w:rsidR="00507B18" w:rsidRPr="00631787" w:rsidRDefault="00507B18" w:rsidP="003F7905">
            <w:pPr>
              <w:shd w:val="clear" w:color="auto" w:fill="FFFFFF"/>
              <w:snapToGrid w:val="0"/>
              <w:ind w:left="57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FCB50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7AC27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44A2D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EA3DA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08D48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G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348C7A4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</w:rPr>
            </w:pPr>
          </w:p>
        </w:tc>
      </w:tr>
      <w:tr w:rsidR="00507B18" w:rsidRPr="00631787" w14:paraId="25E92F3C" w14:textId="77777777" w:rsidTr="00631787">
        <w:trPr>
          <w:cantSplit/>
          <w:trHeight w:hRule="exact" w:val="63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F7140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87ACB" w14:textId="77777777" w:rsidR="00507B18" w:rsidRPr="00631787" w:rsidRDefault="00507B18" w:rsidP="00631787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B8FB8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554BF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0E122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</w:rPr>
              <w:t>Svjetlana Ivković,</w:t>
            </w:r>
          </w:p>
          <w:p w14:paraId="41297C3D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</w:rPr>
              <w:t>Ivana Dujmović</w:t>
            </w:r>
          </w:p>
          <w:p w14:paraId="6F901469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</w:p>
          <w:p w14:paraId="056C01B3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</w:p>
          <w:p w14:paraId="1B89E5C1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Ivana Dujmović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FD9A9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D2E0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BDFDB35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</w:rPr>
            </w:pPr>
          </w:p>
        </w:tc>
      </w:tr>
      <w:tr w:rsidR="00507B18" w:rsidRPr="00631787" w14:paraId="638D729D" w14:textId="77777777" w:rsidTr="00631787">
        <w:trPr>
          <w:cantSplit/>
          <w:trHeight w:hRule="exact" w:val="554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5E65D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6843" w14:textId="77777777" w:rsidR="00507B18" w:rsidRPr="00631787" w:rsidRDefault="00507B18" w:rsidP="00631787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8A29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82D19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3A1BB" w14:textId="39E00740" w:rsidR="00C808A7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</w:rPr>
              <w:t>Svjetlana Ivković,</w:t>
            </w:r>
          </w:p>
          <w:p w14:paraId="52A6E8A1" w14:textId="29F714BF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Ivana Dujmović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74C71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C70B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CFD7C11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</w:rPr>
            </w:pPr>
          </w:p>
        </w:tc>
      </w:tr>
      <w:tr w:rsidR="00507B18" w:rsidRPr="00631787" w14:paraId="31EBC46F" w14:textId="77777777" w:rsidTr="00631787">
        <w:trPr>
          <w:cantSplit/>
          <w:trHeight w:hRule="exact" w:val="576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2D417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5525" w14:textId="77777777" w:rsidR="00507B18" w:rsidRPr="00631787" w:rsidRDefault="00507B18" w:rsidP="00631787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III.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174E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BAE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C238B" w14:textId="6282F485" w:rsidR="00C808A7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</w:rPr>
              <w:t>Svjetlana Ivković,</w:t>
            </w:r>
          </w:p>
          <w:p w14:paraId="2CF389F6" w14:textId="65C03B34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Ivana Dujmović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06BE0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72B1F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47E0753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</w:rPr>
            </w:pPr>
          </w:p>
        </w:tc>
      </w:tr>
      <w:tr w:rsidR="00507B18" w:rsidRPr="00631787" w14:paraId="16B2EFD7" w14:textId="77777777" w:rsidTr="00631787">
        <w:trPr>
          <w:cantSplit/>
          <w:trHeight w:hRule="exact" w:val="34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BA287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E477" w14:textId="77777777" w:rsidR="00507B18" w:rsidRPr="00631787" w:rsidRDefault="00507B18" w:rsidP="00631787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IV.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797C0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7784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6E9D5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Svjetlana Ivković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552FD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A01C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37410BE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</w:rPr>
            </w:pPr>
          </w:p>
        </w:tc>
      </w:tr>
      <w:tr w:rsidR="00507B18" w:rsidRPr="00631787" w14:paraId="16D5A2D6" w14:textId="77777777" w:rsidTr="00631787">
        <w:trPr>
          <w:trHeight w:val="360"/>
        </w:trPr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7C207" w14:textId="54EB7D1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UKUPNO</w:t>
            </w:r>
          </w:p>
          <w:p w14:paraId="63CB65DA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Cs/>
              </w:rPr>
              <w:t>I. – IV.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7D6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  <w:bCs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C5D7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  <w:bCs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B8C51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D6A5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3BE7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560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CD3DD17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</w:rPr>
            </w:pPr>
          </w:p>
        </w:tc>
      </w:tr>
      <w:tr w:rsidR="00507B18" w:rsidRPr="00631787" w14:paraId="2C44226A" w14:textId="77777777" w:rsidTr="00631787">
        <w:trPr>
          <w:cantSplit/>
          <w:trHeight w:val="359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CD49960" w14:textId="6B28A7F3" w:rsidR="00507B18" w:rsidRPr="00631787" w:rsidRDefault="00631787" w:rsidP="00631787">
            <w:pPr>
              <w:shd w:val="clear" w:color="auto" w:fill="FFFFFF"/>
              <w:snapToGrid w:val="0"/>
              <w:ind w:left="113" w:right="113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Vjeronauk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C31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5A45F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A7E0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F60A2" w14:textId="692AAEF9" w:rsidR="00C808A7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</w:rPr>
              <w:t>Svjetlana Ivković,</w:t>
            </w:r>
          </w:p>
          <w:p w14:paraId="73F834A2" w14:textId="58DC4351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</w:rPr>
              <w:t>Ivana Dujmović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1926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988A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9BCD500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</w:rPr>
            </w:pPr>
          </w:p>
        </w:tc>
      </w:tr>
      <w:tr w:rsidR="00507B18" w:rsidRPr="00631787" w14:paraId="2BF554AD" w14:textId="77777777" w:rsidTr="00631787">
        <w:trPr>
          <w:cantSplit/>
          <w:trHeight w:val="36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905F0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A254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37B2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296EF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22A39" w14:textId="25877B92" w:rsidR="00C808A7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</w:rPr>
              <w:t>Svjetlana Ivković,</w:t>
            </w:r>
          </w:p>
          <w:p w14:paraId="56A51E8C" w14:textId="09FAD10A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</w:rPr>
              <w:t>Ivana Dujmović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1C4E4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B251C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E0B8B8C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</w:rPr>
            </w:pPr>
          </w:p>
        </w:tc>
      </w:tr>
      <w:tr w:rsidR="00507B18" w:rsidRPr="00631787" w14:paraId="50DE5D91" w14:textId="77777777" w:rsidTr="00631787">
        <w:trPr>
          <w:cantSplit/>
          <w:trHeight w:val="36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E2A04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ECC00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VII.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4C8E1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5860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A462C" w14:textId="599C6635" w:rsidR="00C808A7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</w:rPr>
              <w:t>Svjetlana Ivković,</w:t>
            </w:r>
          </w:p>
          <w:p w14:paraId="195A1F4A" w14:textId="7D8AB262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Ivana Dujmović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F0724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BED5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5B2A12F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</w:rPr>
            </w:pPr>
          </w:p>
        </w:tc>
      </w:tr>
      <w:tr w:rsidR="00507B18" w:rsidRPr="00631787" w14:paraId="4EAD8084" w14:textId="77777777" w:rsidTr="00631787">
        <w:trPr>
          <w:cantSplit/>
          <w:trHeight w:val="36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8672D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B31F2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VIII.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C97D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97935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B3F5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Svjetlana Ivković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7F58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56F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037FB39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  <w:b/>
              </w:rPr>
            </w:pPr>
          </w:p>
        </w:tc>
      </w:tr>
      <w:tr w:rsidR="00507B18" w:rsidRPr="00631787" w14:paraId="3ECAAFA3" w14:textId="77777777" w:rsidTr="00631787">
        <w:tblPrEx>
          <w:tblCellMar>
            <w:left w:w="108" w:type="dxa"/>
            <w:right w:w="108" w:type="dxa"/>
          </w:tblCellMar>
        </w:tblPrEx>
        <w:trPr>
          <w:gridAfter w:val="1"/>
          <w:wAfter w:w="20" w:type="dxa"/>
          <w:trHeight w:val="360"/>
        </w:trPr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1461" w14:textId="743386E3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ODGOJNE</w:t>
            </w:r>
          </w:p>
          <w:p w14:paraId="29A2B192" w14:textId="77CABB0E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SKUPINE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2E9E8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44823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06545" w14:textId="272A1E5E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9D9F6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BA0AA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  <w:tc>
          <w:tcPr>
            <w:tcW w:w="479" w:type="dxa"/>
            <w:tcBorders>
              <w:left w:val="single" w:sz="4" w:space="0" w:color="auto"/>
            </w:tcBorders>
            <w:shd w:val="clear" w:color="auto" w:fill="auto"/>
          </w:tcPr>
          <w:p w14:paraId="27DF5B9F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</w:tr>
      <w:tr w:rsidR="00507B18" w:rsidRPr="00631787" w14:paraId="5A89AAE2" w14:textId="77777777" w:rsidTr="00631787">
        <w:trPr>
          <w:trHeight w:val="360"/>
        </w:trPr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0C4B5" w14:textId="3268BF4B" w:rsidR="00507B18" w:rsidRPr="000D783C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UKUPNO</w:t>
            </w:r>
            <w:r w:rsidR="009F5653" w:rsidRPr="000D783C">
              <w:rPr>
                <w:rFonts w:ascii="Arial Narrow" w:hAnsi="Arial Narrow"/>
                <w:b/>
              </w:rPr>
              <w:t xml:space="preserve"> </w:t>
            </w:r>
            <w:r w:rsidRPr="000D783C">
              <w:rPr>
                <w:rFonts w:ascii="Arial Narrow" w:hAnsi="Arial Narrow"/>
                <w:b/>
              </w:rPr>
              <w:t>V – VIII, ODG. SKUPINE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0787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  <w:bCs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BF16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  <w:bCs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77EF1" w14:textId="37770D62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DB620" w14:textId="6D4947D5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0A38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  <w:bCs/>
              </w:rPr>
              <w:t>630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D7EF500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  <w:b/>
              </w:rPr>
            </w:pPr>
          </w:p>
        </w:tc>
      </w:tr>
      <w:tr w:rsidR="00507B18" w:rsidRPr="00631787" w14:paraId="725B65BC" w14:textId="77777777" w:rsidTr="00631787">
        <w:trPr>
          <w:trHeight w:val="360"/>
        </w:trPr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D8E8B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  <w:bCs/>
              </w:rPr>
              <w:t>Sveukupno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60A8" w14:textId="2F55B16A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  <w:bCs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2F81C" w14:textId="0583ECE1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  <w:bCs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4ED03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577B1" w14:textId="31231E26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D857C" w14:textId="77777777" w:rsidR="00507B18" w:rsidRPr="00631787" w:rsidRDefault="00507B18" w:rsidP="00631787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631787">
              <w:rPr>
                <w:rFonts w:ascii="Arial Narrow" w:hAnsi="Arial Narrow"/>
                <w:b/>
                <w:bCs/>
              </w:rPr>
              <w:t>1190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276CB21" w14:textId="77777777" w:rsidR="00507B18" w:rsidRPr="00631787" w:rsidRDefault="00507B18" w:rsidP="003F7905">
            <w:pPr>
              <w:snapToGrid w:val="0"/>
              <w:rPr>
                <w:rFonts w:ascii="Arial Narrow" w:hAnsi="Arial Narrow"/>
                <w:b/>
              </w:rPr>
            </w:pPr>
          </w:p>
        </w:tc>
      </w:tr>
    </w:tbl>
    <w:p w14:paraId="7B4B5B05" w14:textId="77777777" w:rsidR="00631787" w:rsidRDefault="00631787" w:rsidP="00507B18">
      <w:pPr>
        <w:shd w:val="clear" w:color="auto" w:fill="FFFFFF"/>
        <w:jc w:val="both"/>
        <w:rPr>
          <w:b/>
        </w:rPr>
      </w:pPr>
    </w:p>
    <w:p w14:paraId="4B482E35" w14:textId="77777777" w:rsidR="00631787" w:rsidRDefault="00631787" w:rsidP="00507B18">
      <w:pPr>
        <w:shd w:val="clear" w:color="auto" w:fill="FFFFFF"/>
        <w:jc w:val="both"/>
        <w:rPr>
          <w:b/>
        </w:rPr>
      </w:pPr>
    </w:p>
    <w:p w14:paraId="513521DC" w14:textId="14EFB6E5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</w:rPr>
      </w:pPr>
      <w:r w:rsidRPr="00631787">
        <w:rPr>
          <w:rFonts w:ascii="Arial Narrow" w:hAnsi="Arial Narrow"/>
          <w:b/>
        </w:rPr>
        <w:lastRenderedPageBreak/>
        <w:t>Islamski vjeronauk</w:t>
      </w:r>
      <w:r w:rsidRPr="00631787">
        <w:rPr>
          <w:rFonts w:ascii="Arial Narrow" w:hAnsi="Arial Narrow"/>
        </w:rPr>
        <w:t xml:space="preserve">: </w:t>
      </w:r>
    </w:p>
    <w:p w14:paraId="7E60E2C3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</w:rPr>
      </w:pPr>
      <w:r w:rsidRPr="00631787">
        <w:rPr>
          <w:rFonts w:ascii="Arial Narrow" w:hAnsi="Arial Narrow"/>
        </w:rPr>
        <w:t xml:space="preserve">  </w:t>
      </w:r>
    </w:p>
    <w:p w14:paraId="65E85DFB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</w:rPr>
      </w:pPr>
      <w:r w:rsidRPr="00631787">
        <w:rPr>
          <w:rFonts w:ascii="Arial Narrow" w:hAnsi="Arial Narrow"/>
        </w:rPr>
        <w:t xml:space="preserve">U nastavu islamskog vjeronauka uključeno je 10 učenika. Nastava se izvodi četvrtkom,  u 15.30 </w:t>
      </w:r>
    </w:p>
    <w:p w14:paraId="1E6A4BDD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</w:rPr>
      </w:pPr>
      <w:r w:rsidRPr="00631787">
        <w:rPr>
          <w:rFonts w:ascii="Arial Narrow" w:hAnsi="Arial Narrow"/>
        </w:rPr>
        <w:t xml:space="preserve">sati, dva školska sata. Nastavu izvodi  vjeroučitelj Haris </w:t>
      </w:r>
      <w:proofErr w:type="spellStart"/>
      <w:r w:rsidRPr="00631787">
        <w:rPr>
          <w:rFonts w:ascii="Arial Narrow" w:hAnsi="Arial Narrow"/>
        </w:rPr>
        <w:t>Opardija</w:t>
      </w:r>
      <w:proofErr w:type="spellEnd"/>
      <w:r w:rsidRPr="00631787">
        <w:rPr>
          <w:rFonts w:ascii="Arial Narrow" w:hAnsi="Arial Narrow"/>
        </w:rPr>
        <w:t>.</w:t>
      </w:r>
    </w:p>
    <w:p w14:paraId="6EED236A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p w14:paraId="1A749A50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p w14:paraId="5FDCC9C4" w14:textId="258A75A7" w:rsidR="00507B18" w:rsidRPr="000D783C" w:rsidRDefault="00507B18" w:rsidP="00507B18">
      <w:pPr>
        <w:shd w:val="clear" w:color="auto" w:fill="FFFFFF"/>
        <w:jc w:val="both"/>
        <w:rPr>
          <w:rFonts w:ascii="Arial Narrow" w:hAnsi="Arial Narrow"/>
          <w:b/>
        </w:rPr>
      </w:pPr>
      <w:r w:rsidRPr="000D783C">
        <w:rPr>
          <w:rFonts w:ascii="Arial Narrow" w:hAnsi="Arial Narrow"/>
          <w:b/>
        </w:rPr>
        <w:t>4.2.1. 2. Tjedni i godišnji broj nastavnih sati izborne nastave stranog jezika</w:t>
      </w:r>
    </w:p>
    <w:p w14:paraId="343557AB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591"/>
        <w:gridCol w:w="851"/>
        <w:gridCol w:w="992"/>
      </w:tblGrid>
      <w:tr w:rsidR="00507B18" w:rsidRPr="00631787" w14:paraId="2D444CE1" w14:textId="77777777" w:rsidTr="000D783C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D71116F" w14:textId="701DA1BA" w:rsidR="00507B18" w:rsidRPr="00631787" w:rsidRDefault="000D783C" w:rsidP="003F7905">
            <w:pPr>
              <w:shd w:val="clear" w:color="auto" w:fill="FFFFFF"/>
              <w:ind w:left="113" w:right="113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Njemački jezik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6D91D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42F3D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4FAD2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Broj grupa</w:t>
            </w:r>
          </w:p>
        </w:tc>
        <w:tc>
          <w:tcPr>
            <w:tcW w:w="2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24F4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Izvršitelj programa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18D3D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Planirano sati</w:t>
            </w:r>
          </w:p>
        </w:tc>
      </w:tr>
      <w:tr w:rsidR="00507B18" w:rsidRPr="00631787" w14:paraId="39DC4C52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626E9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F83F3" w14:textId="77777777" w:rsidR="00507B18" w:rsidRPr="000D783C" w:rsidRDefault="00507B18" w:rsidP="003F7905">
            <w:pPr>
              <w:shd w:val="clear" w:color="auto" w:fill="FFFFFF"/>
              <w:snapToGrid w:val="0"/>
              <w:ind w:left="5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5C9CF" w14:textId="77777777" w:rsidR="00507B18" w:rsidRPr="000D783C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BDD71" w14:textId="77777777" w:rsidR="00507B18" w:rsidRPr="000D783C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B30AF" w14:textId="77777777" w:rsidR="00507B18" w:rsidRPr="000D783C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7947E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8ADB2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G</w:t>
            </w:r>
          </w:p>
        </w:tc>
      </w:tr>
      <w:tr w:rsidR="00507B18" w:rsidRPr="00631787" w14:paraId="382AE04F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CAA4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2E225" w14:textId="77777777" w:rsidR="00507B18" w:rsidRPr="00631787" w:rsidRDefault="00507B18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IV.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AD37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3CF8D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E3363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 xml:space="preserve">Mirela Kujundžić </w:t>
            </w:r>
            <w:proofErr w:type="spellStart"/>
            <w:r w:rsidRPr="00631787">
              <w:rPr>
                <w:rFonts w:ascii="Arial Narrow" w:hAnsi="Arial Narrow"/>
              </w:rPr>
              <w:t>Lujan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044E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FE5AC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631787" w14:paraId="1227F5C8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1508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FC80B" w14:textId="77777777" w:rsidR="00507B18" w:rsidRPr="00631787" w:rsidRDefault="00507B18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A3CAA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2A8A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AAF5F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 xml:space="preserve">Mirela Kujundžić </w:t>
            </w:r>
            <w:proofErr w:type="spellStart"/>
            <w:r w:rsidRPr="00631787">
              <w:rPr>
                <w:rFonts w:ascii="Arial Narrow" w:hAnsi="Arial Narrow"/>
              </w:rPr>
              <w:t>Lujan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B50B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C3632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631787" w14:paraId="6CFFA1A8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CB66D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32FC" w14:textId="77777777" w:rsidR="00507B18" w:rsidRPr="00631787" w:rsidRDefault="00507B18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VI.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3E103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C0668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A737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 xml:space="preserve">Mirela Kujundžić </w:t>
            </w:r>
            <w:proofErr w:type="spellStart"/>
            <w:r w:rsidRPr="00631787">
              <w:rPr>
                <w:rFonts w:ascii="Arial Narrow" w:hAnsi="Arial Narrow"/>
              </w:rPr>
              <w:t>Lujan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9DE2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2A3B7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631787" w14:paraId="3258314D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9A5BD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8194E" w14:textId="77777777" w:rsidR="00507B18" w:rsidRPr="00631787" w:rsidRDefault="00507B18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VII.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9069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0C7F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43D3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 xml:space="preserve">Mirela Kujundžić </w:t>
            </w:r>
            <w:proofErr w:type="spellStart"/>
            <w:r w:rsidRPr="00631787">
              <w:rPr>
                <w:rFonts w:ascii="Arial Narrow" w:hAnsi="Arial Narrow"/>
              </w:rPr>
              <w:t>Lujan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6A768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10BA2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631787" w14:paraId="4303FD3B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81C94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D5027" w14:textId="77777777" w:rsidR="00507B18" w:rsidRPr="00631787" w:rsidRDefault="00507B18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VIII.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8C1B6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C18EB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4B2E2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 xml:space="preserve">Mirela Kujundžić </w:t>
            </w:r>
            <w:proofErr w:type="spellStart"/>
            <w:r w:rsidRPr="00631787">
              <w:rPr>
                <w:rFonts w:ascii="Arial Narrow" w:hAnsi="Arial Narrow"/>
              </w:rPr>
              <w:t>Lujan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F54D4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22DB" w14:textId="77777777" w:rsidR="00507B18" w:rsidRPr="00631787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631787" w14:paraId="59A938FA" w14:textId="77777777" w:rsidTr="000D783C">
        <w:trPr>
          <w:trHeight w:val="360"/>
        </w:trPr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99D4" w14:textId="3758BFEE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UKUPNO</w:t>
            </w:r>
          </w:p>
          <w:p w14:paraId="7D1801E0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IV. – VIII.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E07E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66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0DD4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83F81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0844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EC85C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350</w:t>
            </w:r>
          </w:p>
        </w:tc>
      </w:tr>
    </w:tbl>
    <w:p w14:paraId="4BFBBA91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p w14:paraId="13312E29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p w14:paraId="5B6E10DC" w14:textId="77777777" w:rsidR="00507B18" w:rsidRPr="000D783C" w:rsidRDefault="00507B18" w:rsidP="00507B18">
      <w:pPr>
        <w:shd w:val="clear" w:color="auto" w:fill="FFFFFF"/>
        <w:jc w:val="both"/>
        <w:rPr>
          <w:rFonts w:ascii="Arial Narrow" w:hAnsi="Arial Narrow"/>
          <w:b/>
          <w:bCs/>
          <w:color w:val="FF0000"/>
        </w:rPr>
      </w:pPr>
      <w:r w:rsidRPr="000D783C">
        <w:rPr>
          <w:rFonts w:ascii="Arial Narrow" w:hAnsi="Arial Narrow"/>
          <w:b/>
          <w:bCs/>
        </w:rPr>
        <w:t>4.2.1.3. Rano učenje stranog jezika</w:t>
      </w:r>
      <w:r w:rsidRPr="000D783C">
        <w:rPr>
          <w:rFonts w:ascii="Arial Narrow" w:hAnsi="Arial Narrow"/>
          <w:b/>
          <w:bCs/>
          <w:color w:val="FF0000"/>
        </w:rPr>
        <w:t xml:space="preserve">  </w:t>
      </w:r>
    </w:p>
    <w:p w14:paraId="2889AC41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  <w:color w:val="FF0000"/>
        </w:rPr>
      </w:pPr>
    </w:p>
    <w:p w14:paraId="44A1F568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  <w:b/>
          <w:color w:val="FF0000"/>
        </w:rPr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450"/>
        <w:gridCol w:w="992"/>
        <w:gridCol w:w="992"/>
      </w:tblGrid>
      <w:tr w:rsidR="00507B18" w:rsidRPr="00631787" w14:paraId="3CFB03F6" w14:textId="77777777" w:rsidTr="000D783C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4506EAD" w14:textId="401C5FE5" w:rsidR="00507B18" w:rsidRPr="00631787" w:rsidRDefault="000D783C" w:rsidP="003F7905">
            <w:pPr>
              <w:shd w:val="clear" w:color="auto" w:fill="FFFFFF"/>
              <w:ind w:left="113" w:right="113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Engleski jezik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298CB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C9B8F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88183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Broj grupa</w:t>
            </w:r>
          </w:p>
        </w:tc>
        <w:tc>
          <w:tcPr>
            <w:tcW w:w="2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D39C9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Izvršitelj programa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E9A87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Planirano sati</w:t>
            </w:r>
          </w:p>
        </w:tc>
      </w:tr>
      <w:tr w:rsidR="00507B18" w:rsidRPr="00631787" w14:paraId="2223C672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3C2D2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5AC95" w14:textId="77777777" w:rsidR="00507B18" w:rsidRPr="000D783C" w:rsidRDefault="00507B18" w:rsidP="000D783C">
            <w:pPr>
              <w:shd w:val="clear" w:color="auto" w:fill="FFFFFF"/>
              <w:snapToGrid w:val="0"/>
              <w:ind w:left="5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AB61B" w14:textId="77777777" w:rsidR="00507B18" w:rsidRPr="000D783C" w:rsidRDefault="00507B18" w:rsidP="000D783C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90BD0" w14:textId="77777777" w:rsidR="00507B18" w:rsidRPr="000D783C" w:rsidRDefault="00507B18" w:rsidP="000D783C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1AE2" w14:textId="77777777" w:rsidR="00507B18" w:rsidRPr="000D783C" w:rsidRDefault="00507B18" w:rsidP="000D783C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F0E4C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423F3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G</w:t>
            </w:r>
          </w:p>
        </w:tc>
      </w:tr>
      <w:tr w:rsidR="00507B18" w:rsidRPr="00631787" w14:paraId="34CE25D3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0C5FC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8226F" w14:textId="6F135534" w:rsidR="00507B18" w:rsidRPr="00631787" w:rsidRDefault="00507B18" w:rsidP="000D783C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</w:t>
            </w:r>
            <w:r w:rsidR="000D783C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DE23B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34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A61C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D4E3F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Kristina Elez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FAB10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27F66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</w:tr>
      <w:tr w:rsidR="00507B18" w:rsidRPr="00631787" w14:paraId="7B0ABFF8" w14:textId="77777777" w:rsidTr="000D783C">
        <w:trPr>
          <w:cantSplit/>
          <w:trHeight w:hRule="exact" w:val="508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DEB36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57578" w14:textId="53B89FA7" w:rsidR="00507B18" w:rsidRPr="00631787" w:rsidRDefault="00507B18" w:rsidP="000D783C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II</w:t>
            </w:r>
            <w:r w:rsidR="000D783C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86A4A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6FB9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4FA0D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Vanja Vučković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9A980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791A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</w:tr>
      <w:tr w:rsidR="00507B18" w:rsidRPr="00631787" w14:paraId="0846E29D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9217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86613" w14:textId="6CD1BBEE" w:rsidR="00507B18" w:rsidRPr="00631787" w:rsidRDefault="00507B18" w:rsidP="000D783C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III</w:t>
            </w:r>
            <w:r w:rsidR="000D783C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F26C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37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0D51A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C254E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Kristina Elez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F986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481DE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</w:tr>
      <w:tr w:rsidR="00507B18" w:rsidRPr="00631787" w14:paraId="7FDE4107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06705" w14:textId="77777777" w:rsidR="00507B18" w:rsidRPr="00631787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F751" w14:textId="452399BD" w:rsidR="00507B18" w:rsidRPr="00631787" w:rsidRDefault="00507B18" w:rsidP="000D783C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IV</w:t>
            </w:r>
            <w:r w:rsidR="000D783C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8C9B9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F9C3E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CEC9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</w:rPr>
              <w:t>Kristina Elez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EF42C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A1F43" w14:textId="77777777" w:rsidR="00507B18" w:rsidRPr="00631787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140</w:t>
            </w:r>
          </w:p>
        </w:tc>
      </w:tr>
      <w:tr w:rsidR="00507B18" w:rsidRPr="00631787" w14:paraId="410B235A" w14:textId="77777777" w:rsidTr="000D783C">
        <w:trPr>
          <w:trHeight w:val="360"/>
        </w:trPr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F2D9" w14:textId="77777777" w:rsidR="00507B18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UKUPNO</w:t>
            </w:r>
          </w:p>
          <w:p w14:paraId="353FB078" w14:textId="7E1E642C" w:rsidR="000D783C" w:rsidRPr="000D783C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I. – IV.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1CE92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119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EB538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11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AFAB0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00782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CCA56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640</w:t>
            </w:r>
          </w:p>
        </w:tc>
      </w:tr>
    </w:tbl>
    <w:p w14:paraId="635812ED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  <w:bCs/>
        </w:rPr>
      </w:pPr>
    </w:p>
    <w:p w14:paraId="44DB0921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  <w:bCs/>
        </w:rPr>
      </w:pPr>
    </w:p>
    <w:p w14:paraId="21FA1A92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  <w:bCs/>
        </w:rPr>
      </w:pPr>
    </w:p>
    <w:p w14:paraId="4A9ACAE0" w14:textId="77777777" w:rsidR="00507B18" w:rsidRPr="000D783C" w:rsidRDefault="00507B18" w:rsidP="00507B18">
      <w:pPr>
        <w:shd w:val="clear" w:color="auto" w:fill="FFFFFF"/>
        <w:jc w:val="both"/>
        <w:rPr>
          <w:rFonts w:ascii="Arial Narrow" w:hAnsi="Arial Narrow"/>
          <w:b/>
        </w:rPr>
      </w:pPr>
      <w:r w:rsidRPr="000D783C">
        <w:rPr>
          <w:rFonts w:ascii="Arial Narrow" w:hAnsi="Arial Narrow"/>
          <w:b/>
        </w:rPr>
        <w:t>Rano učenje stranog jezika – redovni odjeli po prilagođenom programu  u malim grupama</w:t>
      </w:r>
    </w:p>
    <w:p w14:paraId="2F65CB58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  <w:bCs/>
          <w:color w:val="FF0000"/>
        </w:rPr>
      </w:pPr>
    </w:p>
    <w:p w14:paraId="6F36ABE2" w14:textId="77777777" w:rsidR="00507B18" w:rsidRPr="00631787" w:rsidRDefault="00507B18" w:rsidP="00507B18">
      <w:pPr>
        <w:shd w:val="clear" w:color="auto" w:fill="FFFFFF"/>
        <w:jc w:val="both"/>
        <w:rPr>
          <w:rFonts w:ascii="Arial Narrow" w:hAnsi="Arial Narrow"/>
          <w:bCs/>
        </w:rPr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450"/>
        <w:gridCol w:w="992"/>
        <w:gridCol w:w="992"/>
      </w:tblGrid>
      <w:tr w:rsidR="000D783C" w:rsidRPr="00631787" w14:paraId="4243CB25" w14:textId="77777777" w:rsidTr="00AB559B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F6CF0CB" w14:textId="64D07C51" w:rsidR="000D783C" w:rsidRPr="00631787" w:rsidRDefault="000D783C" w:rsidP="003F7905">
            <w:pPr>
              <w:shd w:val="clear" w:color="auto" w:fill="FFFFFF"/>
              <w:ind w:left="113" w:right="113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Engleski jezik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E609B" w14:textId="77777777" w:rsidR="000D783C" w:rsidRPr="000D783C" w:rsidRDefault="000D783C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CF161" w14:textId="77777777" w:rsidR="000D783C" w:rsidRPr="000D783C" w:rsidRDefault="000D783C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4CC43" w14:textId="77777777" w:rsidR="000D783C" w:rsidRPr="000D783C" w:rsidRDefault="000D783C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Broj grupa</w:t>
            </w:r>
          </w:p>
        </w:tc>
        <w:tc>
          <w:tcPr>
            <w:tcW w:w="2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CFEC1" w14:textId="77777777" w:rsidR="000D783C" w:rsidRPr="000D783C" w:rsidRDefault="000D783C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Izvršitelj programa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18D7" w14:textId="77777777" w:rsidR="000D783C" w:rsidRPr="000D783C" w:rsidRDefault="000D783C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Planirano sati</w:t>
            </w:r>
          </w:p>
        </w:tc>
      </w:tr>
      <w:tr w:rsidR="000D783C" w:rsidRPr="00631787" w14:paraId="56015262" w14:textId="77777777" w:rsidTr="00AB559B">
        <w:trPr>
          <w:cantSplit/>
          <w:trHeight w:hRule="exact" w:val="340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1884" w14:textId="77777777" w:rsidR="000D783C" w:rsidRPr="00631787" w:rsidRDefault="000D783C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A6422" w14:textId="77777777" w:rsidR="000D783C" w:rsidRPr="000D783C" w:rsidRDefault="000D783C" w:rsidP="003F7905">
            <w:pPr>
              <w:shd w:val="clear" w:color="auto" w:fill="FFFFFF"/>
              <w:snapToGrid w:val="0"/>
              <w:ind w:left="5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04093" w14:textId="77777777" w:rsidR="000D783C" w:rsidRPr="000D783C" w:rsidRDefault="000D783C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012C" w14:textId="77777777" w:rsidR="000D783C" w:rsidRPr="000D783C" w:rsidRDefault="000D783C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BD08C" w14:textId="77777777" w:rsidR="000D783C" w:rsidRPr="000D783C" w:rsidRDefault="000D783C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635A" w14:textId="77777777" w:rsidR="000D783C" w:rsidRPr="000D783C" w:rsidRDefault="000D783C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C3B07" w14:textId="77777777" w:rsidR="000D783C" w:rsidRPr="000D783C" w:rsidRDefault="000D783C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G</w:t>
            </w:r>
          </w:p>
        </w:tc>
      </w:tr>
      <w:tr w:rsidR="000D783C" w:rsidRPr="00631787" w14:paraId="21EB3B94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6773" w14:textId="77777777" w:rsidR="000D783C" w:rsidRPr="00631787" w:rsidRDefault="000D783C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76531" w14:textId="6BCB9582" w:rsidR="000D783C" w:rsidRPr="00631787" w:rsidRDefault="000D783C" w:rsidP="000D783C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1.c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EE68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3CAF2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D847B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proofErr w:type="spellStart"/>
            <w:r w:rsidRPr="00631787">
              <w:rPr>
                <w:rFonts w:ascii="Arial Narrow" w:hAnsi="Arial Narrow"/>
              </w:rPr>
              <w:t>Elida</w:t>
            </w:r>
            <w:proofErr w:type="spellEnd"/>
            <w:r w:rsidRPr="00631787">
              <w:rPr>
                <w:rFonts w:ascii="Arial Narrow" w:hAnsi="Arial Narrow"/>
              </w:rPr>
              <w:t xml:space="preserve"> Trusić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0FA4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DFD0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0D783C" w:rsidRPr="00631787" w14:paraId="135D1E35" w14:textId="77777777" w:rsidTr="000D783C">
        <w:trPr>
          <w:cantSplit/>
          <w:trHeight w:hRule="exact" w:val="508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70E9" w14:textId="77777777" w:rsidR="000D783C" w:rsidRPr="00631787" w:rsidRDefault="000D783C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D73CE" w14:textId="7C337E4E" w:rsidR="000D783C" w:rsidRPr="00631787" w:rsidRDefault="000D783C" w:rsidP="000D783C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2.c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0ABE3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ED54A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7011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proofErr w:type="spellStart"/>
            <w:r w:rsidRPr="00631787">
              <w:rPr>
                <w:rFonts w:ascii="Arial Narrow" w:hAnsi="Arial Narrow"/>
              </w:rPr>
              <w:t>Elida</w:t>
            </w:r>
            <w:proofErr w:type="spellEnd"/>
            <w:r w:rsidRPr="00631787">
              <w:rPr>
                <w:rFonts w:ascii="Arial Narrow" w:hAnsi="Arial Narrow"/>
              </w:rPr>
              <w:t xml:space="preserve"> Trusić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D2381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D1ED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0D783C" w:rsidRPr="00631787" w14:paraId="26562077" w14:textId="77777777" w:rsidTr="000D783C">
        <w:trPr>
          <w:cantSplit/>
          <w:trHeight w:hRule="exact" w:val="340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C9810" w14:textId="77777777" w:rsidR="000D783C" w:rsidRPr="00631787" w:rsidRDefault="000D783C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2A296" w14:textId="5E816DB2" w:rsidR="000D783C" w:rsidRPr="00631787" w:rsidRDefault="000D783C" w:rsidP="000D783C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3.c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4293C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ECD58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8E32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proofErr w:type="spellStart"/>
            <w:r w:rsidRPr="00631787">
              <w:rPr>
                <w:rFonts w:ascii="Arial Narrow" w:hAnsi="Arial Narrow"/>
              </w:rPr>
              <w:t>Elida</w:t>
            </w:r>
            <w:proofErr w:type="spellEnd"/>
            <w:r w:rsidRPr="00631787">
              <w:rPr>
                <w:rFonts w:ascii="Arial Narrow" w:hAnsi="Arial Narrow"/>
              </w:rPr>
              <w:t xml:space="preserve"> Trusić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FD38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5F3C7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0D783C" w:rsidRPr="00631787" w14:paraId="47A0303C" w14:textId="77777777" w:rsidTr="000D783C">
        <w:trPr>
          <w:trHeight w:hRule="exact" w:val="340"/>
        </w:trPr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842C8" w14:textId="77777777" w:rsidR="000D783C" w:rsidRPr="00631787" w:rsidRDefault="000D783C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CC6C" w14:textId="265A2D24" w:rsidR="000D783C" w:rsidRPr="00631787" w:rsidRDefault="000D783C" w:rsidP="000D783C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4.c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15F1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F75B3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21E0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proofErr w:type="spellStart"/>
            <w:r w:rsidRPr="00631787">
              <w:rPr>
                <w:rFonts w:ascii="Arial Narrow" w:hAnsi="Arial Narrow"/>
              </w:rPr>
              <w:t>Elida</w:t>
            </w:r>
            <w:proofErr w:type="spellEnd"/>
            <w:r w:rsidRPr="00631787">
              <w:rPr>
                <w:rFonts w:ascii="Arial Narrow" w:hAnsi="Arial Narrow"/>
              </w:rPr>
              <w:t xml:space="preserve"> Trusić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78404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631787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47D2" w14:textId="77777777" w:rsidR="000D783C" w:rsidRPr="00631787" w:rsidRDefault="000D783C" w:rsidP="000D783C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631787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631787" w14:paraId="6C1DE46E" w14:textId="77777777" w:rsidTr="000D783C">
        <w:trPr>
          <w:trHeight w:val="360"/>
        </w:trPr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FC9B" w14:textId="77777777" w:rsid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631787">
              <w:rPr>
                <w:rFonts w:ascii="Arial Narrow" w:hAnsi="Arial Narrow"/>
                <w:b/>
                <w:bCs/>
              </w:rPr>
              <w:t>UKUPNO</w:t>
            </w:r>
          </w:p>
          <w:p w14:paraId="00D502A6" w14:textId="66777CB4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0D783C">
              <w:rPr>
                <w:rFonts w:ascii="Arial Narrow" w:hAnsi="Arial Narrow"/>
                <w:b/>
                <w:bCs/>
              </w:rPr>
              <w:t>1.– 4.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34CBC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17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38523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787F1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D9ED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34DD6" w14:textId="77777777" w:rsidR="00507B18" w:rsidRPr="000D783C" w:rsidRDefault="00507B18" w:rsidP="000D783C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280</w:t>
            </w:r>
          </w:p>
        </w:tc>
      </w:tr>
    </w:tbl>
    <w:p w14:paraId="4D571F3E" w14:textId="77777777" w:rsidR="000D783C" w:rsidRDefault="000D783C" w:rsidP="00507B18">
      <w:pPr>
        <w:shd w:val="clear" w:color="auto" w:fill="FFFFFF"/>
        <w:jc w:val="both"/>
        <w:rPr>
          <w:bCs/>
        </w:rPr>
      </w:pPr>
    </w:p>
    <w:p w14:paraId="661916DB" w14:textId="77777777" w:rsidR="000D783C" w:rsidRDefault="000D783C" w:rsidP="00507B18">
      <w:pPr>
        <w:shd w:val="clear" w:color="auto" w:fill="FFFFFF"/>
        <w:jc w:val="both"/>
        <w:rPr>
          <w:bCs/>
        </w:rPr>
      </w:pPr>
    </w:p>
    <w:p w14:paraId="38188657" w14:textId="77777777" w:rsidR="000D783C" w:rsidRDefault="000D783C" w:rsidP="00507B18">
      <w:pPr>
        <w:shd w:val="clear" w:color="auto" w:fill="FFFFFF"/>
        <w:jc w:val="both"/>
        <w:rPr>
          <w:bCs/>
        </w:rPr>
      </w:pPr>
    </w:p>
    <w:p w14:paraId="62AD3314" w14:textId="14A2796A" w:rsidR="00507B18" w:rsidRPr="000D783C" w:rsidRDefault="00507B18" w:rsidP="00507B18">
      <w:pPr>
        <w:shd w:val="clear" w:color="auto" w:fill="FFFFFF"/>
        <w:jc w:val="both"/>
        <w:rPr>
          <w:rFonts w:ascii="Arial Narrow" w:hAnsi="Arial Narrow"/>
          <w:b/>
        </w:rPr>
      </w:pPr>
      <w:r w:rsidRPr="000D783C">
        <w:rPr>
          <w:rFonts w:ascii="Arial Narrow" w:hAnsi="Arial Narrow"/>
          <w:b/>
        </w:rPr>
        <w:lastRenderedPageBreak/>
        <w:t xml:space="preserve">4.2.1.3. Tjedni i godišnji broj nastavnih sati redovite i izborne nastave Informatike    </w:t>
      </w:r>
    </w:p>
    <w:p w14:paraId="298D7A1B" w14:textId="77777777" w:rsidR="00507B18" w:rsidRPr="000D783C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p w14:paraId="3392309B" w14:textId="0E8A9F5C" w:rsidR="00507B18" w:rsidRDefault="000D783C" w:rsidP="00507B18">
      <w:pPr>
        <w:shd w:val="clear" w:color="auto" w:fill="FFFFFF"/>
        <w:jc w:val="both"/>
        <w:rPr>
          <w:rFonts w:ascii="Arial Narrow" w:hAnsi="Arial Narrow"/>
          <w:b/>
          <w:bCs/>
        </w:rPr>
      </w:pPr>
      <w:r w:rsidRPr="000D783C">
        <w:rPr>
          <w:rFonts w:ascii="Arial Narrow" w:hAnsi="Arial Narrow"/>
          <w:b/>
          <w:bCs/>
        </w:rPr>
        <w:t>Redovni odjeli</w:t>
      </w:r>
    </w:p>
    <w:p w14:paraId="77104F7B" w14:textId="77777777" w:rsidR="00395AC5" w:rsidRPr="000D783C" w:rsidRDefault="00395AC5" w:rsidP="00507B18">
      <w:pPr>
        <w:shd w:val="clear" w:color="auto" w:fill="FFFFFF"/>
        <w:jc w:val="both"/>
        <w:rPr>
          <w:rFonts w:ascii="Arial Narrow" w:hAnsi="Arial Narrow"/>
          <w:b/>
          <w:bCs/>
        </w:rPr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1140"/>
        <w:gridCol w:w="1023"/>
        <w:gridCol w:w="835"/>
        <w:gridCol w:w="2178"/>
        <w:gridCol w:w="799"/>
        <w:gridCol w:w="829"/>
      </w:tblGrid>
      <w:tr w:rsidR="00507B18" w:rsidRPr="000D783C" w14:paraId="10CED16C" w14:textId="77777777" w:rsidTr="00395AC5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A5F7923" w14:textId="77777777" w:rsidR="00507B18" w:rsidRPr="000D783C" w:rsidRDefault="00507B18" w:rsidP="003F7905">
            <w:pPr>
              <w:shd w:val="clear" w:color="auto" w:fill="FFFFFF"/>
              <w:ind w:left="113" w:right="113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Informatika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6EA7E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E8EC9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87288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ED07B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0E005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Planirano sati</w:t>
            </w:r>
          </w:p>
        </w:tc>
      </w:tr>
      <w:tr w:rsidR="00507B18" w:rsidRPr="000D783C" w14:paraId="4547ED11" w14:textId="77777777" w:rsidTr="00395AC5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4D927" w14:textId="77777777" w:rsidR="00507B18" w:rsidRPr="000D783C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B9180" w14:textId="77777777" w:rsidR="00507B18" w:rsidRPr="00395AC5" w:rsidRDefault="00507B18" w:rsidP="003F7905">
            <w:pPr>
              <w:shd w:val="clear" w:color="auto" w:fill="FFFFFF"/>
              <w:snapToGrid w:val="0"/>
              <w:ind w:left="5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974C" w14:textId="77777777" w:rsidR="00507B18" w:rsidRPr="00395AC5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F023" w14:textId="77777777" w:rsidR="00507B18" w:rsidRPr="00395AC5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4B06" w14:textId="77777777" w:rsidR="00507B18" w:rsidRPr="00395AC5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51CFD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T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600C2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G</w:t>
            </w:r>
          </w:p>
        </w:tc>
      </w:tr>
      <w:tr w:rsidR="00507B18" w:rsidRPr="000D783C" w14:paraId="62DAF840" w14:textId="77777777" w:rsidTr="00395AC5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E6FCD" w14:textId="77777777" w:rsidR="00507B18" w:rsidRPr="000D783C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0862" w14:textId="77777777" w:rsidR="00507B18" w:rsidRPr="000D783C" w:rsidRDefault="00507B18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V.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2434A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25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C1D64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03EF3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BBDE8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127A6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0D783C" w14:paraId="3471FF24" w14:textId="77777777" w:rsidTr="00395AC5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8D24" w14:textId="77777777" w:rsidR="00507B18" w:rsidRPr="000D783C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D420C" w14:textId="77777777" w:rsidR="00507B18" w:rsidRPr="000D783C" w:rsidRDefault="00507B18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VI.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B8108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12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1CC00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BE966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5E03F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A3D5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0D783C" w14:paraId="4AC1462A" w14:textId="77777777" w:rsidTr="00395AC5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DCFA" w14:textId="77777777" w:rsidR="00507B18" w:rsidRPr="000D783C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B0E94" w14:textId="77777777" w:rsidR="00507B18" w:rsidRPr="000D783C" w:rsidRDefault="00507B18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VII.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B2099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18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E8FCF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C659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92F7B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F51C8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0D783C" w14:paraId="16D3985D" w14:textId="77777777" w:rsidTr="00395AC5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D914C" w14:textId="77777777" w:rsidR="00507B18" w:rsidRPr="000D783C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BFADB" w14:textId="77777777" w:rsidR="00507B18" w:rsidRPr="000D783C" w:rsidRDefault="00507B18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VIII.</w:t>
            </w:r>
          </w:p>
          <w:p w14:paraId="34C39347" w14:textId="77777777" w:rsidR="00507B18" w:rsidRPr="000D783C" w:rsidRDefault="00507B18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</w:p>
          <w:p w14:paraId="4DF5DDF6" w14:textId="77777777" w:rsidR="00507B18" w:rsidRPr="000D783C" w:rsidRDefault="00507B18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11808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10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D9CC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60B7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64530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9342D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</w:rPr>
              <w:t>70</w:t>
            </w:r>
          </w:p>
        </w:tc>
      </w:tr>
      <w:tr w:rsidR="00507B18" w:rsidRPr="000D783C" w14:paraId="50A66709" w14:textId="77777777" w:rsidTr="00395AC5">
        <w:trPr>
          <w:trHeight w:val="360"/>
        </w:trPr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DE8F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395AC5">
              <w:rPr>
                <w:rFonts w:ascii="Arial Narrow" w:hAnsi="Arial Narrow"/>
                <w:b/>
                <w:bCs/>
              </w:rPr>
              <w:t xml:space="preserve">UKUPNO </w:t>
            </w:r>
          </w:p>
          <w:p w14:paraId="73CEE552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395AC5">
              <w:rPr>
                <w:rFonts w:ascii="Arial Narrow" w:hAnsi="Arial Narrow"/>
                <w:b/>
                <w:bCs/>
              </w:rPr>
              <w:t>V. – VIII.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5EAB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395AC5">
              <w:rPr>
                <w:rFonts w:ascii="Arial Narrow" w:hAnsi="Arial Narrow"/>
                <w:b/>
                <w:bCs/>
              </w:rPr>
              <w:t>65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A4E8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395AC5">
              <w:rPr>
                <w:rFonts w:ascii="Arial Narrow" w:hAnsi="Arial Narrow"/>
                <w:b/>
                <w:bCs/>
              </w:rPr>
              <w:t>4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F2981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395AC5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80FCD" w14:textId="77777777" w:rsidR="00507B18" w:rsidRPr="00395AC5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395AC5">
              <w:rPr>
                <w:rFonts w:ascii="Arial Narrow" w:hAnsi="Arial Narrow"/>
                <w:b/>
                <w:bCs/>
              </w:rPr>
              <w:t>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38CB" w14:textId="77777777" w:rsidR="00507B18" w:rsidRPr="000D783C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/>
                <w:bCs/>
              </w:rPr>
              <w:t>490</w:t>
            </w:r>
          </w:p>
        </w:tc>
      </w:tr>
    </w:tbl>
    <w:p w14:paraId="1ACBB351" w14:textId="77777777" w:rsidR="00507B18" w:rsidRPr="000D783C" w:rsidRDefault="00507B18" w:rsidP="00507B18">
      <w:pPr>
        <w:shd w:val="clear" w:color="auto" w:fill="FFFFFF"/>
        <w:jc w:val="both"/>
        <w:rPr>
          <w:rFonts w:ascii="Arial Narrow" w:hAnsi="Arial Narrow"/>
          <w:color w:val="FF0000"/>
        </w:rPr>
      </w:pPr>
    </w:p>
    <w:p w14:paraId="13AAFC40" w14:textId="77777777" w:rsidR="00507B18" w:rsidRPr="000D783C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p w14:paraId="219BE437" w14:textId="0AD45341" w:rsidR="00507B18" w:rsidRPr="000D783C" w:rsidRDefault="00507B18" w:rsidP="00507B18">
      <w:pPr>
        <w:shd w:val="clear" w:color="auto" w:fill="FFFFFF"/>
        <w:jc w:val="both"/>
        <w:rPr>
          <w:rFonts w:ascii="Arial Narrow" w:hAnsi="Arial Narrow"/>
        </w:rPr>
      </w:pPr>
      <w:r w:rsidRPr="000D783C">
        <w:rPr>
          <w:rFonts w:ascii="Arial Narrow" w:hAnsi="Arial Narrow"/>
          <w:b/>
          <w:bCs/>
        </w:rPr>
        <w:t>Posebni odjeli</w:t>
      </w:r>
      <w:r w:rsidRPr="000D783C">
        <w:rPr>
          <w:rFonts w:ascii="Arial Narrow" w:hAnsi="Arial Narrow"/>
          <w:b/>
          <w:bCs/>
          <w:color w:val="FF0000"/>
        </w:rPr>
        <w:t xml:space="preserve">  </w:t>
      </w:r>
      <w:r w:rsidRPr="000D783C">
        <w:rPr>
          <w:rFonts w:ascii="Arial Narrow" w:hAnsi="Arial Narrow"/>
        </w:rPr>
        <w:t xml:space="preserve">                           </w:t>
      </w:r>
    </w:p>
    <w:p w14:paraId="748ED7F6" w14:textId="77777777" w:rsidR="00507B18" w:rsidRPr="000D783C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1086"/>
        <w:gridCol w:w="1023"/>
        <w:gridCol w:w="835"/>
        <w:gridCol w:w="2178"/>
        <w:gridCol w:w="799"/>
        <w:gridCol w:w="829"/>
      </w:tblGrid>
      <w:tr w:rsidR="00395AC5" w:rsidRPr="000D783C" w14:paraId="24A155A9" w14:textId="77777777" w:rsidTr="00AB559B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6FFEB3C" w14:textId="77777777" w:rsidR="00395AC5" w:rsidRPr="000D783C" w:rsidRDefault="00395AC5" w:rsidP="003F7905">
            <w:pPr>
              <w:shd w:val="clear" w:color="auto" w:fill="FFFFFF"/>
              <w:ind w:left="113" w:right="113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Informatika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021CE" w14:textId="77777777" w:rsidR="00395AC5" w:rsidRPr="00395AC5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DC0D8" w14:textId="77777777" w:rsidR="00395AC5" w:rsidRPr="00395AC5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BCC3F" w14:textId="77777777" w:rsidR="00395AC5" w:rsidRPr="00395AC5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78C6A" w14:textId="77777777" w:rsidR="00395AC5" w:rsidRPr="00395AC5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29E58" w14:textId="77777777" w:rsidR="00395AC5" w:rsidRPr="00395AC5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Planirano sati</w:t>
            </w:r>
          </w:p>
        </w:tc>
      </w:tr>
      <w:tr w:rsidR="00395AC5" w:rsidRPr="000D783C" w14:paraId="673A762A" w14:textId="77777777" w:rsidTr="00AB559B">
        <w:trPr>
          <w:cantSplit/>
          <w:trHeight w:hRule="exact" w:val="340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FF701" w14:textId="77777777" w:rsidR="00395AC5" w:rsidRPr="000D783C" w:rsidRDefault="00395AC5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CD8F" w14:textId="77777777" w:rsidR="00395AC5" w:rsidRPr="00395AC5" w:rsidRDefault="00395AC5" w:rsidP="003F7905">
            <w:pPr>
              <w:shd w:val="clear" w:color="auto" w:fill="FFFFFF"/>
              <w:snapToGrid w:val="0"/>
              <w:ind w:left="57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CBE2" w14:textId="77777777" w:rsidR="00395AC5" w:rsidRPr="00395AC5" w:rsidRDefault="00395AC5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43EA" w14:textId="77777777" w:rsidR="00395AC5" w:rsidRPr="00395AC5" w:rsidRDefault="00395AC5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5454B" w14:textId="77777777" w:rsidR="00395AC5" w:rsidRPr="00395AC5" w:rsidRDefault="00395AC5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02D8E" w14:textId="77777777" w:rsidR="00395AC5" w:rsidRPr="00395AC5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T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7C39" w14:textId="77777777" w:rsidR="00395AC5" w:rsidRPr="00395AC5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95AC5">
              <w:rPr>
                <w:rFonts w:ascii="Arial Narrow" w:hAnsi="Arial Narrow"/>
                <w:b/>
              </w:rPr>
              <w:t>G</w:t>
            </w:r>
          </w:p>
        </w:tc>
      </w:tr>
      <w:tr w:rsidR="00395AC5" w:rsidRPr="000D783C" w14:paraId="60A4FF4F" w14:textId="77777777" w:rsidTr="00AB559B">
        <w:trPr>
          <w:cantSplit/>
          <w:trHeight w:hRule="exact" w:val="340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412D5" w14:textId="77777777" w:rsidR="00395AC5" w:rsidRPr="000D783C" w:rsidRDefault="00395AC5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34C99" w14:textId="77777777" w:rsidR="00395AC5" w:rsidRPr="000D783C" w:rsidRDefault="00395AC5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V.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E4D8B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19DAB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909A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A1180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E4620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Cs/>
              </w:rPr>
              <w:t>70</w:t>
            </w:r>
          </w:p>
        </w:tc>
      </w:tr>
      <w:tr w:rsidR="00395AC5" w:rsidRPr="000D783C" w14:paraId="1209F2A7" w14:textId="77777777" w:rsidTr="00AB559B">
        <w:trPr>
          <w:cantSplit/>
          <w:trHeight w:hRule="exact" w:val="340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50B1" w14:textId="77777777" w:rsidR="00395AC5" w:rsidRPr="000D783C" w:rsidRDefault="00395AC5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B6BB9" w14:textId="77777777" w:rsidR="00395AC5" w:rsidRPr="000D783C" w:rsidRDefault="00395AC5" w:rsidP="003F7905">
            <w:pPr>
              <w:shd w:val="clear" w:color="auto" w:fill="FFFFFF"/>
              <w:ind w:left="57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VI.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04E61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BC597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1056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B551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3CADB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Cs/>
              </w:rPr>
              <w:t>70</w:t>
            </w:r>
          </w:p>
        </w:tc>
      </w:tr>
      <w:tr w:rsidR="00395AC5" w:rsidRPr="000D783C" w14:paraId="4A94CBBF" w14:textId="77777777" w:rsidTr="00AB559B">
        <w:trPr>
          <w:cantSplit/>
          <w:trHeight w:hRule="exact" w:val="340"/>
        </w:trPr>
        <w:tc>
          <w:tcPr>
            <w:tcW w:w="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EA1E6" w14:textId="77777777" w:rsidR="00395AC5" w:rsidRPr="000D783C" w:rsidRDefault="00395AC5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B4FF" w14:textId="77777777" w:rsidR="00395AC5" w:rsidRPr="000D783C" w:rsidRDefault="00395AC5" w:rsidP="003F7905">
            <w:pPr>
              <w:shd w:val="clear" w:color="auto" w:fill="FFFFFF"/>
              <w:ind w:left="57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 xml:space="preserve">     VII.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D5634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0F23E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9F6D5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</w:rPr>
              <w:t>Filipina Bekavac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F4011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99B3A" w14:textId="77777777" w:rsidR="00395AC5" w:rsidRPr="000D783C" w:rsidRDefault="00395AC5" w:rsidP="003F7905">
            <w:pPr>
              <w:shd w:val="clear" w:color="auto" w:fill="FFFFFF"/>
              <w:jc w:val="center"/>
              <w:rPr>
                <w:rFonts w:ascii="Arial Narrow" w:hAnsi="Arial Narrow"/>
                <w:bCs/>
              </w:rPr>
            </w:pPr>
            <w:r w:rsidRPr="000D783C">
              <w:rPr>
                <w:rFonts w:ascii="Arial Narrow" w:hAnsi="Arial Narrow"/>
                <w:bCs/>
              </w:rPr>
              <w:t>70</w:t>
            </w:r>
          </w:p>
        </w:tc>
      </w:tr>
      <w:tr w:rsidR="00507B18" w:rsidRPr="000D783C" w14:paraId="2431D769" w14:textId="77777777" w:rsidTr="00395AC5">
        <w:trPr>
          <w:trHeight w:val="360"/>
        </w:trPr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949C2" w14:textId="345701F5" w:rsidR="00507B18" w:rsidRPr="000D783C" w:rsidRDefault="00507B18" w:rsidP="00395AC5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0D783C">
              <w:rPr>
                <w:rFonts w:ascii="Arial Narrow" w:hAnsi="Arial Narrow"/>
                <w:b/>
                <w:bCs/>
              </w:rPr>
              <w:t>UKUPNO</w:t>
            </w:r>
          </w:p>
          <w:p w14:paraId="016F7C7C" w14:textId="77777777" w:rsidR="00507B18" w:rsidRPr="000D783C" w:rsidRDefault="00507B18" w:rsidP="00395AC5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0D783C">
              <w:rPr>
                <w:rFonts w:ascii="Arial Narrow" w:hAnsi="Arial Narrow"/>
                <w:b/>
                <w:bCs/>
              </w:rPr>
              <w:t>V. – VIII.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4ED4" w14:textId="77777777" w:rsidR="00507B18" w:rsidRPr="000D783C" w:rsidRDefault="00507B18" w:rsidP="00395AC5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0D783C">
              <w:rPr>
                <w:rFonts w:ascii="Arial Narrow" w:hAnsi="Arial Narrow"/>
                <w:b/>
                <w:bCs/>
              </w:rPr>
              <w:t>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7F42F" w14:textId="77777777" w:rsidR="00507B18" w:rsidRPr="000D783C" w:rsidRDefault="00507B18" w:rsidP="00395AC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  <w:bCs/>
              </w:rPr>
              <w:t>3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F73E6" w14:textId="77777777" w:rsidR="00507B18" w:rsidRPr="000D783C" w:rsidRDefault="00507B18" w:rsidP="00395AC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0D783C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DFEF4" w14:textId="77777777" w:rsidR="00507B18" w:rsidRPr="000D783C" w:rsidRDefault="00507B18" w:rsidP="00395AC5">
            <w:pPr>
              <w:shd w:val="clear" w:color="auto" w:fill="FFFFFF"/>
              <w:jc w:val="center"/>
              <w:rPr>
                <w:rFonts w:ascii="Arial Narrow" w:hAnsi="Arial Narrow"/>
                <w:b/>
                <w:bCs/>
              </w:rPr>
            </w:pPr>
            <w:r w:rsidRPr="000D783C">
              <w:rPr>
                <w:rFonts w:ascii="Arial Narrow" w:hAnsi="Arial Narrow"/>
                <w:b/>
              </w:rPr>
              <w:t>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AC845" w14:textId="77777777" w:rsidR="00507B18" w:rsidRPr="000D783C" w:rsidRDefault="00507B18" w:rsidP="00395AC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0D783C">
              <w:rPr>
                <w:rFonts w:ascii="Arial Narrow" w:hAnsi="Arial Narrow"/>
                <w:b/>
                <w:bCs/>
              </w:rPr>
              <w:t>210</w:t>
            </w:r>
          </w:p>
        </w:tc>
      </w:tr>
    </w:tbl>
    <w:p w14:paraId="2721908B" w14:textId="1A294D05" w:rsidR="00507B18" w:rsidRPr="00395AC5" w:rsidRDefault="00507B18" w:rsidP="00507B18">
      <w:pPr>
        <w:pageBreakBefore/>
        <w:shd w:val="clear" w:color="auto" w:fill="FFFFFF"/>
        <w:rPr>
          <w:rFonts w:ascii="Arial Narrow" w:hAnsi="Arial Narrow"/>
        </w:rPr>
      </w:pPr>
      <w:r w:rsidRPr="00395AC5">
        <w:rPr>
          <w:rFonts w:ascii="Arial Narrow" w:hAnsi="Arial Narrow"/>
          <w:b/>
        </w:rPr>
        <w:lastRenderedPageBreak/>
        <w:t xml:space="preserve">4.2.1.4. </w:t>
      </w:r>
      <w:r w:rsidR="00395AC5" w:rsidRPr="00395AC5">
        <w:rPr>
          <w:rFonts w:ascii="Arial Narrow" w:hAnsi="Arial Narrow"/>
          <w:b/>
        </w:rPr>
        <w:t xml:space="preserve">Plan izvannastavnih aktivnosti   </w:t>
      </w:r>
    </w:p>
    <w:p w14:paraId="4DB2DD37" w14:textId="77777777" w:rsidR="00507B18" w:rsidRPr="00395AC5" w:rsidRDefault="00507B18" w:rsidP="00507B18">
      <w:pPr>
        <w:shd w:val="clear" w:color="auto" w:fill="FFFFFF"/>
        <w:rPr>
          <w:rFonts w:ascii="Arial Narrow" w:hAnsi="Arial Narrow"/>
        </w:rPr>
      </w:pPr>
    </w:p>
    <w:tbl>
      <w:tblPr>
        <w:tblW w:w="1037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694"/>
        <w:gridCol w:w="2551"/>
        <w:gridCol w:w="1276"/>
        <w:gridCol w:w="1843"/>
        <w:gridCol w:w="859"/>
        <w:gridCol w:w="1153"/>
      </w:tblGrid>
      <w:tr w:rsidR="00507B18" w:rsidRPr="00395AC5" w14:paraId="59CDFA5F" w14:textId="77777777" w:rsidTr="00395AC5">
        <w:trPr>
          <w:cantSplit/>
          <w:trHeight w:val="240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D7413" w14:textId="2286FB5C" w:rsidR="00507B18" w:rsidRPr="00395AC5" w:rsidRDefault="00395AC5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5AC5">
              <w:rPr>
                <w:rFonts w:ascii="Arial Narrow" w:hAnsi="Arial Narrow"/>
                <w:b/>
                <w:sz w:val="22"/>
                <w:szCs w:val="22"/>
              </w:rPr>
              <w:t xml:space="preserve">Naziv </w:t>
            </w:r>
            <w:r>
              <w:rPr>
                <w:rFonts w:ascii="Arial Narrow" w:hAnsi="Arial Narrow"/>
                <w:b/>
                <w:sz w:val="22"/>
                <w:szCs w:val="22"/>
              </w:rPr>
              <w:t>INE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AE8BA" w14:textId="3167E37C" w:rsidR="00507B18" w:rsidRPr="00395AC5" w:rsidRDefault="00395AC5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5AC5">
              <w:rPr>
                <w:rFonts w:ascii="Arial Narrow" w:hAnsi="Arial Narrow"/>
                <w:b/>
                <w:sz w:val="22"/>
                <w:szCs w:val="22"/>
              </w:rPr>
              <w:t>Voditelj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EE9A9" w14:textId="771C4968" w:rsidR="00507B18" w:rsidRPr="00395AC5" w:rsidRDefault="00395AC5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5AC5">
              <w:rPr>
                <w:rFonts w:ascii="Arial Narrow" w:hAnsi="Arial Narrow"/>
                <w:b/>
                <w:sz w:val="22"/>
                <w:szCs w:val="22"/>
              </w:rPr>
              <w:t>Broj učenika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6B3D1" w14:textId="0DADEB40" w:rsidR="00507B18" w:rsidRPr="00395AC5" w:rsidRDefault="00395AC5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5AC5">
              <w:rPr>
                <w:rFonts w:ascii="Arial Narrow" w:hAnsi="Arial Narrow"/>
                <w:b/>
                <w:sz w:val="22"/>
                <w:szCs w:val="22"/>
              </w:rPr>
              <w:t>Razred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D0DF9" w14:textId="3A7AF40B" w:rsidR="00507B18" w:rsidRPr="00395AC5" w:rsidRDefault="00395AC5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b/>
                <w:sz w:val="22"/>
                <w:szCs w:val="22"/>
              </w:rPr>
              <w:t>Planirano</w:t>
            </w:r>
          </w:p>
        </w:tc>
      </w:tr>
      <w:tr w:rsidR="00507B18" w:rsidRPr="00395AC5" w14:paraId="5CEBF2FB" w14:textId="77777777" w:rsidTr="00395AC5">
        <w:trPr>
          <w:cantSplit/>
          <w:trHeight w:val="30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B0486" w14:textId="77777777" w:rsidR="00507B18" w:rsidRPr="00395AC5" w:rsidRDefault="00507B18" w:rsidP="00395AC5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965BE" w14:textId="77777777" w:rsidR="00507B18" w:rsidRPr="00395AC5" w:rsidRDefault="00507B18" w:rsidP="00395AC5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80F46D" w14:textId="77777777" w:rsidR="00507B18" w:rsidRPr="00395AC5" w:rsidRDefault="00507B18" w:rsidP="00395AC5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DE198" w14:textId="77777777" w:rsidR="00507B18" w:rsidRPr="00395AC5" w:rsidRDefault="00507B18" w:rsidP="00395AC5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3488EB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5AC5">
              <w:rPr>
                <w:rFonts w:ascii="Arial Narrow" w:hAnsi="Arial Narrow"/>
                <w:b/>
                <w:sz w:val="22"/>
                <w:szCs w:val="22"/>
              </w:rPr>
              <w:t>T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56D39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b/>
                <w:sz w:val="22"/>
                <w:szCs w:val="22"/>
              </w:rPr>
              <w:t>G</w:t>
            </w:r>
          </w:p>
        </w:tc>
      </w:tr>
      <w:tr w:rsidR="00507B18" w:rsidRPr="00395AC5" w14:paraId="26E7EFBC" w14:textId="77777777" w:rsidTr="00395AC5">
        <w:trPr>
          <w:trHeight w:val="43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567C4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Kreativne ručice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AA937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Jasna Kunac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A62BF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EB02F7" w14:textId="5A20A619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  <w:r w:rsidR="003965B7" w:rsidRP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A5CF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EB523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507B18" w:rsidRPr="00395AC5" w14:paraId="614C8972" w14:textId="77777777" w:rsidTr="00395AC5">
        <w:trPr>
          <w:trHeight w:val="30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E4C80E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Dramska skupina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DB82E0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Martina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Erić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389148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2A630E" w14:textId="3190EB0B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  <w:r w:rsidR="003965B7" w:rsidRP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F26D924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6517BE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507B18" w:rsidRPr="00395AC5" w14:paraId="529F5AE8" w14:textId="77777777" w:rsidTr="00395AC5">
        <w:trPr>
          <w:trHeight w:val="30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1C7CF" w14:textId="4C5D31F4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Plesna skupina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9B3189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Gordana Capan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80660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A94DCB" w14:textId="1F95D64C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  <w:r w:rsidR="003965B7" w:rsidRP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1A3213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FC7C3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507B18" w:rsidRPr="00395AC5" w14:paraId="2AA79087" w14:textId="77777777" w:rsidTr="00395AC5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6F52AB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Likovna skupina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3428A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Natalija Stanić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C687F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1AB1A" w14:textId="524AD828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</w:t>
            </w:r>
            <w:r w:rsidR="003965B7" w:rsidRP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2DCB8D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6C886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507B18" w:rsidRPr="00395AC5" w14:paraId="35A9AF0A" w14:textId="77777777" w:rsidTr="00395AC5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604855" w14:textId="51551A1F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Likovno</w:t>
            </w:r>
            <w:r w:rsidR="00395AC5">
              <w:rPr>
                <w:rFonts w:ascii="Arial Narrow" w:hAnsi="Arial Narrow"/>
                <w:sz w:val="22"/>
                <w:szCs w:val="22"/>
              </w:rPr>
              <w:t xml:space="preserve"> -</w:t>
            </w:r>
            <w:r w:rsidRPr="00395AC5">
              <w:rPr>
                <w:rFonts w:ascii="Arial Narrow" w:hAnsi="Arial Narrow"/>
                <w:sz w:val="22"/>
                <w:szCs w:val="22"/>
              </w:rPr>
              <w:t xml:space="preserve"> literarna skupina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3D50B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Gabrijela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Hankin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1040D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546B4" w14:textId="1C53595D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</w:t>
            </w:r>
            <w:r w:rsidR="003965B7" w:rsidRP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65B61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C78F9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507B18" w:rsidRPr="00395AC5" w14:paraId="1B15F868" w14:textId="77777777" w:rsidTr="00395AC5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ACF085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Plesna skupina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3E8A6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Dubravka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Kosier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Čakarun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0E2F9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04CEA" w14:textId="44980EAA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4</w:t>
            </w:r>
            <w:r w:rsidR="003965B7" w:rsidRP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337A68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BD9F9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507B18" w:rsidRPr="00395AC5" w14:paraId="34E46DB7" w14:textId="77777777" w:rsidTr="00395AC5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7642E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Mali ekonomisti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B0D9B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Antonija Radoš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5C56E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B3E9CC" w14:textId="18776D59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4</w:t>
            </w:r>
            <w:r w:rsidR="003965B7" w:rsidRP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D12F8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DA876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507B18" w:rsidRPr="00395AC5" w14:paraId="268BC472" w14:textId="77777777" w:rsidTr="00395AC5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1DDD2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Folklor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B7A10B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Ivana Petrić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AA2872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E6439" w14:textId="38AA9DCA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  <w:r w:rsidR="003965B7" w:rsidRP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c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7AB22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D1BAE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507B18" w:rsidRPr="00395AC5" w14:paraId="14D004AE" w14:textId="77777777" w:rsidTr="00395AC5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C01E9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Plesna skupina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21FD7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Sanela Tot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C2690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049A3" w14:textId="227C7F43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-4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5DE8F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806F6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507B18" w:rsidRPr="00395AC5" w14:paraId="62377359" w14:textId="77777777" w:rsidTr="00395AC5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03D9D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Mali zbor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85E91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Marija Iskra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0B2CB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818F2" w14:textId="13248AE6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-4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1D7DA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29B2A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507B18" w:rsidRPr="00395AC5" w14:paraId="2433A94D" w14:textId="77777777" w:rsidTr="00395AC5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50F60D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Mali šahisti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C0699" w14:textId="77777777" w:rsidR="00507B18" w:rsidRPr="00395AC5" w:rsidRDefault="00507B18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Kristina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Žganjer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5E60F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7BC6B" w14:textId="75D9BE68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-4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42F15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F2D25" w14:textId="77777777" w:rsidR="00507B18" w:rsidRPr="00395AC5" w:rsidRDefault="00507B18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395AC5" w14:paraId="63659615" w14:textId="77777777" w:rsidTr="00395AC5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2C609" w14:textId="3E845D92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Likovno </w:t>
            </w:r>
            <w:r w:rsidR="00395AC5">
              <w:rPr>
                <w:rFonts w:ascii="Arial Narrow" w:hAnsi="Arial Narrow"/>
                <w:sz w:val="22"/>
                <w:szCs w:val="22"/>
              </w:rPr>
              <w:t>-.</w:t>
            </w:r>
            <w:r w:rsidRPr="00395AC5">
              <w:rPr>
                <w:rFonts w:ascii="Arial Narrow" w:hAnsi="Arial Narrow"/>
                <w:sz w:val="22"/>
                <w:szCs w:val="22"/>
              </w:rPr>
              <w:t>estetska skupina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4A05" w14:textId="32028965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Matea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Milobara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87A4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38F007" w14:textId="4D99DBF5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-3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D39C0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D424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343058B8" w14:textId="77777777" w:rsidTr="00395AC5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B851C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Tim raketa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E691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Anja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Čondrić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Grba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1D8F1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C63A1" w14:textId="404CBBAD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-4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76D54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1E58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395AC5" w14:paraId="57FB50E3" w14:textId="77777777" w:rsidTr="00395AC5">
        <w:trPr>
          <w:trHeight w:val="3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86668" w14:textId="78099C49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Dramsko </w:t>
            </w:r>
            <w:r w:rsidR="00395AC5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395AC5">
              <w:rPr>
                <w:rFonts w:ascii="Arial Narrow" w:hAnsi="Arial Narrow"/>
                <w:sz w:val="22"/>
                <w:szCs w:val="22"/>
              </w:rPr>
              <w:t>scenska skupina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D7C45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Antonija Peran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6550C3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81FAF" w14:textId="2B69579E" w:rsidR="003965B7" w:rsidRPr="00395AC5" w:rsidRDefault="00395AC5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5.-8.</w:t>
            </w:r>
            <w:r w:rsidR="003965B7" w:rsidRPr="00395AC5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440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3B1D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547EC5F5" w14:textId="77777777" w:rsidTr="00395AC5">
        <w:trPr>
          <w:trHeight w:val="24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AF9FE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Novinari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563D5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Elida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Trusić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3C50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BB2C1" w14:textId="1B2F60C5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357BF1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0A09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66D3F4A4" w14:textId="77777777" w:rsidTr="00395AC5">
        <w:trPr>
          <w:trHeight w:val="33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D2BD0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Šah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67BF1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Nino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Mandl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CD9AEC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D4FC9" w14:textId="0F82E930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ABC32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0,5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28C79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17,5</w:t>
            </w:r>
          </w:p>
        </w:tc>
      </w:tr>
      <w:tr w:rsidR="003965B7" w:rsidRPr="00395AC5" w14:paraId="2ABD9346" w14:textId="77777777" w:rsidTr="00395AC5">
        <w:trPr>
          <w:trHeight w:val="16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D2CFD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Vrtlari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D7F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Verica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Gemić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070CD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4350D" w14:textId="023DA46D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3FFA0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2770A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48D3E390" w14:textId="77777777" w:rsidTr="00395AC5">
        <w:trPr>
          <w:trHeight w:val="27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C7B9B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Povijesna skupina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BD6A1" w14:textId="1AF445AA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Slobodan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Mihailica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D5A6B9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9BE95" w14:textId="52DBD62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95AC5">
              <w:rPr>
                <w:rFonts w:ascii="Arial Narrow" w:hAnsi="Arial Narrow"/>
                <w:sz w:val="22"/>
                <w:szCs w:val="22"/>
              </w:rPr>
              <w:t>.-</w:t>
            </w:r>
            <w:r w:rsidRPr="00395AC5">
              <w:rPr>
                <w:rFonts w:ascii="Arial Narrow" w:hAnsi="Arial Narrow"/>
                <w:sz w:val="22"/>
                <w:szCs w:val="22"/>
              </w:rPr>
              <w:t>8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C11685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9D597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588B0DEF" w14:textId="77777777" w:rsidTr="00395AC5">
        <w:trPr>
          <w:trHeight w:val="27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DDFC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Planinari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DE428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Dubravka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Bolfan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67B5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79EC4" w14:textId="165B8DBB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281F9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0ECD8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395AC5" w14:paraId="142B9C97" w14:textId="77777777" w:rsidTr="00395AC5">
        <w:trPr>
          <w:trHeight w:val="27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26024" w14:textId="2E522CB1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Tim raketa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4F288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Željka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Trajbar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1DE7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14464" w14:textId="7641C40B" w:rsidR="003965B7" w:rsidRPr="00395AC5" w:rsidRDefault="00395AC5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5.-8.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98825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8C8CA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</w:rPr>
              <w:t>35</w:t>
            </w:r>
          </w:p>
        </w:tc>
      </w:tr>
      <w:tr w:rsidR="003965B7" w:rsidRPr="00395AC5" w14:paraId="4837969E" w14:textId="77777777" w:rsidTr="00395AC5">
        <w:trPr>
          <w:trHeight w:val="27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310F7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Financijska pismenost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EB1D8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Željka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Trajbar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096456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B3246" w14:textId="182DD390" w:rsidR="003965B7" w:rsidRPr="00395AC5" w:rsidRDefault="00395AC5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5.-8.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48B29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B74AC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</w:rPr>
              <w:t>35</w:t>
            </w:r>
          </w:p>
        </w:tc>
      </w:tr>
      <w:tr w:rsidR="003965B7" w:rsidRPr="00395AC5" w14:paraId="153EDA20" w14:textId="77777777" w:rsidTr="00395AC5">
        <w:trPr>
          <w:trHeight w:val="27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9A04B7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Filmski vitezovi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3A7BE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Ana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Bajo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6CD89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7CC60" w14:textId="0C92A68D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7.a, 8.ab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83CE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5C621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</w:rPr>
              <w:t>35</w:t>
            </w:r>
          </w:p>
        </w:tc>
      </w:tr>
      <w:tr w:rsidR="003965B7" w:rsidRPr="00395AC5" w14:paraId="30D1F9A8" w14:textId="77777777" w:rsidTr="00395AC5">
        <w:trPr>
          <w:trHeight w:val="38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42B3F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Croatian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makers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E3F34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Tomislav Ivković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B8422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8E8D0" w14:textId="3EC129E3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2852F3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2F084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5108652E" w14:textId="77777777" w:rsidTr="00395AC5">
        <w:trPr>
          <w:trHeight w:val="39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3659F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Prometnici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E3218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Tomislav Ivković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4986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8E9BC" w14:textId="14E8F8B4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95AC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BC49D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2836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395AC5" w14:paraId="476A3E68" w14:textId="77777777" w:rsidTr="00395AC5">
        <w:trPr>
          <w:trHeight w:val="28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E7039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Nogomet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424BC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Tomislav Vilenica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1F498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D1632E" w14:textId="311FF0B4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6AE23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320B2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63056FF8" w14:textId="77777777" w:rsidTr="00395AC5">
        <w:trPr>
          <w:trHeight w:val="28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8EB6E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Prva pomoć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CB805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Tomislav Vilenica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C8895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0A435" w14:textId="17DAE35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84432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CFBD2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2DB3BDB8" w14:textId="77777777" w:rsidTr="00395AC5">
        <w:trPr>
          <w:trHeight w:val="3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55E46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Zbor, KJD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E93D2" w14:textId="2AD5DB0C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Dubravko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Dörr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65A38" w14:textId="69411D4B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FC2D9" w14:textId="7ACA8EAE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394FF" w14:textId="020DC075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7F9B6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105</w:t>
            </w:r>
          </w:p>
        </w:tc>
      </w:tr>
      <w:tr w:rsidR="003965B7" w:rsidRPr="00395AC5" w14:paraId="388736D4" w14:textId="77777777" w:rsidTr="00395AC5">
        <w:trPr>
          <w:trHeight w:val="19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20665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Dramska skupina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C46A2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Laila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Brezak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E6495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576A7" w14:textId="2A95BE1E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75CC4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B3B19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395AC5" w14:paraId="71DF41C8" w14:textId="77777777" w:rsidTr="00395AC5">
        <w:trPr>
          <w:trHeight w:val="19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4F2986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Debata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8D099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Kristina Elez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74C09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CAF90" w14:textId="169E1B63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5.-8.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80D4A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2B1E3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3BC6F78C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B7A36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Bubnjari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C3A78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Marko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Gajer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BC0B2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BC41D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Učenici iz PSP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375C8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67FF1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12A8E695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39C2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Volonteri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9C23C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Milena Matošević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7D3145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7E3C1" w14:textId="6B1C8DC1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494C17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8DFA8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395AC5" w14:paraId="25C455A8" w14:textId="77777777" w:rsidTr="00395AC5">
        <w:trPr>
          <w:trHeight w:val="28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A29E98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Vjeronaučna olimpijada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AB1D77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Milena Matošević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6159A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797B3" w14:textId="1A3FE29F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3974D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046A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395AC5" w14:paraId="10DCDD62" w14:textId="77777777" w:rsidTr="00395AC5">
        <w:trPr>
          <w:trHeight w:val="39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6DCB4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Vip anđeli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DDAF5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Ivana Dujmović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59C55" w14:textId="21894DFB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B2C9D" w14:textId="5ACE918F" w:rsidR="003965B7" w:rsidRPr="00395AC5" w:rsidRDefault="003B78BE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5.-8.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5B64A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1C198" w14:textId="2B815B32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</w:rPr>
              <w:t>35</w:t>
            </w:r>
          </w:p>
        </w:tc>
      </w:tr>
      <w:tr w:rsidR="003965B7" w:rsidRPr="00395AC5" w14:paraId="53DF7FA6" w14:textId="77777777" w:rsidTr="00395AC5">
        <w:trPr>
          <w:trHeight w:val="35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25A124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PR anđeli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39FD2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Ivana Dujmović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7088A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F7A63" w14:textId="04D4D209" w:rsidR="003965B7" w:rsidRPr="00395AC5" w:rsidRDefault="003B78BE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5.-8.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70327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0CB2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</w:rPr>
              <w:t>35</w:t>
            </w:r>
          </w:p>
        </w:tc>
      </w:tr>
      <w:tr w:rsidR="003965B7" w:rsidRPr="00395AC5" w14:paraId="4440A690" w14:textId="77777777" w:rsidTr="00395AC5">
        <w:trPr>
          <w:trHeight w:val="35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0D846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Radionica šivanja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5CE85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Ivana Dujmović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09D09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51824" w14:textId="21C3C587" w:rsidR="003965B7" w:rsidRPr="00395AC5" w:rsidRDefault="003B78BE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5.-8.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C0DEC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EDF7C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</w:rPr>
              <w:t>35</w:t>
            </w:r>
          </w:p>
        </w:tc>
      </w:tr>
      <w:tr w:rsidR="003965B7" w:rsidRPr="00395AC5" w14:paraId="22E551AB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42A85E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Crveni križ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217FC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Amalija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Glaser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Dražetić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EDF82" w14:textId="1C944BCE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16A92" w14:textId="6263628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2560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C2A08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395AC5" w14:paraId="5FF00314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AE204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Stolni tenis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859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Amalija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Glaser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Dražetić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A353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194107" w14:textId="1CB523F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E0512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72EED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3E01E465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2ECF6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Likovna skupina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3952EA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Ivona Lolić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EA1A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CDB9D" w14:textId="422698DA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1DC3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B17E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395AC5" w14:paraId="6FAA307E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3D5D9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Krizmanici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FD9E5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Svjetlana Ivković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70DE5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CCCA8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Učenici 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400E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47144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395AC5" w14:paraId="7B130A79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13361A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Odbojka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0F65AD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Amalija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Glaser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Dražetić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C7CC9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BE3D2" w14:textId="0E41CEF2" w:rsidR="003965B7" w:rsidRPr="00395AC5" w:rsidRDefault="003B78BE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5.-8.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F96A1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25FD3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395AC5" w14:paraId="70264F2C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5C895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lastRenderedPageBreak/>
              <w:t>Crveni križ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CC316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Amalija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Glaser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Dražetić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4FD5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86825" w14:textId="60B947EF" w:rsidR="003965B7" w:rsidRPr="00395AC5" w:rsidRDefault="003B78BE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03659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1C52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395AC5" w14:paraId="0C391944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8468B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Planinarenje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70A34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Amalija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Glaser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Dražetić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4037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F30DB" w14:textId="399B03A3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622836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D739D" w14:textId="002CF1FC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C9768E" w14:paraId="2100BAB9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B0745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Web dizajn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29312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Učitelj informatike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F0EB70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4EF9E" w14:textId="5B54D2C3" w:rsidR="003965B7" w:rsidRPr="00395AC5" w:rsidRDefault="003B78BE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-8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9689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F8F14" w14:textId="0E10841A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C9768E" w14:paraId="284E4A47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08177C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Volonteri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79C671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Svjetlana Ivković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EA117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36A021" w14:textId="13FBFEF0" w:rsidR="003965B7" w:rsidRPr="00395AC5" w:rsidRDefault="003B78BE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</w:t>
            </w:r>
            <w:r w:rsidR="003965B7" w:rsidRPr="00395AC5">
              <w:rPr>
                <w:rFonts w:ascii="Arial Narrow" w:hAnsi="Arial Narrow"/>
                <w:sz w:val="22"/>
                <w:szCs w:val="22"/>
              </w:rPr>
              <w:t>čenici 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A1BB4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5C334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C9768E" w14:paraId="2CA53780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845BF5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Keramika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8C1DD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Jasna Guliš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C1F86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44FD4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Viši razredi 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756E0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CA790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  <w:tr w:rsidR="003965B7" w:rsidRPr="00C9768E" w14:paraId="088AD89E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EEA76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Dramska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59D37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Jasna Guliš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D137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140F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Viši razredi 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F6BB37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92B9D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C9768E" w14:paraId="1E375727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4C9D0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Mali zbor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F150B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Jasna Guliš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710BA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97F38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Viši razredi 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26467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2B42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C9768E" w14:paraId="03B35605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17322F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Sportska grupa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D05B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Diana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Ehrenfreund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006897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9240C" w14:textId="7342EBB9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c</w:t>
            </w:r>
            <w:r w:rsidR="003B78B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95AC5">
              <w:rPr>
                <w:rFonts w:ascii="Arial Narrow" w:hAnsi="Arial Narrow"/>
                <w:sz w:val="22"/>
                <w:szCs w:val="22"/>
              </w:rPr>
              <w:t>/</w:t>
            </w:r>
            <w:r w:rsidR="003B78B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95AC5">
              <w:rPr>
                <w:rFonts w:ascii="Arial Narrow" w:hAnsi="Arial Narrow"/>
                <w:sz w:val="22"/>
                <w:szCs w:val="22"/>
              </w:rPr>
              <w:t>4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c,</w:t>
            </w:r>
            <w:r w:rsidR="003B78B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c</w:t>
            </w:r>
            <w:r w:rsidR="003B78B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95AC5">
              <w:rPr>
                <w:rFonts w:ascii="Arial Narrow" w:hAnsi="Arial Narrow"/>
                <w:sz w:val="22"/>
                <w:szCs w:val="22"/>
              </w:rPr>
              <w:t>/</w:t>
            </w:r>
            <w:r w:rsidR="003B78B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95AC5">
              <w:rPr>
                <w:rFonts w:ascii="Arial Narrow" w:hAnsi="Arial Narrow"/>
                <w:sz w:val="22"/>
                <w:szCs w:val="22"/>
              </w:rPr>
              <w:t>6</w:t>
            </w:r>
            <w:r w:rsidR="003B78BE">
              <w:rPr>
                <w:rFonts w:ascii="Arial Narrow" w:hAnsi="Arial Narrow"/>
                <w:sz w:val="22"/>
                <w:szCs w:val="22"/>
              </w:rPr>
              <w:t>.</w:t>
            </w:r>
            <w:r w:rsidRPr="00395AC5">
              <w:rPr>
                <w:rFonts w:ascii="Arial Narrow" w:hAnsi="Arial Narrow"/>
                <w:sz w:val="22"/>
                <w:szCs w:val="22"/>
              </w:rPr>
              <w:t>c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8CD3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6276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C9768E" w14:paraId="5BF24E21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7B3FE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Okusi, mirisi, boje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0D74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Nevenka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Kišak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Gverić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F03D4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2915D" w14:textId="28DE4103" w:rsidR="003965B7" w:rsidRPr="00395AC5" w:rsidRDefault="003B78BE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</w:t>
            </w:r>
            <w:r w:rsidR="003965B7" w:rsidRPr="00395AC5">
              <w:rPr>
                <w:rFonts w:ascii="Arial Narrow" w:hAnsi="Arial Narrow"/>
                <w:sz w:val="22"/>
                <w:szCs w:val="22"/>
              </w:rPr>
              <w:t>dgojna sk</w:t>
            </w:r>
            <w:r>
              <w:rPr>
                <w:rFonts w:ascii="Arial Narrow" w:hAnsi="Arial Narrow"/>
                <w:sz w:val="22"/>
                <w:szCs w:val="22"/>
              </w:rPr>
              <w:t>upina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F8336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99413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105</w:t>
            </w:r>
          </w:p>
        </w:tc>
      </w:tr>
      <w:tr w:rsidR="003965B7" w:rsidRPr="00C9768E" w14:paraId="1FE9480B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C2EC9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Brayn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gym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8BDD50" w14:textId="5E728486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Hrvojka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Forjan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B62F7C" w14:textId="2AA88AC0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4897B1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02D81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E7D4A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</w:rPr>
              <w:t>140</w:t>
            </w:r>
          </w:p>
        </w:tc>
      </w:tr>
      <w:tr w:rsidR="003965B7" w:rsidRPr="00C9768E" w14:paraId="45D136CE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D7E66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Sportska grupa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6F5EF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Tatjana Šikić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5945C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972A6" w14:textId="649D05CB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1.e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C0335A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EF6D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C9768E" w14:paraId="492C8454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0516F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Dramska grupa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B0C59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Jasna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Romich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Jurički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85F5C" w14:textId="1EDFAF29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8F26C9" w14:textId="76F42CEA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2.e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FC91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2F3B7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C9768E" w14:paraId="35DB045C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D63FB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Igrajmo se drame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16961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Anja Sučević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475D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AB85D" w14:textId="106BFAA2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3.e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FA525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F62B9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</w:rPr>
              <w:t>35</w:t>
            </w:r>
          </w:p>
        </w:tc>
      </w:tr>
      <w:tr w:rsidR="003965B7" w:rsidRPr="00C9768E" w14:paraId="2394AA05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31D42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Priče kroz pokret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62CAA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Ingrid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Soldan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C5EB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B1820" w14:textId="197AC270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4.e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998EE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C9A9F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</w:rPr>
              <w:t>35</w:t>
            </w:r>
          </w:p>
        </w:tc>
      </w:tr>
      <w:tr w:rsidR="003965B7" w:rsidRPr="00C9768E" w14:paraId="5E30FF8D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B36A5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Lutkarska radionica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7C0D96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Marko Dolenec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235CB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681CA" w14:textId="15821543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5.e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E0271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07DA5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</w:rPr>
              <w:t>35</w:t>
            </w:r>
          </w:p>
        </w:tc>
      </w:tr>
      <w:tr w:rsidR="003965B7" w:rsidRPr="00C9768E" w14:paraId="773D7FD6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8B18C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Mali prometnici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4FFBDC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Koraljka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Žepec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E0303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4646A1" w14:textId="3A766543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6.e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085B4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5FD91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</w:rPr>
              <w:t>35</w:t>
            </w:r>
          </w:p>
        </w:tc>
      </w:tr>
      <w:tr w:rsidR="003965B7" w:rsidRPr="00C9768E" w14:paraId="610368C1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E1E9F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Mali prometnici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9603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Dubravka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Sečen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Rosso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C6556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861CB" w14:textId="6B177E79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6.f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DC8284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7A64C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C9768E" w14:paraId="4DB5ABA5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D6A853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Eko grupa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46DC9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Maja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Vunderl</w:t>
            </w:r>
            <w:proofErr w:type="spellEnd"/>
            <w:r w:rsidRPr="00395AC5">
              <w:rPr>
                <w:rFonts w:ascii="Arial Narrow" w:hAnsi="Arial Narrow"/>
                <w:sz w:val="22"/>
                <w:szCs w:val="22"/>
              </w:rPr>
              <w:t xml:space="preserve"> Pasarić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4BEF7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4EE8D1" w14:textId="7F5BDE91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7.e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660A8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6F8DA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3965B7" w:rsidRPr="00C9768E" w14:paraId="5DE60E75" w14:textId="77777777" w:rsidTr="00395AC5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6BADF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Mali cvjećari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BE65C" w14:textId="77777777" w:rsidR="003965B7" w:rsidRPr="00395AC5" w:rsidRDefault="003965B7" w:rsidP="00395AC5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 xml:space="preserve">Želimir </w:t>
            </w:r>
            <w:proofErr w:type="spellStart"/>
            <w:r w:rsidRPr="00395AC5">
              <w:rPr>
                <w:rFonts w:ascii="Arial Narrow" w:hAnsi="Arial Narrow"/>
                <w:sz w:val="22"/>
                <w:szCs w:val="22"/>
              </w:rPr>
              <w:t>Fabeković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14018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4CF68" w14:textId="02764F33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2.OS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597D4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E920E" w14:textId="77777777" w:rsidR="003965B7" w:rsidRPr="00395AC5" w:rsidRDefault="003965B7" w:rsidP="00395AC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5AC5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</w:tbl>
    <w:p w14:paraId="5DC58381" w14:textId="77777777" w:rsidR="00507B18" w:rsidRPr="00C9768E" w:rsidRDefault="00507B18" w:rsidP="00507B18">
      <w:pPr>
        <w:shd w:val="clear" w:color="auto" w:fill="FFFFFF"/>
        <w:rPr>
          <w:b/>
          <w:sz w:val="28"/>
          <w:szCs w:val="28"/>
        </w:rPr>
      </w:pPr>
    </w:p>
    <w:p w14:paraId="7D52E65E" w14:textId="168CAAC3" w:rsidR="00507B18" w:rsidRPr="003B78BE" w:rsidRDefault="00507B18" w:rsidP="00507B18">
      <w:pPr>
        <w:pageBreakBefore/>
        <w:shd w:val="clear" w:color="auto" w:fill="FFFFFF"/>
        <w:rPr>
          <w:rFonts w:ascii="Arial Narrow" w:hAnsi="Arial Narrow"/>
          <w:b/>
        </w:rPr>
      </w:pPr>
      <w:r w:rsidRPr="003B78BE">
        <w:rPr>
          <w:rFonts w:ascii="Arial Narrow" w:hAnsi="Arial Narrow"/>
          <w:b/>
          <w:sz w:val="32"/>
          <w:szCs w:val="32"/>
        </w:rPr>
        <w:lastRenderedPageBreak/>
        <w:t>4</w:t>
      </w:r>
      <w:r w:rsidRPr="003B78BE">
        <w:rPr>
          <w:rFonts w:ascii="Arial Narrow" w:hAnsi="Arial Narrow"/>
          <w:b/>
        </w:rPr>
        <w:t>.2.2.</w:t>
      </w:r>
      <w:r w:rsidR="003B78BE">
        <w:rPr>
          <w:rFonts w:ascii="Arial Narrow" w:hAnsi="Arial Narrow"/>
          <w:b/>
        </w:rPr>
        <w:t xml:space="preserve"> </w:t>
      </w:r>
      <w:r w:rsidR="003B78BE" w:rsidRPr="003B78BE">
        <w:rPr>
          <w:rFonts w:ascii="Arial Narrow" w:hAnsi="Arial Narrow"/>
          <w:b/>
        </w:rPr>
        <w:t xml:space="preserve">Dopunska i  dodatna nastava  </w:t>
      </w:r>
    </w:p>
    <w:p w14:paraId="167D2908" w14:textId="77777777" w:rsidR="003B78BE" w:rsidRDefault="003B78BE" w:rsidP="00507B18">
      <w:pPr>
        <w:shd w:val="clear" w:color="auto" w:fill="FFFFFF"/>
        <w:rPr>
          <w:rFonts w:ascii="Arial Narrow" w:hAnsi="Arial Narrow"/>
          <w:b/>
        </w:rPr>
      </w:pPr>
    </w:p>
    <w:p w14:paraId="705CA3AC" w14:textId="2762EE6E" w:rsidR="00507B18" w:rsidRPr="003B78BE" w:rsidRDefault="00507B18" w:rsidP="00507B18">
      <w:pPr>
        <w:shd w:val="clear" w:color="auto" w:fill="FFFFFF"/>
        <w:rPr>
          <w:rFonts w:ascii="Arial Narrow" w:hAnsi="Arial Narrow"/>
          <w:b/>
          <w:color w:val="FF0000"/>
          <w:u w:val="single"/>
        </w:rPr>
      </w:pPr>
      <w:r w:rsidRPr="003B78BE">
        <w:rPr>
          <w:rFonts w:ascii="Arial Narrow" w:hAnsi="Arial Narrow"/>
          <w:b/>
        </w:rPr>
        <w:t xml:space="preserve">4.2.2.1. </w:t>
      </w:r>
      <w:r w:rsidR="003B78BE" w:rsidRPr="003B78BE">
        <w:rPr>
          <w:rFonts w:ascii="Arial Narrow" w:hAnsi="Arial Narrow"/>
          <w:b/>
        </w:rPr>
        <w:t>Dopunska nastava</w:t>
      </w:r>
      <w:r w:rsidRPr="003B78BE">
        <w:rPr>
          <w:rFonts w:ascii="Arial Narrow" w:hAnsi="Arial Narrow"/>
          <w:b/>
          <w:sz w:val="28"/>
          <w:szCs w:val="28"/>
        </w:rPr>
        <w:t xml:space="preserve">  </w:t>
      </w:r>
    </w:p>
    <w:tbl>
      <w:tblPr>
        <w:tblW w:w="10065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59"/>
        <w:gridCol w:w="2101"/>
        <w:gridCol w:w="1594"/>
        <w:gridCol w:w="1158"/>
        <w:gridCol w:w="672"/>
        <w:gridCol w:w="854"/>
        <w:gridCol w:w="2727"/>
      </w:tblGrid>
      <w:tr w:rsidR="003B78BE" w:rsidRPr="003B78BE" w14:paraId="40EE49EA" w14:textId="77777777" w:rsidTr="00AB559B">
        <w:trPr>
          <w:cantSplit/>
          <w:trHeight w:val="330"/>
        </w:trPr>
        <w:tc>
          <w:tcPr>
            <w:tcW w:w="9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571A32F" w14:textId="3864AE20" w:rsidR="003B78BE" w:rsidRPr="003B78BE" w:rsidRDefault="003B78BE" w:rsidP="003B78BE">
            <w:pPr>
              <w:shd w:val="clear" w:color="auto" w:fill="FFFFFF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B78BE">
              <w:rPr>
                <w:rFonts w:ascii="Arial Narrow" w:hAnsi="Arial Narrow"/>
                <w:b/>
                <w:sz w:val="22"/>
                <w:szCs w:val="22"/>
              </w:rPr>
              <w:t>Redni broj</w:t>
            </w:r>
          </w:p>
        </w:tc>
        <w:tc>
          <w:tcPr>
            <w:tcW w:w="2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38E2A4E" w14:textId="6220B6A2" w:rsidR="003B78BE" w:rsidRPr="003B78BE" w:rsidRDefault="003B78BE" w:rsidP="003B78BE">
            <w:pPr>
              <w:shd w:val="clear" w:color="auto" w:fill="FFFFFF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B78BE">
              <w:rPr>
                <w:rFonts w:ascii="Arial Narrow" w:hAnsi="Arial Narrow"/>
                <w:b/>
                <w:sz w:val="22"/>
                <w:szCs w:val="22"/>
              </w:rPr>
              <w:t>Nastavni predmet</w:t>
            </w:r>
          </w:p>
        </w:tc>
        <w:tc>
          <w:tcPr>
            <w:tcW w:w="1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FF998D8" w14:textId="4D575F32" w:rsidR="003B78BE" w:rsidRPr="003B78BE" w:rsidRDefault="003B78BE" w:rsidP="003B78BE">
            <w:pPr>
              <w:shd w:val="clear" w:color="auto" w:fill="FFFFFF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B78BE">
              <w:rPr>
                <w:rFonts w:ascii="Arial Narrow" w:hAnsi="Arial Narrow"/>
                <w:b/>
                <w:sz w:val="22"/>
                <w:szCs w:val="22"/>
              </w:rPr>
              <w:t>Razredno</w:t>
            </w:r>
          </w:p>
          <w:p w14:paraId="2569A49C" w14:textId="147F4D0B" w:rsidR="003B78BE" w:rsidRPr="003B78BE" w:rsidRDefault="003B78BE" w:rsidP="003B78BE">
            <w:pPr>
              <w:shd w:val="clear" w:color="auto" w:fill="FFFFFF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B78BE">
              <w:rPr>
                <w:rFonts w:ascii="Arial Narrow" w:hAnsi="Arial Narrow"/>
                <w:b/>
                <w:sz w:val="22"/>
                <w:szCs w:val="22"/>
              </w:rPr>
              <w:t>odjeljenje</w:t>
            </w:r>
          </w:p>
        </w:tc>
        <w:tc>
          <w:tcPr>
            <w:tcW w:w="1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F78A575" w14:textId="2F85D8FF" w:rsidR="003B78BE" w:rsidRPr="003B78BE" w:rsidRDefault="003B78BE" w:rsidP="003B78BE">
            <w:pPr>
              <w:shd w:val="clear" w:color="auto" w:fill="FFFFFF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B78BE">
              <w:rPr>
                <w:rFonts w:ascii="Arial Narrow" w:hAnsi="Arial Narrow"/>
                <w:b/>
                <w:sz w:val="22"/>
                <w:szCs w:val="22"/>
              </w:rPr>
              <w:t>Broj</w:t>
            </w:r>
          </w:p>
          <w:p w14:paraId="22703C91" w14:textId="58F9893C" w:rsidR="003B78BE" w:rsidRPr="003B78BE" w:rsidRDefault="003B78BE" w:rsidP="003B78BE">
            <w:pPr>
              <w:shd w:val="clear" w:color="auto" w:fill="FFFFFF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B78BE">
              <w:rPr>
                <w:rFonts w:ascii="Arial Narrow" w:hAnsi="Arial Narrow"/>
                <w:b/>
                <w:sz w:val="22"/>
                <w:szCs w:val="22"/>
              </w:rPr>
              <w:t>učenika</w:t>
            </w:r>
          </w:p>
        </w:tc>
        <w:tc>
          <w:tcPr>
            <w:tcW w:w="1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6D04FF5" w14:textId="579A58C6" w:rsidR="003B78BE" w:rsidRPr="003B78BE" w:rsidRDefault="003B78BE" w:rsidP="003B78BE">
            <w:pPr>
              <w:shd w:val="clear" w:color="auto" w:fill="FFFFFF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B78BE">
              <w:rPr>
                <w:rFonts w:ascii="Arial Narrow" w:hAnsi="Arial Narrow"/>
                <w:b/>
                <w:sz w:val="22"/>
                <w:szCs w:val="22"/>
              </w:rPr>
              <w:t>Planirani broj sati</w:t>
            </w:r>
          </w:p>
        </w:tc>
        <w:tc>
          <w:tcPr>
            <w:tcW w:w="27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983635" w14:textId="77777777" w:rsidR="003B78BE" w:rsidRPr="003B78BE" w:rsidRDefault="003B78BE" w:rsidP="003B78BE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2A645EAE" w14:textId="7C3F097B" w:rsidR="003B78BE" w:rsidRPr="003B78BE" w:rsidRDefault="003B78BE" w:rsidP="003B78BE">
            <w:pPr>
              <w:shd w:val="clear" w:color="auto" w:fill="FFFFFF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B78BE">
              <w:rPr>
                <w:rFonts w:ascii="Arial Narrow" w:hAnsi="Arial Narrow"/>
                <w:b/>
                <w:sz w:val="22"/>
                <w:szCs w:val="22"/>
              </w:rPr>
              <w:t>Izvršitelj programa</w:t>
            </w:r>
          </w:p>
          <w:p w14:paraId="6791015D" w14:textId="77777777" w:rsidR="003B78BE" w:rsidRPr="003B78BE" w:rsidRDefault="003B78BE" w:rsidP="003B78BE">
            <w:pPr>
              <w:shd w:val="clear" w:color="auto" w:fill="FFFFFF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3B78BE" w:rsidRPr="003B78BE" w14:paraId="5B969124" w14:textId="77777777" w:rsidTr="00AB559B">
        <w:trPr>
          <w:cantSplit/>
          <w:trHeight w:val="60"/>
        </w:trPr>
        <w:tc>
          <w:tcPr>
            <w:tcW w:w="9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14:paraId="10967CE3" w14:textId="77777777" w:rsidR="003B78BE" w:rsidRPr="003B78BE" w:rsidRDefault="003B78BE" w:rsidP="003B78BE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</w:p>
        </w:tc>
        <w:tc>
          <w:tcPr>
            <w:tcW w:w="2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14:paraId="7841D300" w14:textId="77777777" w:rsidR="003B78BE" w:rsidRPr="003B78BE" w:rsidRDefault="003B78BE" w:rsidP="003B78BE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</w:p>
        </w:tc>
        <w:tc>
          <w:tcPr>
            <w:tcW w:w="15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14:paraId="10488C3B" w14:textId="77777777" w:rsidR="003B78BE" w:rsidRPr="003B78BE" w:rsidRDefault="003B78BE" w:rsidP="003B78BE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14:paraId="4A387632" w14:textId="77777777" w:rsidR="003B78BE" w:rsidRPr="003B78BE" w:rsidRDefault="003B78BE" w:rsidP="003B78BE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31B2FEE" w14:textId="77777777" w:rsidR="003B78BE" w:rsidRPr="003B78BE" w:rsidRDefault="003B78BE" w:rsidP="003B78BE">
            <w:pPr>
              <w:shd w:val="clear" w:color="auto" w:fill="FFFFFF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B78BE">
              <w:rPr>
                <w:rFonts w:ascii="Arial Narrow" w:hAnsi="Arial Narrow"/>
                <w:b/>
                <w:sz w:val="22"/>
                <w:szCs w:val="22"/>
              </w:rPr>
              <w:t>T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50AC082" w14:textId="77777777" w:rsidR="003B78BE" w:rsidRPr="003B78BE" w:rsidRDefault="003B78BE" w:rsidP="003B78BE">
            <w:pPr>
              <w:shd w:val="clear" w:color="auto" w:fill="FFFFFF"/>
              <w:jc w:val="center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  <w:r w:rsidRPr="003B78BE">
              <w:rPr>
                <w:rFonts w:ascii="Arial Narrow" w:hAnsi="Arial Narrow"/>
                <w:b/>
                <w:sz w:val="22"/>
                <w:szCs w:val="22"/>
              </w:rPr>
              <w:t>G</w:t>
            </w:r>
          </w:p>
        </w:tc>
        <w:tc>
          <w:tcPr>
            <w:tcW w:w="27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882F97" w14:textId="77777777" w:rsidR="003B78BE" w:rsidRPr="003B78BE" w:rsidRDefault="003B78BE" w:rsidP="003B78BE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</w:p>
        </w:tc>
      </w:tr>
      <w:tr w:rsidR="00507B18" w:rsidRPr="003B78BE" w14:paraId="4108C9D4" w14:textId="77777777" w:rsidTr="00AB559B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A4AF163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81B3E9A" w14:textId="6C163C6E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</w:t>
            </w:r>
            <w:r w:rsidR="00AB559B">
              <w:rPr>
                <w:rFonts w:ascii="Arial Narrow" w:hAnsi="Arial Narrow"/>
              </w:rPr>
              <w:t xml:space="preserve"> i</w:t>
            </w:r>
          </w:p>
          <w:p w14:paraId="783D7967" w14:textId="5F34B8F9" w:rsidR="00507B18" w:rsidRPr="003B78BE" w:rsidRDefault="00AB559B" w:rsidP="00AB559B">
            <w:pPr>
              <w:shd w:val="clear" w:color="auto" w:fill="FFFFFF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507B18" w:rsidRPr="003B78BE">
              <w:rPr>
                <w:rFonts w:ascii="Arial Narrow" w:hAnsi="Arial Narrow"/>
              </w:rPr>
              <w:t>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9674DFD" w14:textId="1E10B8B1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B27E091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3DEE59C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91B375D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27AC46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Jasna Kunac</w:t>
            </w:r>
          </w:p>
        </w:tc>
      </w:tr>
      <w:tr w:rsidR="00507B18" w:rsidRPr="003B78BE" w14:paraId="6B66D177" w14:textId="77777777" w:rsidTr="00AB559B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933A009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C8F40D4" w14:textId="6778F530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</w:t>
            </w:r>
            <w:r w:rsidR="00AB559B">
              <w:rPr>
                <w:rFonts w:ascii="Arial Narrow" w:hAnsi="Arial Narrow"/>
              </w:rPr>
              <w:t xml:space="preserve"> i</w:t>
            </w:r>
          </w:p>
          <w:p w14:paraId="3EB6CA66" w14:textId="752EDC67" w:rsidR="00507B18" w:rsidRPr="003B78BE" w:rsidRDefault="00AB559B" w:rsidP="00AB559B">
            <w:pPr>
              <w:shd w:val="clear" w:color="auto" w:fill="FFFFFF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507B18" w:rsidRPr="003B78BE">
              <w:rPr>
                <w:rFonts w:ascii="Arial Narrow" w:hAnsi="Arial Narrow"/>
              </w:rPr>
              <w:t>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57F8C8A" w14:textId="028A2CAE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b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93F49AD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BFA2685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6A4B0C2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1DC04C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Martina </w:t>
            </w:r>
            <w:proofErr w:type="spellStart"/>
            <w:r w:rsidRPr="003B78BE">
              <w:rPr>
                <w:rFonts w:ascii="Arial Narrow" w:hAnsi="Arial Narrow"/>
              </w:rPr>
              <w:t>Erić</w:t>
            </w:r>
            <w:proofErr w:type="spellEnd"/>
          </w:p>
        </w:tc>
      </w:tr>
      <w:tr w:rsidR="00507B18" w:rsidRPr="003B78BE" w14:paraId="6D2CEF6D" w14:textId="77777777" w:rsidTr="00AB559B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27EA25D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F27A56C" w14:textId="26630E9A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</w:t>
            </w:r>
            <w:r w:rsidR="00AB559B">
              <w:rPr>
                <w:rFonts w:ascii="Arial Narrow" w:hAnsi="Arial Narrow"/>
              </w:rPr>
              <w:t xml:space="preserve"> i</w:t>
            </w:r>
          </w:p>
          <w:p w14:paraId="1F01FFB2" w14:textId="5D541372" w:rsidR="00507B18" w:rsidRPr="003B78BE" w:rsidRDefault="00AB559B" w:rsidP="00AB559B">
            <w:pPr>
              <w:shd w:val="clear" w:color="auto" w:fill="FFFFFF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507B18" w:rsidRPr="003B78BE">
              <w:rPr>
                <w:rFonts w:ascii="Arial Narrow" w:hAnsi="Arial Narrow"/>
              </w:rPr>
              <w:t>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ABB12E0" w14:textId="09E0C28A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c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5CFF297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59A752D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18E35E2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7B606BB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Ivana Petrić</w:t>
            </w:r>
          </w:p>
        </w:tc>
      </w:tr>
      <w:tr w:rsidR="00507B18" w:rsidRPr="003B78BE" w14:paraId="5D65CA99" w14:textId="77777777" w:rsidTr="00AB559B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6FEA0AFA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0B405B2" w14:textId="6F31EDFC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</w:t>
            </w:r>
            <w:r w:rsidR="00AB559B">
              <w:rPr>
                <w:rFonts w:ascii="Arial Narrow" w:hAnsi="Arial Narrow"/>
              </w:rPr>
              <w:t xml:space="preserve"> i</w:t>
            </w:r>
          </w:p>
          <w:p w14:paraId="154B2E4C" w14:textId="02AD0405" w:rsidR="00507B18" w:rsidRPr="003B78BE" w:rsidRDefault="00AB559B" w:rsidP="00AB559B">
            <w:pPr>
              <w:shd w:val="clear" w:color="auto" w:fill="FFFFFF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507B18" w:rsidRPr="003B78BE">
              <w:rPr>
                <w:rFonts w:ascii="Arial Narrow" w:hAnsi="Arial Narrow"/>
              </w:rPr>
              <w:t>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03BC8AB" w14:textId="0E93EBE0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2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108E09CD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41AA5C0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D557DA6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3C23B32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Gordana Capan</w:t>
            </w:r>
          </w:p>
        </w:tc>
      </w:tr>
      <w:tr w:rsidR="00507B18" w:rsidRPr="003B78BE" w14:paraId="6AB9DA59" w14:textId="77777777" w:rsidTr="00AB559B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51A3CD4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A9C6468" w14:textId="3D8BB46F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</w:t>
            </w:r>
            <w:r w:rsidR="00AB559B">
              <w:rPr>
                <w:rFonts w:ascii="Arial Narrow" w:hAnsi="Arial Narrow"/>
              </w:rPr>
              <w:t xml:space="preserve"> i</w:t>
            </w:r>
            <w:r w:rsidRPr="003B78BE">
              <w:rPr>
                <w:rFonts w:ascii="Arial Narrow" w:hAnsi="Arial Narrow"/>
              </w:rPr>
              <w:t xml:space="preserve"> 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CC4F05A" w14:textId="5BCC9C46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2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c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A458F3B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9947871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FDD4EC2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233BCC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Sanela Tot</w:t>
            </w:r>
          </w:p>
        </w:tc>
      </w:tr>
      <w:tr w:rsidR="00507B18" w:rsidRPr="003B78BE" w14:paraId="57FBEE41" w14:textId="77777777" w:rsidTr="00AB559B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A6EFB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08D8C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 i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3F900" w14:textId="539404F4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47A12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8D998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69936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9082F0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Natalija Stanić</w:t>
            </w:r>
          </w:p>
        </w:tc>
      </w:tr>
      <w:tr w:rsidR="00507B18" w:rsidRPr="003B78BE" w14:paraId="508BBDD4" w14:textId="77777777" w:rsidTr="00AB559B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00EDF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8A5A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 i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39CF2" w14:textId="708EECCA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b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A8F2A9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723C41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E2AA8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374CD7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Gabrijela </w:t>
            </w:r>
            <w:proofErr w:type="spellStart"/>
            <w:r w:rsidRPr="003B78BE">
              <w:rPr>
                <w:rFonts w:ascii="Arial Narrow" w:hAnsi="Arial Narrow"/>
              </w:rPr>
              <w:t>Hankin</w:t>
            </w:r>
            <w:proofErr w:type="spellEnd"/>
          </w:p>
        </w:tc>
      </w:tr>
      <w:tr w:rsidR="00507B18" w:rsidRPr="003B78BE" w14:paraId="7E727032" w14:textId="77777777" w:rsidTr="00AB559B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E532C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97AB5" w14:textId="158696CC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</w:t>
            </w:r>
            <w:r w:rsidR="00AB559B">
              <w:rPr>
                <w:rFonts w:ascii="Arial Narrow" w:hAnsi="Arial Narrow"/>
              </w:rPr>
              <w:t xml:space="preserve"> i</w:t>
            </w:r>
          </w:p>
          <w:p w14:paraId="7A751C4F" w14:textId="163AC3DF" w:rsidR="00507B18" w:rsidRPr="003B78BE" w:rsidRDefault="00AB559B" w:rsidP="00AB559B">
            <w:pPr>
              <w:shd w:val="clear" w:color="auto" w:fill="FFFFFF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507B18" w:rsidRPr="003B78BE">
              <w:rPr>
                <w:rFonts w:ascii="Arial Narrow" w:hAnsi="Arial Narrow"/>
              </w:rPr>
              <w:t>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CC097E" w14:textId="4133ED75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c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51E49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7A592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579DB7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4A60DA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Marija Iskra</w:t>
            </w:r>
          </w:p>
        </w:tc>
      </w:tr>
      <w:tr w:rsidR="00507B18" w:rsidRPr="003B78BE" w14:paraId="5983671D" w14:textId="77777777" w:rsidTr="00AB559B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4728AD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027B9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 i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0CADC" w14:textId="5B900BA3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4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32DEB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55B9A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77E482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862697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Dubravka </w:t>
            </w:r>
            <w:proofErr w:type="spellStart"/>
            <w:r w:rsidRPr="003B78BE">
              <w:rPr>
                <w:rFonts w:ascii="Arial Narrow" w:hAnsi="Arial Narrow"/>
              </w:rPr>
              <w:t>Kosier</w:t>
            </w:r>
            <w:proofErr w:type="spellEnd"/>
            <w:r w:rsidRPr="003B78BE">
              <w:rPr>
                <w:rFonts w:ascii="Arial Narrow" w:hAnsi="Arial Narrow"/>
              </w:rPr>
              <w:t xml:space="preserve"> </w:t>
            </w:r>
            <w:proofErr w:type="spellStart"/>
            <w:r w:rsidRPr="003B78BE">
              <w:rPr>
                <w:rFonts w:ascii="Arial Narrow" w:hAnsi="Arial Narrow"/>
              </w:rPr>
              <w:t>Čakarun</w:t>
            </w:r>
            <w:proofErr w:type="spellEnd"/>
          </w:p>
        </w:tc>
      </w:tr>
      <w:tr w:rsidR="00507B18" w:rsidRPr="003B78BE" w14:paraId="4137CB36" w14:textId="77777777" w:rsidTr="00AB559B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7B1E8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0DA1D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 i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C534B" w14:textId="401B629A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4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b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42609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3ED2E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7EC33F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1510F2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Antonija Radoš</w:t>
            </w:r>
          </w:p>
        </w:tc>
      </w:tr>
      <w:tr w:rsidR="00507B18" w:rsidRPr="003B78BE" w14:paraId="4AA15201" w14:textId="77777777" w:rsidTr="00AB559B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BB268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806D0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 i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A3AE5" w14:textId="75A2877B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4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c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23B29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450D1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5D08E4" w14:textId="77777777" w:rsidR="00507B18" w:rsidRPr="003B78BE" w:rsidRDefault="00507B18" w:rsidP="00AB559B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2AD7B1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Ines Grdenić</w:t>
            </w:r>
          </w:p>
        </w:tc>
      </w:tr>
      <w:tr w:rsidR="00507B18" w:rsidRPr="003B78BE" w14:paraId="09CAC710" w14:textId="77777777" w:rsidTr="00AB559B">
        <w:trPr>
          <w:cantSplit/>
          <w:trHeight w:val="318"/>
        </w:trPr>
        <w:tc>
          <w:tcPr>
            <w:tcW w:w="9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D3CCC0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62BA2A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Engleski jezik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CC3FD" w14:textId="5076A746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ab,</w:t>
            </w:r>
            <w:r w:rsidR="00AB559B">
              <w:rPr>
                <w:rFonts w:ascii="Arial Narrow" w:hAnsi="Arial Narrow"/>
              </w:rPr>
              <w:t xml:space="preserve"> </w:t>
            </w:r>
            <w:r w:rsidRPr="003B78BE">
              <w:rPr>
                <w:rFonts w:ascii="Arial Narrow" w:hAnsi="Arial Narrow"/>
              </w:rPr>
              <w:t>4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ab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77583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3E9B3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D939F6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70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918C94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Kristina Elez</w:t>
            </w:r>
          </w:p>
        </w:tc>
      </w:tr>
      <w:tr w:rsidR="00507B18" w:rsidRPr="003B78BE" w14:paraId="70E85056" w14:textId="77777777" w:rsidTr="00AB559B">
        <w:trPr>
          <w:cantSplit/>
          <w:trHeight w:val="266"/>
        </w:trPr>
        <w:tc>
          <w:tcPr>
            <w:tcW w:w="9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435441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4183C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Engleski jezik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22685F" w14:textId="47B69F39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  <w:r w:rsidR="00AB559B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-4</w:t>
            </w:r>
            <w:r w:rsidR="00AB559B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 xml:space="preserve"> razred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AF5A8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EEC4C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3BF747" w14:textId="77777777" w:rsidR="00507B18" w:rsidRPr="003B78BE" w:rsidRDefault="00507B18" w:rsidP="003F7905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  35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8A2634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proofErr w:type="spellStart"/>
            <w:r w:rsidRPr="003B78BE">
              <w:rPr>
                <w:rFonts w:ascii="Arial Narrow" w:hAnsi="Arial Narrow"/>
              </w:rPr>
              <w:t>Elida</w:t>
            </w:r>
            <w:proofErr w:type="spellEnd"/>
            <w:r w:rsidRPr="003B78BE">
              <w:rPr>
                <w:rFonts w:ascii="Arial Narrow" w:hAnsi="Arial Narrow"/>
              </w:rPr>
              <w:t xml:space="preserve"> Trusić</w:t>
            </w:r>
          </w:p>
        </w:tc>
      </w:tr>
      <w:tr w:rsidR="00507B18" w:rsidRPr="003B78BE" w14:paraId="65906EFB" w14:textId="77777777" w:rsidTr="00AB559B">
        <w:trPr>
          <w:cantSplit/>
          <w:trHeight w:val="411"/>
        </w:trPr>
        <w:tc>
          <w:tcPr>
            <w:tcW w:w="9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EDCF8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FD4F6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Engleski jezik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9A40F" w14:textId="5F1253B9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</w:t>
            </w:r>
            <w:r w:rsidR="00AB559B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-8</w:t>
            </w:r>
            <w:r w:rsidR="00AB559B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 xml:space="preserve"> razred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0779E4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BDA46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17CFC" w14:textId="77777777" w:rsidR="00507B18" w:rsidRPr="003B78BE" w:rsidRDefault="00507B18" w:rsidP="003F7905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  35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3482F2" w14:textId="0FC90802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proofErr w:type="spellStart"/>
            <w:r w:rsidRPr="003B78BE">
              <w:rPr>
                <w:rFonts w:ascii="Arial Narrow" w:hAnsi="Arial Narrow"/>
              </w:rPr>
              <w:t>Elida</w:t>
            </w:r>
            <w:proofErr w:type="spellEnd"/>
            <w:r w:rsidRPr="003B78BE">
              <w:rPr>
                <w:rFonts w:ascii="Arial Narrow" w:hAnsi="Arial Narrow"/>
              </w:rPr>
              <w:t xml:space="preserve"> Trusić</w:t>
            </w:r>
          </w:p>
        </w:tc>
      </w:tr>
      <w:tr w:rsidR="00507B18" w:rsidRPr="003B78BE" w14:paraId="4BC77C9C" w14:textId="77777777" w:rsidTr="00AB559B">
        <w:trPr>
          <w:cantSplit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0FE70B1" w14:textId="77777777" w:rsidR="00507B18" w:rsidRPr="003B78BE" w:rsidRDefault="00507B18" w:rsidP="00AB559B">
            <w:pPr>
              <w:shd w:val="clear" w:color="auto" w:fill="FFFFFF"/>
              <w:snapToGrid w:val="0"/>
              <w:ind w:left="72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C362A83" w14:textId="5F196802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>UKUPNO I</w:t>
            </w:r>
            <w:r w:rsidR="00AB559B">
              <w:rPr>
                <w:rFonts w:ascii="Arial Narrow" w:hAnsi="Arial Narrow"/>
                <w:b/>
              </w:rPr>
              <w:t>.</w:t>
            </w:r>
            <w:r w:rsidRPr="003B78BE">
              <w:rPr>
                <w:rFonts w:ascii="Arial Narrow" w:hAnsi="Arial Narrow"/>
                <w:b/>
              </w:rPr>
              <w:t xml:space="preserve"> </w:t>
            </w:r>
            <w:r w:rsidR="00AB559B">
              <w:rPr>
                <w:rFonts w:ascii="Arial Narrow" w:hAnsi="Arial Narrow"/>
                <w:b/>
              </w:rPr>
              <w:t>–</w:t>
            </w:r>
            <w:r w:rsidRPr="003B78BE">
              <w:rPr>
                <w:rFonts w:ascii="Arial Narrow" w:hAnsi="Arial Narrow"/>
                <w:b/>
              </w:rPr>
              <w:t xml:space="preserve"> IV</w:t>
            </w:r>
            <w:r w:rsidR="00AB559B"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509D94D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5E2469A" w14:textId="77777777" w:rsidR="00507B18" w:rsidRPr="003B78BE" w:rsidRDefault="00507B18" w:rsidP="003F7905">
            <w:pPr>
              <w:shd w:val="clear" w:color="auto" w:fill="FFFFFF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 xml:space="preserve">      84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4BB3D84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>15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E33B3F1" w14:textId="77777777" w:rsidR="00507B18" w:rsidRPr="003B78BE" w:rsidRDefault="00507B18" w:rsidP="003F7905">
            <w:pPr>
              <w:shd w:val="clear" w:color="auto" w:fill="FFFFFF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 xml:space="preserve"> 525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8AE6DC" w14:textId="77777777" w:rsidR="00507B18" w:rsidRPr="003B78BE" w:rsidRDefault="00507B18" w:rsidP="00AB559B">
            <w:pPr>
              <w:shd w:val="clear" w:color="auto" w:fill="FFFFFF"/>
              <w:snapToGrid w:val="0"/>
              <w:rPr>
                <w:rFonts w:ascii="Arial Narrow" w:hAnsi="Arial Narrow"/>
                <w:b/>
              </w:rPr>
            </w:pPr>
          </w:p>
        </w:tc>
      </w:tr>
      <w:tr w:rsidR="00507B18" w:rsidRPr="003B78BE" w14:paraId="5ABB1E39" w14:textId="77777777" w:rsidTr="00AB559B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F043BB9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073F3E3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Hrvatski jezik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B60107A" w14:textId="65EE698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8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ab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F64D6F6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6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A976F82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E9DCDC1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EB44CD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Antonija Peran</w:t>
            </w:r>
          </w:p>
        </w:tc>
      </w:tr>
      <w:tr w:rsidR="00507B18" w:rsidRPr="003B78BE" w14:paraId="38D13EE6" w14:textId="77777777" w:rsidTr="00AB559B">
        <w:trPr>
          <w:cantSplit/>
          <w:trHeight w:val="31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8361EC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50862E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Engleski jezik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A387EAF" w14:textId="12AD9933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a, 6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460CF9A" w14:textId="77777777" w:rsidR="00507B18" w:rsidRPr="003B78BE" w:rsidRDefault="00507B18" w:rsidP="003F7905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        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108FA1F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70536C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70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3D401C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Anja </w:t>
            </w:r>
            <w:proofErr w:type="spellStart"/>
            <w:r w:rsidRPr="003B78BE">
              <w:rPr>
                <w:rFonts w:ascii="Arial Narrow" w:hAnsi="Arial Narrow"/>
              </w:rPr>
              <w:t>Piljek</w:t>
            </w:r>
            <w:proofErr w:type="spellEnd"/>
          </w:p>
        </w:tc>
      </w:tr>
      <w:tr w:rsidR="00507B18" w:rsidRPr="003B78BE" w14:paraId="529E6D95" w14:textId="77777777" w:rsidTr="00AB559B">
        <w:trPr>
          <w:cantSplit/>
          <w:trHeight w:val="23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E66D765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620F5D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Engleski jezik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EF43C2C" w14:textId="28DB0163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8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AB55892" w14:textId="77777777" w:rsidR="00507B18" w:rsidRPr="003B78BE" w:rsidRDefault="00507B18" w:rsidP="003F7905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        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A13CB28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4658996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5C00FB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Kristina Elez</w:t>
            </w:r>
          </w:p>
        </w:tc>
      </w:tr>
      <w:tr w:rsidR="00507B18" w:rsidRPr="003B78BE" w14:paraId="6625DADC" w14:textId="77777777" w:rsidTr="00AB559B">
        <w:trPr>
          <w:cantSplit/>
          <w:trHeight w:val="325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2DEC326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6F1505C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Engleski jezik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2A4C52C" w14:textId="6CB8033E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5.c, 6.c,</w:t>
            </w:r>
            <w:r w:rsidR="00AB559B">
              <w:rPr>
                <w:rFonts w:ascii="Arial Narrow" w:hAnsi="Arial Narrow"/>
              </w:rPr>
              <w:t xml:space="preserve"> </w:t>
            </w:r>
            <w:r w:rsidRPr="003B78BE">
              <w:rPr>
                <w:rFonts w:ascii="Arial Narrow" w:hAnsi="Arial Narrow"/>
              </w:rPr>
              <w:t>7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c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62CE41B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6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379F5B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7E90B5E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65CAE8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 </w:t>
            </w:r>
            <w:proofErr w:type="spellStart"/>
            <w:r w:rsidRPr="003B78BE">
              <w:rPr>
                <w:rFonts w:ascii="Arial Narrow" w:hAnsi="Arial Narrow"/>
              </w:rPr>
              <w:t>Elida</w:t>
            </w:r>
            <w:proofErr w:type="spellEnd"/>
            <w:r w:rsidRPr="003B78BE">
              <w:rPr>
                <w:rFonts w:ascii="Arial Narrow" w:hAnsi="Arial Narrow"/>
              </w:rPr>
              <w:t xml:space="preserve"> Trusić</w:t>
            </w:r>
          </w:p>
        </w:tc>
      </w:tr>
      <w:tr w:rsidR="00507B18" w:rsidRPr="003B78BE" w14:paraId="1425D511" w14:textId="77777777" w:rsidTr="00AB559B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4A1F3D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79D5A1A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A96635A" w14:textId="1084DBDA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  i 8.ab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66E273F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10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AE47488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957344F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70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7EAFAA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Ana </w:t>
            </w:r>
            <w:proofErr w:type="spellStart"/>
            <w:r w:rsidRPr="003B78BE">
              <w:rPr>
                <w:rFonts w:ascii="Arial Narrow" w:hAnsi="Arial Narrow"/>
              </w:rPr>
              <w:t>Bajo</w:t>
            </w:r>
            <w:proofErr w:type="spellEnd"/>
          </w:p>
        </w:tc>
      </w:tr>
      <w:tr w:rsidR="00507B18" w:rsidRPr="003B78BE" w14:paraId="01B8D5F6" w14:textId="77777777" w:rsidTr="00AB559B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A6BAB85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9FC596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F6BF525" w14:textId="072615F9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6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a,</w:t>
            </w:r>
            <w:r w:rsidR="003965B7" w:rsidRPr="003B78BE">
              <w:rPr>
                <w:rFonts w:ascii="Arial Narrow" w:hAnsi="Arial Narrow"/>
              </w:rPr>
              <w:t xml:space="preserve"> </w:t>
            </w:r>
            <w:r w:rsidRPr="003B78BE">
              <w:rPr>
                <w:rFonts w:ascii="Arial Narrow" w:hAnsi="Arial Narrow"/>
              </w:rPr>
              <w:t>7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a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BA84443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8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14FA48B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768390C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613EF3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Željka </w:t>
            </w:r>
            <w:proofErr w:type="spellStart"/>
            <w:r w:rsidRPr="003B78BE">
              <w:rPr>
                <w:rFonts w:ascii="Arial Narrow" w:hAnsi="Arial Narrow"/>
              </w:rPr>
              <w:t>Trajbar</w:t>
            </w:r>
            <w:proofErr w:type="spellEnd"/>
          </w:p>
        </w:tc>
      </w:tr>
      <w:tr w:rsidR="00507B18" w:rsidRPr="003B78BE" w14:paraId="303141A1" w14:textId="77777777" w:rsidTr="00AB559B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AF4DE23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FABF29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484353A" w14:textId="1B6A681B" w:rsidR="00507B18" w:rsidRPr="003B78BE" w:rsidRDefault="00507B18" w:rsidP="003F7905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       6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c,</w:t>
            </w:r>
            <w:r w:rsidR="003965B7" w:rsidRPr="003B78BE">
              <w:rPr>
                <w:rFonts w:ascii="Arial Narrow" w:hAnsi="Arial Narrow"/>
              </w:rPr>
              <w:t xml:space="preserve"> </w:t>
            </w:r>
            <w:r w:rsidRPr="003B78BE">
              <w:rPr>
                <w:rFonts w:ascii="Arial Narrow" w:hAnsi="Arial Narrow"/>
              </w:rPr>
              <w:t>7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>c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EFAC7CA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5CF626F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FFFEBD4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070400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Željka </w:t>
            </w:r>
            <w:proofErr w:type="spellStart"/>
            <w:r w:rsidRPr="003B78BE">
              <w:rPr>
                <w:rFonts w:ascii="Arial Narrow" w:hAnsi="Arial Narrow"/>
              </w:rPr>
              <w:t>Trajbar</w:t>
            </w:r>
            <w:proofErr w:type="spellEnd"/>
          </w:p>
        </w:tc>
      </w:tr>
      <w:tr w:rsidR="00507B18" w:rsidRPr="003B78BE" w14:paraId="03BDB58F" w14:textId="77777777" w:rsidTr="00AB559B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CAF77DB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295F982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Geografija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E91A7E5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5.-8.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4E2FAD1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10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BD233A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FD5936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54513E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Dubravka </w:t>
            </w:r>
            <w:proofErr w:type="spellStart"/>
            <w:r w:rsidRPr="003B78BE">
              <w:rPr>
                <w:rFonts w:ascii="Arial Narrow" w:hAnsi="Arial Narrow"/>
              </w:rPr>
              <w:t>Bolfan</w:t>
            </w:r>
            <w:proofErr w:type="spellEnd"/>
          </w:p>
        </w:tc>
      </w:tr>
      <w:tr w:rsidR="00507B18" w:rsidRPr="003B78BE" w14:paraId="14A39230" w14:textId="77777777" w:rsidTr="00AB559B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FEAD025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3FE0D4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Povijest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3A0E022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5.-8.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DC35E42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7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B03BEA7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9B5DABD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958F34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Slobodan </w:t>
            </w:r>
            <w:proofErr w:type="spellStart"/>
            <w:r w:rsidRPr="003B78BE">
              <w:rPr>
                <w:rFonts w:ascii="Arial Narrow" w:hAnsi="Arial Narrow"/>
              </w:rPr>
              <w:t>Mihailica</w:t>
            </w:r>
            <w:proofErr w:type="spellEnd"/>
          </w:p>
        </w:tc>
      </w:tr>
      <w:tr w:rsidR="00507B18" w:rsidRPr="003B78BE" w14:paraId="4E67DC31" w14:textId="77777777" w:rsidTr="00AB559B">
        <w:trPr>
          <w:cantSplit/>
          <w:trHeight w:val="22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22BFC2C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7621CA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Kemija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AFB1B3F" w14:textId="5C2892E6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7.a,</w:t>
            </w:r>
            <w:r w:rsidR="003965B7" w:rsidRPr="003B78BE">
              <w:rPr>
                <w:rFonts w:ascii="Arial Narrow" w:hAnsi="Arial Narrow"/>
              </w:rPr>
              <w:t xml:space="preserve"> </w:t>
            </w:r>
            <w:r w:rsidRPr="003B78BE">
              <w:rPr>
                <w:rFonts w:ascii="Arial Narrow" w:hAnsi="Arial Narrow"/>
              </w:rPr>
              <w:t>8.ab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E512A0F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6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AC76A20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0,5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3F1DF2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17,5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6CC254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Zrinka </w:t>
            </w:r>
            <w:proofErr w:type="spellStart"/>
            <w:r w:rsidRPr="003B78BE">
              <w:rPr>
                <w:rFonts w:ascii="Arial Narrow" w:hAnsi="Arial Narrow"/>
              </w:rPr>
              <w:t>Šipušić</w:t>
            </w:r>
            <w:proofErr w:type="spellEnd"/>
          </w:p>
        </w:tc>
      </w:tr>
      <w:tr w:rsidR="00507B18" w:rsidRPr="003B78BE" w14:paraId="634FFF52" w14:textId="77777777" w:rsidTr="00AB559B">
        <w:trPr>
          <w:cantSplit/>
          <w:trHeight w:val="22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1772F2D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4598FFD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Biologija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AF5B10F" w14:textId="3EA0C73E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7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 xml:space="preserve"> i 8</w:t>
            </w:r>
            <w:r w:rsidR="003965B7" w:rsidRPr="003B78BE">
              <w:rPr>
                <w:rFonts w:ascii="Arial Narrow" w:hAnsi="Arial Narrow"/>
              </w:rPr>
              <w:t>.</w:t>
            </w:r>
            <w:r w:rsidRPr="003B78BE">
              <w:rPr>
                <w:rFonts w:ascii="Arial Narrow" w:hAnsi="Arial Narrow"/>
              </w:rPr>
              <w:t xml:space="preserve"> razredi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964AB8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6BD2626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16D4737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51C06E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 xml:space="preserve">Verica </w:t>
            </w:r>
            <w:proofErr w:type="spellStart"/>
            <w:r w:rsidRPr="003B78BE">
              <w:rPr>
                <w:rFonts w:ascii="Arial Narrow" w:hAnsi="Arial Narrow"/>
              </w:rPr>
              <w:t>Gemić</w:t>
            </w:r>
            <w:proofErr w:type="spellEnd"/>
          </w:p>
        </w:tc>
      </w:tr>
      <w:tr w:rsidR="00507B18" w:rsidRPr="003B78BE" w14:paraId="51EE631D" w14:textId="77777777" w:rsidTr="00AB559B">
        <w:trPr>
          <w:cantSplit/>
          <w:trHeight w:val="22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F02D1F2" w14:textId="77777777" w:rsidR="00507B18" w:rsidRPr="003B78BE" w:rsidRDefault="00507B18" w:rsidP="00AB559B">
            <w:pPr>
              <w:numPr>
                <w:ilvl w:val="0"/>
                <w:numId w:val="20"/>
              </w:numPr>
              <w:shd w:val="clear" w:color="auto" w:fill="FFFFFF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A3CECA1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Informatika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4ED3C7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5.-8.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11F335E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50247DC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38B8AED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35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5DA0CA" w14:textId="77777777" w:rsidR="00507B18" w:rsidRPr="003B78BE" w:rsidRDefault="00507B18" w:rsidP="00AB559B">
            <w:pPr>
              <w:shd w:val="clear" w:color="auto" w:fill="FFFFFF"/>
              <w:rPr>
                <w:rFonts w:ascii="Arial Narrow" w:hAnsi="Arial Narrow"/>
              </w:rPr>
            </w:pPr>
            <w:r w:rsidRPr="003B78BE">
              <w:rPr>
                <w:rFonts w:ascii="Arial Narrow" w:hAnsi="Arial Narrow"/>
              </w:rPr>
              <w:t>Filipina Bekavac</w:t>
            </w:r>
          </w:p>
        </w:tc>
      </w:tr>
      <w:tr w:rsidR="00507B18" w:rsidRPr="003B78BE" w14:paraId="07FAF248" w14:textId="77777777" w:rsidTr="00AB559B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15D2195" w14:textId="77777777" w:rsidR="00507B18" w:rsidRPr="003B78BE" w:rsidRDefault="00507B18" w:rsidP="00AB559B">
            <w:pPr>
              <w:shd w:val="clear" w:color="auto" w:fill="FFFFFF"/>
              <w:snapToGrid w:val="0"/>
              <w:ind w:left="720"/>
              <w:jc w:val="center"/>
              <w:rPr>
                <w:rFonts w:ascii="Arial Narrow" w:hAnsi="Arial Narrow"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DE2700" w14:textId="23F56424" w:rsidR="00507B18" w:rsidRPr="003B78BE" w:rsidRDefault="00507B18" w:rsidP="003F7905">
            <w:pPr>
              <w:shd w:val="clear" w:color="auto" w:fill="FFFFFF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>UKUPNO V</w:t>
            </w:r>
            <w:r w:rsidR="00AB559B">
              <w:rPr>
                <w:rFonts w:ascii="Arial Narrow" w:hAnsi="Arial Narrow"/>
                <w:b/>
              </w:rPr>
              <w:t>.</w:t>
            </w:r>
            <w:r w:rsidRPr="003B78BE">
              <w:rPr>
                <w:rFonts w:ascii="Arial Narrow" w:hAnsi="Arial Narrow"/>
                <w:b/>
              </w:rPr>
              <w:t>-VIII</w:t>
            </w:r>
            <w:r w:rsidR="00AB559B"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18AE49E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8717564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>88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3B137B3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>12,5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0B2949C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>462,5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FC028F" w14:textId="77777777" w:rsidR="00507B18" w:rsidRPr="003B78BE" w:rsidRDefault="00507B18" w:rsidP="003F7905">
            <w:pPr>
              <w:shd w:val="clear" w:color="auto" w:fill="FFFFFF"/>
              <w:snapToGrid w:val="0"/>
              <w:rPr>
                <w:rFonts w:ascii="Arial Narrow" w:hAnsi="Arial Narrow"/>
                <w:b/>
              </w:rPr>
            </w:pPr>
          </w:p>
        </w:tc>
      </w:tr>
      <w:tr w:rsidR="00507B18" w:rsidRPr="003B78BE" w14:paraId="1E858451" w14:textId="77777777" w:rsidTr="00AB559B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12D6ED3" w14:textId="77777777" w:rsidR="00507B18" w:rsidRPr="003B78BE" w:rsidRDefault="00507B18" w:rsidP="00AB559B">
            <w:pPr>
              <w:shd w:val="clear" w:color="auto" w:fill="FFFFFF"/>
              <w:snapToGrid w:val="0"/>
              <w:ind w:left="72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701771D" w14:textId="7894FDC5" w:rsidR="00507B18" w:rsidRPr="003B78BE" w:rsidRDefault="00507B18" w:rsidP="003F7905">
            <w:pPr>
              <w:shd w:val="clear" w:color="auto" w:fill="FFFFFF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>UKUPNO I</w:t>
            </w:r>
            <w:r w:rsidR="00AB559B">
              <w:rPr>
                <w:rFonts w:ascii="Arial Narrow" w:hAnsi="Arial Narrow"/>
                <w:b/>
              </w:rPr>
              <w:t>.</w:t>
            </w:r>
            <w:r w:rsidRPr="003B78BE">
              <w:rPr>
                <w:rFonts w:ascii="Arial Narrow" w:hAnsi="Arial Narrow"/>
                <w:b/>
              </w:rPr>
              <w:t>-VIII</w:t>
            </w:r>
            <w:r w:rsidR="00AB559B"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433A92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>31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42AE53B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>172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CA8DB62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>26,5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4F4F500" w14:textId="77777777" w:rsidR="00507B18" w:rsidRPr="003B78BE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b/>
              </w:rPr>
            </w:pPr>
            <w:r w:rsidRPr="003B78BE">
              <w:rPr>
                <w:rFonts w:ascii="Arial Narrow" w:hAnsi="Arial Narrow"/>
                <w:b/>
              </w:rPr>
              <w:t>987,5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67D5E6" w14:textId="77777777" w:rsidR="00507B18" w:rsidRPr="003B78BE" w:rsidRDefault="00507B18" w:rsidP="003F7905">
            <w:pPr>
              <w:shd w:val="clear" w:color="auto" w:fill="FFFFFF"/>
              <w:snapToGrid w:val="0"/>
              <w:rPr>
                <w:rFonts w:ascii="Arial Narrow" w:hAnsi="Arial Narrow"/>
                <w:b/>
              </w:rPr>
            </w:pPr>
          </w:p>
        </w:tc>
      </w:tr>
    </w:tbl>
    <w:p w14:paraId="0331CDE7" w14:textId="77777777" w:rsidR="00507B18" w:rsidRDefault="00507B18" w:rsidP="00507B18">
      <w:pPr>
        <w:rPr>
          <w:b/>
        </w:rPr>
      </w:pPr>
    </w:p>
    <w:p w14:paraId="38BC6647" w14:textId="77777777" w:rsidR="00AB559B" w:rsidRDefault="00AB559B" w:rsidP="00507B18">
      <w:pPr>
        <w:rPr>
          <w:b/>
        </w:rPr>
      </w:pPr>
    </w:p>
    <w:p w14:paraId="29425C62" w14:textId="77777777" w:rsidR="00AB559B" w:rsidRDefault="00AB559B" w:rsidP="00507B18">
      <w:pPr>
        <w:rPr>
          <w:b/>
        </w:rPr>
      </w:pPr>
    </w:p>
    <w:p w14:paraId="0F333BFB" w14:textId="77777777" w:rsidR="00AB559B" w:rsidRDefault="00AB559B" w:rsidP="00507B18">
      <w:pPr>
        <w:rPr>
          <w:b/>
        </w:rPr>
      </w:pPr>
    </w:p>
    <w:p w14:paraId="60FC4939" w14:textId="3DF0FE98" w:rsidR="00507B18" w:rsidRPr="00AB559B" w:rsidRDefault="00507B18" w:rsidP="00507B18">
      <w:pPr>
        <w:rPr>
          <w:rFonts w:ascii="Arial Narrow" w:hAnsi="Arial Narrow"/>
        </w:rPr>
      </w:pPr>
      <w:r w:rsidRPr="00AB559B">
        <w:rPr>
          <w:rFonts w:ascii="Arial Narrow" w:hAnsi="Arial Narrow"/>
          <w:b/>
        </w:rPr>
        <w:lastRenderedPageBreak/>
        <w:t xml:space="preserve">4.2.2.2. </w:t>
      </w:r>
      <w:r w:rsidR="00AB559B" w:rsidRPr="00AB559B">
        <w:rPr>
          <w:rFonts w:ascii="Arial Narrow" w:hAnsi="Arial Narrow"/>
          <w:b/>
        </w:rPr>
        <w:t xml:space="preserve">Dodatna nastava </w:t>
      </w:r>
    </w:p>
    <w:p w14:paraId="01E3E18E" w14:textId="77777777" w:rsidR="00507B18" w:rsidRPr="00AB559B" w:rsidRDefault="00507B18" w:rsidP="00507B18">
      <w:pPr>
        <w:shd w:val="clear" w:color="auto" w:fill="FFFFFF"/>
        <w:rPr>
          <w:rFonts w:ascii="Arial Narrow" w:hAnsi="Arial Narrow"/>
          <w:b/>
          <w:u w:val="single"/>
        </w:rPr>
      </w:pPr>
    </w:p>
    <w:tbl>
      <w:tblPr>
        <w:tblW w:w="9781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2131"/>
        <w:gridCol w:w="1275"/>
        <w:gridCol w:w="1134"/>
        <w:gridCol w:w="850"/>
        <w:gridCol w:w="993"/>
        <w:gridCol w:w="2541"/>
      </w:tblGrid>
      <w:tr w:rsidR="00507B18" w:rsidRPr="00AB559B" w14:paraId="5BFD4C53" w14:textId="77777777" w:rsidTr="00AB559B">
        <w:trPr>
          <w:cantSplit/>
          <w:trHeight w:val="330"/>
        </w:trPr>
        <w:tc>
          <w:tcPr>
            <w:tcW w:w="857" w:type="dxa"/>
            <w:vMerge w:val="restart"/>
            <w:shd w:val="clear" w:color="auto" w:fill="FFFFFF"/>
            <w:vAlign w:val="center"/>
          </w:tcPr>
          <w:p w14:paraId="1A786691" w14:textId="32FFC05A" w:rsidR="00507B18" w:rsidRPr="00AB559B" w:rsidRDefault="00AB559B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AB559B">
              <w:rPr>
                <w:rFonts w:ascii="Arial Narrow" w:hAnsi="Arial Narrow"/>
                <w:b/>
                <w:sz w:val="22"/>
                <w:szCs w:val="22"/>
              </w:rPr>
              <w:t>Red</w:t>
            </w:r>
            <w:r>
              <w:rPr>
                <w:rFonts w:ascii="Arial Narrow" w:hAnsi="Arial Narrow"/>
                <w:b/>
                <w:sz w:val="22"/>
                <w:szCs w:val="22"/>
              </w:rPr>
              <w:t>ni</w:t>
            </w:r>
          </w:p>
          <w:p w14:paraId="59C16A33" w14:textId="6661C2B8" w:rsidR="00507B18" w:rsidRPr="00AB559B" w:rsidRDefault="00AB559B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  <w:sz w:val="22"/>
                <w:szCs w:val="22"/>
              </w:rPr>
              <w:t>broj</w:t>
            </w:r>
          </w:p>
        </w:tc>
        <w:tc>
          <w:tcPr>
            <w:tcW w:w="2131" w:type="dxa"/>
            <w:vMerge w:val="restart"/>
            <w:shd w:val="clear" w:color="auto" w:fill="FFFFFF"/>
            <w:vAlign w:val="center"/>
          </w:tcPr>
          <w:p w14:paraId="5836529C" w14:textId="7852203E" w:rsidR="00507B18" w:rsidRPr="00AB559B" w:rsidRDefault="00AB559B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  <w:sz w:val="22"/>
                <w:szCs w:val="22"/>
              </w:rPr>
              <w:t>Nastavni predmet</w:t>
            </w:r>
          </w:p>
        </w:tc>
        <w:tc>
          <w:tcPr>
            <w:tcW w:w="1275" w:type="dxa"/>
            <w:vMerge w:val="restart"/>
            <w:shd w:val="clear" w:color="auto" w:fill="FFFFFF"/>
            <w:vAlign w:val="center"/>
          </w:tcPr>
          <w:p w14:paraId="653DCE6E" w14:textId="786EFFDE" w:rsidR="00507B18" w:rsidRPr="00AB559B" w:rsidRDefault="00AB559B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AB559B">
              <w:rPr>
                <w:rFonts w:ascii="Arial Narrow" w:hAnsi="Arial Narrow"/>
                <w:b/>
                <w:sz w:val="22"/>
                <w:szCs w:val="22"/>
              </w:rPr>
              <w:t>Razred</w:t>
            </w:r>
          </w:p>
          <w:p w14:paraId="0F2539BD" w14:textId="1AF5DAB0" w:rsidR="00507B18" w:rsidRPr="00AB559B" w:rsidRDefault="00AB559B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  <w:sz w:val="22"/>
                <w:szCs w:val="22"/>
              </w:rPr>
              <w:t>Grupa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14:paraId="7976397E" w14:textId="77BCBD5C" w:rsidR="00507B18" w:rsidRPr="00AB559B" w:rsidRDefault="00AB559B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AB559B">
              <w:rPr>
                <w:rFonts w:ascii="Arial Narrow" w:hAnsi="Arial Narrow"/>
                <w:b/>
                <w:sz w:val="22"/>
                <w:szCs w:val="22"/>
              </w:rPr>
              <w:t>Broj</w:t>
            </w:r>
          </w:p>
          <w:p w14:paraId="47888452" w14:textId="4927B00D" w:rsidR="00507B18" w:rsidRPr="00AB559B" w:rsidRDefault="00AB559B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AB559B">
              <w:rPr>
                <w:rFonts w:ascii="Arial Narrow" w:hAnsi="Arial Narrow"/>
                <w:b/>
                <w:sz w:val="22"/>
                <w:szCs w:val="22"/>
              </w:rPr>
              <w:t>učenika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5B4906D8" w14:textId="604F284A" w:rsidR="00507B18" w:rsidRPr="00AB559B" w:rsidRDefault="00AB559B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  <w:sz w:val="22"/>
                <w:szCs w:val="22"/>
              </w:rPr>
              <w:t>Planirani broj sati</w:t>
            </w:r>
          </w:p>
        </w:tc>
        <w:tc>
          <w:tcPr>
            <w:tcW w:w="2541" w:type="dxa"/>
            <w:vMerge w:val="restart"/>
            <w:shd w:val="clear" w:color="auto" w:fill="FFFFFF"/>
            <w:vAlign w:val="center"/>
          </w:tcPr>
          <w:p w14:paraId="412C4FC7" w14:textId="2FC594E6" w:rsidR="00507B18" w:rsidRPr="00AB559B" w:rsidRDefault="00AB559B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  <w:b/>
                <w:sz w:val="22"/>
                <w:szCs w:val="22"/>
              </w:rPr>
              <w:t>Izvršitelj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programa</w:t>
            </w:r>
          </w:p>
        </w:tc>
      </w:tr>
      <w:tr w:rsidR="00507B18" w:rsidRPr="00AB559B" w14:paraId="5E64F98D" w14:textId="77777777" w:rsidTr="00AB559B">
        <w:trPr>
          <w:cantSplit/>
          <w:trHeight w:val="375"/>
        </w:trPr>
        <w:tc>
          <w:tcPr>
            <w:tcW w:w="857" w:type="dxa"/>
            <w:vMerge/>
            <w:shd w:val="clear" w:color="auto" w:fill="auto"/>
            <w:vAlign w:val="center"/>
          </w:tcPr>
          <w:p w14:paraId="1F65ED7D" w14:textId="77777777" w:rsidR="00507B18" w:rsidRPr="00AB559B" w:rsidRDefault="00507B18" w:rsidP="00AB559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14:paraId="24548604" w14:textId="77777777" w:rsidR="00507B18" w:rsidRPr="00AB559B" w:rsidRDefault="00507B18" w:rsidP="00AB559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59A6045E" w14:textId="77777777" w:rsidR="00507B18" w:rsidRPr="00AB559B" w:rsidRDefault="00507B18" w:rsidP="00AB559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1027DD6" w14:textId="77777777" w:rsidR="00507B18" w:rsidRPr="00AB559B" w:rsidRDefault="00507B18" w:rsidP="00AB559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67A265F6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T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C2E8BCC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G</w:t>
            </w:r>
          </w:p>
        </w:tc>
        <w:tc>
          <w:tcPr>
            <w:tcW w:w="2541" w:type="dxa"/>
            <w:vMerge/>
            <w:shd w:val="clear" w:color="auto" w:fill="auto"/>
            <w:vAlign w:val="center"/>
          </w:tcPr>
          <w:p w14:paraId="00B5ED80" w14:textId="77777777" w:rsidR="00507B18" w:rsidRPr="00AB559B" w:rsidRDefault="00507B18" w:rsidP="00AB559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</w:p>
        </w:tc>
      </w:tr>
      <w:tr w:rsidR="00507B18" w:rsidRPr="00AB559B" w14:paraId="53FD03DC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62C67CF3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73B45CB4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Matematika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554AD7" w14:textId="39087775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251837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1E9DFF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9FF2F7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0238B178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Jasna Kunac</w:t>
            </w:r>
          </w:p>
        </w:tc>
      </w:tr>
      <w:tr w:rsidR="00507B18" w:rsidRPr="00AB559B" w14:paraId="04B64624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2C8A02C4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2.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4598DCA3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Matematika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554557" w14:textId="14DB867E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51D234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BF9E630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D009C5A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0B7AE52A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 xml:space="preserve">Martina </w:t>
            </w:r>
            <w:proofErr w:type="spellStart"/>
            <w:r w:rsidRPr="00AB559B">
              <w:rPr>
                <w:rFonts w:ascii="Arial Narrow" w:hAnsi="Arial Narrow"/>
              </w:rPr>
              <w:t>Erić</w:t>
            </w:r>
            <w:proofErr w:type="spellEnd"/>
          </w:p>
        </w:tc>
      </w:tr>
      <w:tr w:rsidR="00507B18" w:rsidRPr="00AB559B" w14:paraId="5C083919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5FAD8A4C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1F9F80CB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Matematika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1CB6E6" w14:textId="44C35216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2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A17682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4C5B14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64EDFDE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1AEEF3B5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Gordana Capan</w:t>
            </w:r>
          </w:p>
        </w:tc>
      </w:tr>
      <w:tr w:rsidR="00507B18" w:rsidRPr="00AB559B" w14:paraId="1E49E03D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428365D3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4.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45E61F27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Matematika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45EA4B" w14:textId="1430E651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2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3A11E5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CD3F14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7F9C7A4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446CD590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Sanela Tot</w:t>
            </w:r>
          </w:p>
        </w:tc>
      </w:tr>
      <w:tr w:rsidR="00507B18" w:rsidRPr="00AB559B" w14:paraId="318A9DDC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132C3F5B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5.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3874C91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Matematika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912D98" w14:textId="3300807A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8EEEAC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66F6C7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161645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49613713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Natalija Stanić</w:t>
            </w:r>
          </w:p>
        </w:tc>
      </w:tr>
      <w:tr w:rsidR="00507B18" w:rsidRPr="00AB559B" w14:paraId="54FCEBB9" w14:textId="77777777" w:rsidTr="00AB559B">
        <w:trPr>
          <w:trHeight w:val="361"/>
        </w:trPr>
        <w:tc>
          <w:tcPr>
            <w:tcW w:w="857" w:type="dxa"/>
            <w:shd w:val="clear" w:color="auto" w:fill="auto"/>
            <w:vAlign w:val="center"/>
          </w:tcPr>
          <w:p w14:paraId="2DD6BF1D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6.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26E8C3C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Matematika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06A554" w14:textId="354D9400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013E96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CAEDBC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E0F3F0E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59F2DC5E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 xml:space="preserve">Gabrijela </w:t>
            </w:r>
            <w:proofErr w:type="spellStart"/>
            <w:r w:rsidRPr="00AB559B">
              <w:rPr>
                <w:rFonts w:ascii="Arial Narrow" w:hAnsi="Arial Narrow"/>
              </w:rPr>
              <w:t>Hankin</w:t>
            </w:r>
            <w:proofErr w:type="spellEnd"/>
          </w:p>
        </w:tc>
      </w:tr>
      <w:tr w:rsidR="00507B18" w:rsidRPr="00AB559B" w14:paraId="58246849" w14:textId="77777777" w:rsidTr="00AB559B">
        <w:trPr>
          <w:trHeight w:val="196"/>
        </w:trPr>
        <w:tc>
          <w:tcPr>
            <w:tcW w:w="857" w:type="dxa"/>
            <w:shd w:val="clear" w:color="auto" w:fill="auto"/>
            <w:vAlign w:val="center"/>
          </w:tcPr>
          <w:p w14:paraId="05EBEF6D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7.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474CEC8F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Priroda i društvo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1BFA1F" w14:textId="7C338901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4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575EBC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DA4CA7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BB9442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5F338FE7" w14:textId="7056DEEC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 xml:space="preserve">Dubravka </w:t>
            </w:r>
            <w:proofErr w:type="spellStart"/>
            <w:r w:rsidRPr="00AB559B">
              <w:rPr>
                <w:rFonts w:ascii="Arial Narrow" w:hAnsi="Arial Narrow"/>
              </w:rPr>
              <w:t>Kosier</w:t>
            </w:r>
            <w:proofErr w:type="spellEnd"/>
            <w:r w:rsidRPr="00AB559B">
              <w:rPr>
                <w:rFonts w:ascii="Arial Narrow" w:hAnsi="Arial Narrow"/>
              </w:rPr>
              <w:t xml:space="preserve"> </w:t>
            </w:r>
            <w:proofErr w:type="spellStart"/>
            <w:r w:rsidRPr="00AB559B">
              <w:rPr>
                <w:rFonts w:ascii="Arial Narrow" w:hAnsi="Arial Narrow"/>
              </w:rPr>
              <w:t>Čakarun</w:t>
            </w:r>
            <w:proofErr w:type="spellEnd"/>
          </w:p>
        </w:tc>
      </w:tr>
      <w:tr w:rsidR="00507B18" w:rsidRPr="00AB559B" w14:paraId="0E7DF91B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07C18A6B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8.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6E7F2CE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Priroda i društvo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5A8AB3" w14:textId="601BF6BA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4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87C1E7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26A2B2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F3C5019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17D982DC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Antonija Radoš</w:t>
            </w:r>
          </w:p>
        </w:tc>
      </w:tr>
      <w:tr w:rsidR="00507B18" w:rsidRPr="00AB559B" w14:paraId="66AC2E66" w14:textId="77777777" w:rsidTr="00AB559B">
        <w:trPr>
          <w:trHeight w:val="353"/>
        </w:trPr>
        <w:tc>
          <w:tcPr>
            <w:tcW w:w="857" w:type="dxa"/>
            <w:shd w:val="clear" w:color="auto" w:fill="auto"/>
            <w:vAlign w:val="center"/>
          </w:tcPr>
          <w:p w14:paraId="11CA49B8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9.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187AC135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Priroda i društvo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52CBEC" w14:textId="2BD53814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4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65E304" w14:textId="77777777" w:rsidR="00507B18" w:rsidRPr="00AB559B" w:rsidRDefault="00507B18" w:rsidP="00AB559B">
            <w:pPr>
              <w:shd w:val="clear" w:color="auto" w:fill="FFFFFF"/>
              <w:tabs>
                <w:tab w:val="left" w:pos="705"/>
              </w:tabs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C2F8D3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D0B7D4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0A291F8E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Ines Grdenić</w:t>
            </w:r>
          </w:p>
        </w:tc>
      </w:tr>
      <w:tr w:rsidR="00507B18" w:rsidRPr="00AB559B" w14:paraId="7473B0BD" w14:textId="77777777" w:rsidTr="00B23BEA">
        <w:trPr>
          <w:trHeight w:val="375"/>
        </w:trPr>
        <w:tc>
          <w:tcPr>
            <w:tcW w:w="857" w:type="dxa"/>
            <w:shd w:val="clear" w:color="auto" w:fill="auto"/>
            <w:vAlign w:val="center"/>
          </w:tcPr>
          <w:p w14:paraId="767CF883" w14:textId="3F2B2FD3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  <w:r w:rsidR="00AB559B">
              <w:rPr>
                <w:rFonts w:ascii="Arial Narrow" w:hAnsi="Arial Narrow"/>
              </w:rPr>
              <w:t>0</w:t>
            </w:r>
            <w:r w:rsidRPr="00AB559B">
              <w:rPr>
                <w:rFonts w:ascii="Arial Narrow" w:hAnsi="Arial Narrow"/>
              </w:rPr>
              <w:t>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356A44A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Engleski jezik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DE97789" w14:textId="66AFCBA4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ab, 4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ab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9B95A4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C88A60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713787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70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3D6C07CA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Kristina Elez</w:t>
            </w:r>
          </w:p>
        </w:tc>
      </w:tr>
      <w:tr w:rsidR="00507B18" w:rsidRPr="00AB559B" w14:paraId="5E9F74CA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15503321" w14:textId="77777777" w:rsidR="00507B18" w:rsidRPr="00AB559B" w:rsidRDefault="00507B18" w:rsidP="00AB559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14:paraId="1159383A" w14:textId="72F69155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UKUPNO</w:t>
            </w:r>
            <w:r w:rsidR="00AB559B">
              <w:rPr>
                <w:rFonts w:ascii="Arial Narrow" w:hAnsi="Arial Narrow"/>
                <w:b/>
              </w:rPr>
              <w:t xml:space="preserve"> </w:t>
            </w:r>
            <w:r w:rsidRPr="00AB559B">
              <w:rPr>
                <w:rFonts w:ascii="Arial Narrow" w:hAnsi="Arial Narrow"/>
                <w:b/>
              </w:rPr>
              <w:t>I</w:t>
            </w:r>
            <w:r w:rsidR="00AB559B">
              <w:rPr>
                <w:rFonts w:ascii="Arial Narrow" w:hAnsi="Arial Narrow"/>
                <w:b/>
              </w:rPr>
              <w:t>.</w:t>
            </w:r>
            <w:r w:rsidRPr="00AB559B">
              <w:rPr>
                <w:rFonts w:ascii="Arial Narrow" w:hAnsi="Arial Narrow"/>
                <w:b/>
              </w:rPr>
              <w:t>- IV</w:t>
            </w:r>
            <w:r w:rsidR="00AB559B"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CED13A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3D74D6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85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B81C9F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11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2EC24D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385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19E0C2D7" w14:textId="77777777" w:rsidR="00507B18" w:rsidRPr="00AB559B" w:rsidRDefault="00507B18" w:rsidP="00AB559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</w:p>
        </w:tc>
      </w:tr>
      <w:tr w:rsidR="00507B18" w:rsidRPr="00AB559B" w14:paraId="22176F76" w14:textId="77777777" w:rsidTr="00AB559B">
        <w:trPr>
          <w:trHeight w:val="343"/>
        </w:trPr>
        <w:tc>
          <w:tcPr>
            <w:tcW w:w="857" w:type="dxa"/>
            <w:shd w:val="clear" w:color="auto" w:fill="auto"/>
            <w:vAlign w:val="center"/>
          </w:tcPr>
          <w:p w14:paraId="26505C8D" w14:textId="1F563696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  <w:r w:rsidR="00AB559B">
              <w:rPr>
                <w:rFonts w:ascii="Arial Narrow" w:hAnsi="Arial Narrow"/>
              </w:rPr>
              <w:t>1</w:t>
            </w:r>
            <w:r w:rsidRPr="00AB559B">
              <w:rPr>
                <w:rFonts w:ascii="Arial Narrow" w:hAnsi="Arial Narrow"/>
              </w:rPr>
              <w:t>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73FB47AA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Hrvatski jezik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9F938AD" w14:textId="01245110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8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ab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FFF853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E659D3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610CD0A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7D96ED38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Antonija Peran</w:t>
            </w:r>
          </w:p>
        </w:tc>
      </w:tr>
      <w:tr w:rsidR="00507B18" w:rsidRPr="00AB559B" w14:paraId="420E4A37" w14:textId="77777777" w:rsidTr="00AB559B">
        <w:trPr>
          <w:trHeight w:val="343"/>
        </w:trPr>
        <w:tc>
          <w:tcPr>
            <w:tcW w:w="857" w:type="dxa"/>
            <w:shd w:val="clear" w:color="auto" w:fill="auto"/>
            <w:vAlign w:val="center"/>
          </w:tcPr>
          <w:p w14:paraId="781BCDEB" w14:textId="3CAE1E50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  <w:r w:rsidR="00AB559B">
              <w:rPr>
                <w:rFonts w:ascii="Arial Narrow" w:hAnsi="Arial Narrow"/>
              </w:rPr>
              <w:t>2</w:t>
            </w:r>
            <w:r w:rsidRPr="00AB559B">
              <w:rPr>
                <w:rFonts w:ascii="Arial Narrow" w:hAnsi="Arial Narrow"/>
              </w:rPr>
              <w:t>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5DB79838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Geografija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579341" w14:textId="58209A8A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5</w:t>
            </w:r>
            <w:r w:rsidR="00B23BEA">
              <w:rPr>
                <w:rFonts w:ascii="Arial Narrow" w:hAnsi="Arial Narrow"/>
              </w:rPr>
              <w:t>.-</w:t>
            </w:r>
            <w:r w:rsidRPr="00AB559B">
              <w:rPr>
                <w:rFonts w:ascii="Arial Narrow" w:hAnsi="Arial Narrow"/>
              </w:rPr>
              <w:t>8</w:t>
            </w:r>
            <w:r w:rsidR="00B23BEA">
              <w:rPr>
                <w:rFonts w:ascii="Arial Narrow" w:hAnsi="Arial Narrow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B90892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8A885A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9DD131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006F1F3E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 xml:space="preserve">Dubravka </w:t>
            </w:r>
            <w:proofErr w:type="spellStart"/>
            <w:r w:rsidRPr="00AB559B">
              <w:rPr>
                <w:rFonts w:ascii="Arial Narrow" w:hAnsi="Arial Narrow"/>
              </w:rPr>
              <w:t>Bolfan</w:t>
            </w:r>
            <w:proofErr w:type="spellEnd"/>
          </w:p>
        </w:tc>
      </w:tr>
      <w:tr w:rsidR="00507B18" w:rsidRPr="00AB559B" w14:paraId="61E9E279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3941FEC4" w14:textId="37DFE40E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  <w:r w:rsidR="00AB559B">
              <w:rPr>
                <w:rFonts w:ascii="Arial Narrow" w:hAnsi="Arial Narrow"/>
              </w:rPr>
              <w:t>3</w:t>
            </w:r>
            <w:r w:rsidRPr="00AB559B">
              <w:rPr>
                <w:rFonts w:ascii="Arial Narrow" w:hAnsi="Arial Narrow"/>
              </w:rPr>
              <w:t>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3D781E4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Kemija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9ED5C0" w14:textId="75D586A2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7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ab,</w:t>
            </w:r>
            <w:r w:rsidR="00B23BEA">
              <w:rPr>
                <w:rFonts w:ascii="Arial Narrow" w:hAnsi="Arial Narrow"/>
              </w:rPr>
              <w:t xml:space="preserve"> </w:t>
            </w:r>
            <w:r w:rsidRPr="00AB559B">
              <w:rPr>
                <w:rFonts w:ascii="Arial Narrow" w:hAnsi="Arial Narrow"/>
              </w:rPr>
              <w:t>8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ab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7B235C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083698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234B93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6F170A0F" w14:textId="1F9717F0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 xml:space="preserve">Željka </w:t>
            </w:r>
            <w:proofErr w:type="spellStart"/>
            <w:r w:rsidRPr="00AB559B">
              <w:rPr>
                <w:rFonts w:ascii="Arial Narrow" w:hAnsi="Arial Narrow"/>
              </w:rPr>
              <w:t>Šipušić</w:t>
            </w:r>
            <w:proofErr w:type="spellEnd"/>
          </w:p>
        </w:tc>
      </w:tr>
      <w:tr w:rsidR="00507B18" w:rsidRPr="00AB559B" w14:paraId="26B2D027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64A23411" w14:textId="6A6C6903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  <w:r w:rsidR="00AB559B">
              <w:rPr>
                <w:rFonts w:ascii="Arial Narrow" w:hAnsi="Arial Narrow"/>
              </w:rPr>
              <w:t>4</w:t>
            </w:r>
            <w:r w:rsidRPr="00AB559B">
              <w:rPr>
                <w:rFonts w:ascii="Arial Narrow" w:hAnsi="Arial Narrow"/>
              </w:rPr>
              <w:t>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DB45089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Matematika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8261E0" w14:textId="1FC10DFA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5</w:t>
            </w:r>
            <w:r w:rsidR="00B23BEA">
              <w:rPr>
                <w:rFonts w:ascii="Arial Narrow" w:hAnsi="Arial Narrow"/>
              </w:rPr>
              <w:t>.</w:t>
            </w:r>
            <w:r w:rsidR="003965B7" w:rsidRPr="00AB559B">
              <w:rPr>
                <w:rFonts w:ascii="Arial Narrow" w:hAnsi="Arial Narrow"/>
              </w:rPr>
              <w:t>-</w:t>
            </w:r>
            <w:r w:rsidRPr="00AB559B">
              <w:rPr>
                <w:rFonts w:ascii="Arial Narrow" w:hAnsi="Arial Narrow"/>
              </w:rPr>
              <w:t>8</w:t>
            </w:r>
            <w:r w:rsidR="00B23BEA">
              <w:rPr>
                <w:rFonts w:ascii="Arial Narrow" w:hAnsi="Arial Narrow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F19A81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C10F52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758910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70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51182791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 xml:space="preserve">Željka </w:t>
            </w:r>
            <w:proofErr w:type="spellStart"/>
            <w:r w:rsidRPr="00AB559B">
              <w:rPr>
                <w:rFonts w:ascii="Arial Narrow" w:hAnsi="Arial Narrow"/>
              </w:rPr>
              <w:t>Trajbar</w:t>
            </w:r>
            <w:proofErr w:type="spellEnd"/>
          </w:p>
        </w:tc>
      </w:tr>
      <w:tr w:rsidR="00507B18" w:rsidRPr="00AB559B" w14:paraId="4782BD6E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34E81FEA" w14:textId="5D430BD5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  <w:r w:rsidR="00AB559B">
              <w:rPr>
                <w:rFonts w:ascii="Arial Narrow" w:hAnsi="Arial Narrow"/>
              </w:rPr>
              <w:t>5</w:t>
            </w:r>
            <w:r w:rsidRPr="00AB559B">
              <w:rPr>
                <w:rFonts w:ascii="Arial Narrow" w:hAnsi="Arial Narrow"/>
              </w:rPr>
              <w:t>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481D333E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Engleski jezik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343A632" w14:textId="19C4A93D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5</w:t>
            </w:r>
            <w:r w:rsidR="00B23BEA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-8</w:t>
            </w:r>
            <w:r w:rsidR="00B23BEA">
              <w:rPr>
                <w:rFonts w:ascii="Arial Narrow" w:hAnsi="Arial Narrow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4B8961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E2376F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759E6E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70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2D4B943D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Vanja Vučinić</w:t>
            </w:r>
          </w:p>
        </w:tc>
      </w:tr>
      <w:tr w:rsidR="00507B18" w:rsidRPr="00AB559B" w14:paraId="1A444723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7DA9F38F" w14:textId="0DC0E55D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  <w:r w:rsidR="00AB559B">
              <w:rPr>
                <w:rFonts w:ascii="Arial Narrow" w:hAnsi="Arial Narrow"/>
              </w:rPr>
              <w:t>6</w:t>
            </w:r>
            <w:r w:rsidRPr="00AB559B">
              <w:rPr>
                <w:rFonts w:ascii="Arial Narrow" w:hAnsi="Arial Narrow"/>
              </w:rPr>
              <w:t>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7BF1A38A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Povijest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1BE93C" w14:textId="3276F309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5</w:t>
            </w:r>
            <w:r w:rsidR="00B23BEA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-8</w:t>
            </w:r>
            <w:r w:rsidR="00B23BEA">
              <w:rPr>
                <w:rFonts w:ascii="Arial Narrow" w:hAnsi="Arial Narrow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CF5F44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867D96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8CA91A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34401A78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 xml:space="preserve">Slobodan </w:t>
            </w:r>
            <w:proofErr w:type="spellStart"/>
            <w:r w:rsidRPr="00AB559B">
              <w:rPr>
                <w:rFonts w:ascii="Arial Narrow" w:hAnsi="Arial Narrow"/>
              </w:rPr>
              <w:t>Mihailica</w:t>
            </w:r>
            <w:proofErr w:type="spellEnd"/>
          </w:p>
        </w:tc>
      </w:tr>
      <w:tr w:rsidR="00507B18" w:rsidRPr="00AB559B" w14:paraId="50F475B1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4869BF83" w14:textId="2B29C5F6" w:rsidR="00507B18" w:rsidRPr="00AB559B" w:rsidRDefault="00AB559B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</w:t>
            </w:r>
            <w:r w:rsidR="00507B18" w:rsidRPr="00AB559B">
              <w:rPr>
                <w:rFonts w:ascii="Arial Narrow" w:hAnsi="Arial Narrow"/>
              </w:rPr>
              <w:t>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1BE4EE77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Fizika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9D17F5" w14:textId="0D606B08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7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ab,</w:t>
            </w:r>
            <w:r w:rsidR="003965B7" w:rsidRPr="00AB559B">
              <w:rPr>
                <w:rFonts w:ascii="Arial Narrow" w:hAnsi="Arial Narrow"/>
              </w:rPr>
              <w:t xml:space="preserve"> </w:t>
            </w:r>
            <w:r w:rsidRPr="00AB559B">
              <w:rPr>
                <w:rFonts w:ascii="Arial Narrow" w:hAnsi="Arial Narrow"/>
              </w:rPr>
              <w:t>8</w:t>
            </w:r>
            <w:r w:rsidR="003965B7" w:rsidRPr="00AB559B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ab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ACEBD7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E08F23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0.5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E0319E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17,5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65DC56A2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 xml:space="preserve">Nino </w:t>
            </w:r>
            <w:proofErr w:type="spellStart"/>
            <w:r w:rsidRPr="00AB559B">
              <w:rPr>
                <w:rFonts w:ascii="Arial Narrow" w:hAnsi="Arial Narrow"/>
              </w:rPr>
              <w:t>Mandl</w:t>
            </w:r>
            <w:proofErr w:type="spellEnd"/>
          </w:p>
        </w:tc>
      </w:tr>
      <w:tr w:rsidR="00507B18" w:rsidRPr="00AB559B" w14:paraId="19903DC0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4D53F645" w14:textId="1231CEF0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  <w:r w:rsidR="00AB559B">
              <w:rPr>
                <w:rFonts w:ascii="Arial Narrow" w:hAnsi="Arial Narrow"/>
              </w:rPr>
              <w:t>8</w:t>
            </w:r>
            <w:r w:rsidRPr="00AB559B">
              <w:rPr>
                <w:rFonts w:ascii="Arial Narrow" w:hAnsi="Arial Narrow"/>
              </w:rPr>
              <w:t>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91B8F48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Vjeronauk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548B4F" w14:textId="47300602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5</w:t>
            </w:r>
            <w:r w:rsidR="00B23BEA">
              <w:rPr>
                <w:rFonts w:ascii="Arial Narrow" w:hAnsi="Arial Narrow"/>
              </w:rPr>
              <w:t>.</w:t>
            </w:r>
            <w:r w:rsidRPr="00AB559B">
              <w:rPr>
                <w:rFonts w:ascii="Arial Narrow" w:hAnsi="Arial Narrow"/>
              </w:rPr>
              <w:t>-8</w:t>
            </w:r>
            <w:r w:rsidR="00B23BEA">
              <w:rPr>
                <w:rFonts w:ascii="Arial Narrow" w:hAnsi="Arial Narrow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711A7C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11D725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7786F2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1C80F052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Milena Matošević</w:t>
            </w:r>
          </w:p>
        </w:tc>
      </w:tr>
      <w:tr w:rsidR="00507B18" w:rsidRPr="00AB559B" w14:paraId="106217B7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4D9DBEEC" w14:textId="306A97F3" w:rsidR="00507B18" w:rsidRPr="00AB559B" w:rsidRDefault="00AB559B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19.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7B24B36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Biologija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FC2A89" w14:textId="003A09D8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7</w:t>
            </w:r>
            <w:r w:rsidR="00B23BEA">
              <w:rPr>
                <w:rFonts w:ascii="Arial Narrow" w:hAnsi="Arial Narrow"/>
              </w:rPr>
              <w:t>.-</w:t>
            </w:r>
            <w:r w:rsidRPr="00AB559B">
              <w:rPr>
                <w:rFonts w:ascii="Arial Narrow" w:hAnsi="Arial Narrow"/>
              </w:rPr>
              <w:t>8</w:t>
            </w:r>
            <w:r w:rsidR="00B23BEA">
              <w:rPr>
                <w:rFonts w:ascii="Arial Narrow" w:hAnsi="Arial Narrow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F8B464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2D4C60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D7D5DE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>35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78347B10" w14:textId="77777777" w:rsidR="00507B18" w:rsidRPr="00AB559B" w:rsidRDefault="00507B18" w:rsidP="00AB559B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AB559B">
              <w:rPr>
                <w:rFonts w:ascii="Arial Narrow" w:hAnsi="Arial Narrow"/>
              </w:rPr>
              <w:t xml:space="preserve">Verica </w:t>
            </w:r>
            <w:proofErr w:type="spellStart"/>
            <w:r w:rsidRPr="00AB559B">
              <w:rPr>
                <w:rFonts w:ascii="Arial Narrow" w:hAnsi="Arial Narrow"/>
              </w:rPr>
              <w:t>Gemić</w:t>
            </w:r>
            <w:proofErr w:type="spellEnd"/>
          </w:p>
        </w:tc>
      </w:tr>
      <w:tr w:rsidR="00507B18" w:rsidRPr="00AB559B" w14:paraId="6E3FC379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1E34878C" w14:textId="77777777" w:rsidR="00507B18" w:rsidRPr="00AB559B" w:rsidRDefault="00507B18" w:rsidP="00AB559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14:paraId="6040C4F3" w14:textId="32A2EE03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UKUPNO V</w:t>
            </w:r>
            <w:r w:rsidR="00B23BEA">
              <w:rPr>
                <w:rFonts w:ascii="Arial Narrow" w:hAnsi="Arial Narrow"/>
                <w:b/>
              </w:rPr>
              <w:t>.-</w:t>
            </w:r>
            <w:r w:rsidRPr="00AB559B">
              <w:rPr>
                <w:rFonts w:ascii="Arial Narrow" w:hAnsi="Arial Narrow"/>
                <w:b/>
              </w:rPr>
              <w:t>VIII</w:t>
            </w:r>
            <w:r w:rsidR="00B23BEA"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D075DF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46AC73" w14:textId="027E0E49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64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5299B6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10,5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DF9E2E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367,5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25C413FE" w14:textId="77777777" w:rsidR="00507B18" w:rsidRPr="00AB559B" w:rsidRDefault="00507B18" w:rsidP="00AB559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</w:p>
        </w:tc>
      </w:tr>
      <w:tr w:rsidR="00507B18" w:rsidRPr="00AB559B" w14:paraId="00A76076" w14:textId="77777777" w:rsidTr="00AB559B">
        <w:trPr>
          <w:trHeight w:val="210"/>
        </w:trPr>
        <w:tc>
          <w:tcPr>
            <w:tcW w:w="857" w:type="dxa"/>
            <w:shd w:val="clear" w:color="auto" w:fill="auto"/>
            <w:vAlign w:val="center"/>
          </w:tcPr>
          <w:p w14:paraId="1F3AEEBF" w14:textId="77777777" w:rsidR="00507B18" w:rsidRPr="00AB559B" w:rsidRDefault="00507B18" w:rsidP="00AB559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14:paraId="32E5DD8B" w14:textId="07B7F190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UKUPNO I</w:t>
            </w:r>
            <w:r w:rsidR="00B23BEA">
              <w:rPr>
                <w:rFonts w:ascii="Arial Narrow" w:hAnsi="Arial Narrow"/>
                <w:b/>
              </w:rPr>
              <w:t>.</w:t>
            </w:r>
            <w:r w:rsidRPr="00AB559B">
              <w:rPr>
                <w:rFonts w:ascii="Arial Narrow" w:hAnsi="Arial Narrow"/>
                <w:b/>
              </w:rPr>
              <w:t>-VIII</w:t>
            </w:r>
            <w:r w:rsidR="00B23BEA"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70F444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579538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149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0447E1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21,5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94667F8" w14:textId="77777777" w:rsidR="00507B18" w:rsidRPr="00AB559B" w:rsidRDefault="00507B18" w:rsidP="00AB559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AB559B">
              <w:rPr>
                <w:rFonts w:ascii="Arial Narrow" w:hAnsi="Arial Narrow"/>
                <w:b/>
              </w:rPr>
              <w:t>752,5</w:t>
            </w:r>
          </w:p>
        </w:tc>
        <w:tc>
          <w:tcPr>
            <w:tcW w:w="2541" w:type="dxa"/>
            <w:shd w:val="clear" w:color="auto" w:fill="auto"/>
            <w:vAlign w:val="center"/>
          </w:tcPr>
          <w:p w14:paraId="6D0F57C7" w14:textId="77777777" w:rsidR="00507B18" w:rsidRPr="00AB559B" w:rsidRDefault="00507B18" w:rsidP="00AB559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302C4963" w14:textId="77777777" w:rsidR="00507B18" w:rsidRDefault="00507B18" w:rsidP="00507B18"/>
    <w:p w14:paraId="2E082F7D" w14:textId="1C0ABD98" w:rsidR="00507B18" w:rsidRPr="00B23BEA" w:rsidRDefault="00507B18" w:rsidP="00507B18">
      <w:pPr>
        <w:pageBreakBefore/>
        <w:shd w:val="clear" w:color="auto" w:fill="FFFFFF"/>
        <w:rPr>
          <w:rFonts w:ascii="Arial Narrow" w:hAnsi="Arial Narrow"/>
          <w:b/>
        </w:rPr>
      </w:pPr>
      <w:r w:rsidRPr="00B23BEA">
        <w:rPr>
          <w:rFonts w:ascii="Arial Narrow" w:hAnsi="Arial Narrow"/>
          <w:b/>
        </w:rPr>
        <w:lastRenderedPageBreak/>
        <w:t xml:space="preserve">4.3. </w:t>
      </w:r>
      <w:r w:rsidR="00B23BEA" w:rsidRPr="00B23BEA">
        <w:rPr>
          <w:rFonts w:ascii="Arial Narrow" w:hAnsi="Arial Narrow"/>
          <w:b/>
        </w:rPr>
        <w:t xml:space="preserve">Program tečajne nastave plivanja </w:t>
      </w:r>
    </w:p>
    <w:p w14:paraId="0B128932" w14:textId="77777777" w:rsidR="00507B18" w:rsidRPr="00B23BEA" w:rsidRDefault="00507B18" w:rsidP="00507B18">
      <w:pPr>
        <w:shd w:val="clear" w:color="auto" w:fill="FFFFFF"/>
        <w:rPr>
          <w:rFonts w:ascii="Arial Narrow" w:hAnsi="Arial Narrow"/>
          <w:b/>
        </w:rPr>
      </w:pPr>
    </w:p>
    <w:p w14:paraId="6125F687" w14:textId="6CFDA608" w:rsidR="00507B18" w:rsidRPr="00B23BEA" w:rsidRDefault="00507B18" w:rsidP="00B23BEA">
      <w:pPr>
        <w:shd w:val="clear" w:color="auto" w:fill="FFFFFF"/>
        <w:jc w:val="both"/>
        <w:rPr>
          <w:rFonts w:ascii="Arial Narrow" w:hAnsi="Arial Narrow"/>
        </w:rPr>
      </w:pPr>
      <w:r w:rsidRPr="00B23BEA">
        <w:rPr>
          <w:rFonts w:ascii="Arial Narrow" w:hAnsi="Arial Narrow"/>
        </w:rPr>
        <w:t>Tečajna nastava plivanja organizira se za učenike 2</w:t>
      </w:r>
      <w:r w:rsidR="003965B7" w:rsidRPr="00B23BEA">
        <w:rPr>
          <w:rFonts w:ascii="Arial Narrow" w:hAnsi="Arial Narrow"/>
        </w:rPr>
        <w:t>.</w:t>
      </w:r>
      <w:r w:rsidRPr="00B23BEA">
        <w:rPr>
          <w:rFonts w:ascii="Arial Narrow" w:hAnsi="Arial Narrow"/>
        </w:rPr>
        <w:t>a,</w:t>
      </w:r>
      <w:r w:rsidR="00B23BEA">
        <w:rPr>
          <w:rFonts w:ascii="Arial Narrow" w:hAnsi="Arial Narrow"/>
        </w:rPr>
        <w:t xml:space="preserve"> </w:t>
      </w:r>
      <w:r w:rsidRPr="00B23BEA">
        <w:rPr>
          <w:rFonts w:ascii="Arial Narrow" w:hAnsi="Arial Narrow"/>
        </w:rPr>
        <w:t>2</w:t>
      </w:r>
      <w:r w:rsidR="003965B7" w:rsidRPr="00B23BEA">
        <w:rPr>
          <w:rFonts w:ascii="Arial Narrow" w:hAnsi="Arial Narrow"/>
        </w:rPr>
        <w:t>.</w:t>
      </w:r>
      <w:r w:rsidRPr="00B23BEA">
        <w:rPr>
          <w:rFonts w:ascii="Arial Narrow" w:hAnsi="Arial Narrow"/>
        </w:rPr>
        <w:t>c i 3</w:t>
      </w:r>
      <w:r w:rsidR="003965B7" w:rsidRPr="00B23BEA">
        <w:rPr>
          <w:rFonts w:ascii="Arial Narrow" w:hAnsi="Arial Narrow"/>
        </w:rPr>
        <w:t>.</w:t>
      </w:r>
      <w:r w:rsidRPr="00B23BEA">
        <w:rPr>
          <w:rFonts w:ascii="Arial Narrow" w:hAnsi="Arial Narrow"/>
        </w:rPr>
        <w:t>e razreda. Provjera plivanja je zakazana za 18. 9. 2019. na plivalištu Mladost. Učenike će na provjeru plivanja voditi razredne učiteljice: Gordana Capan, Sanela Tot i Anja Sučević. Tečajna nastava plivanja nakon provjere plivanja bit će organizirana za 7 učenika neplivača. Nastava počinje 21. listopada i traje do 8. studenog 2019.</w:t>
      </w:r>
    </w:p>
    <w:p w14:paraId="086F7373" w14:textId="77777777" w:rsidR="00507B18" w:rsidRPr="00B23BEA" w:rsidRDefault="00507B18" w:rsidP="00507B18">
      <w:pPr>
        <w:shd w:val="clear" w:color="auto" w:fill="FFFFFF"/>
        <w:rPr>
          <w:rFonts w:ascii="Arial Narrow" w:hAnsi="Arial Narrow"/>
          <w:b/>
        </w:rPr>
      </w:pPr>
    </w:p>
    <w:p w14:paraId="36ACA8D8" w14:textId="4DCADE5D" w:rsidR="00507B18" w:rsidRPr="00B23BEA" w:rsidRDefault="00507B18" w:rsidP="00507B18">
      <w:pPr>
        <w:shd w:val="clear" w:color="auto" w:fill="FFFFFF"/>
        <w:rPr>
          <w:rFonts w:ascii="Arial Narrow" w:hAnsi="Arial Narrow"/>
          <w:b/>
          <w:color w:val="FF0000"/>
        </w:rPr>
      </w:pPr>
      <w:r w:rsidRPr="00B23BEA">
        <w:rPr>
          <w:rFonts w:ascii="Arial Narrow" w:hAnsi="Arial Narrow"/>
          <w:b/>
        </w:rPr>
        <w:t xml:space="preserve">4.3.1. </w:t>
      </w:r>
      <w:r w:rsidR="00B23BEA" w:rsidRPr="00B23BEA">
        <w:rPr>
          <w:rFonts w:ascii="Arial Narrow" w:hAnsi="Arial Narrow"/>
          <w:b/>
        </w:rPr>
        <w:t>Program škole u prirodi</w:t>
      </w:r>
      <w:r w:rsidR="00B23BEA" w:rsidRPr="00B23BEA">
        <w:rPr>
          <w:rFonts w:ascii="Arial Narrow" w:hAnsi="Arial Narrow"/>
          <w:b/>
          <w:color w:val="FF0000"/>
        </w:rPr>
        <w:t xml:space="preserve">  </w:t>
      </w:r>
    </w:p>
    <w:p w14:paraId="18D62470" w14:textId="77777777" w:rsidR="00507B18" w:rsidRPr="00B23BEA" w:rsidRDefault="00507B18" w:rsidP="00507B18">
      <w:pPr>
        <w:shd w:val="clear" w:color="auto" w:fill="FFFFFF"/>
        <w:rPr>
          <w:rFonts w:ascii="Arial Narrow" w:hAnsi="Arial Narrow"/>
          <w:b/>
        </w:rPr>
      </w:pPr>
    </w:p>
    <w:p w14:paraId="4B267E93" w14:textId="4E5D964B" w:rsidR="00507B18" w:rsidRPr="00B23BEA" w:rsidRDefault="00507B18" w:rsidP="00B23BEA">
      <w:pPr>
        <w:jc w:val="both"/>
        <w:rPr>
          <w:rFonts w:ascii="Arial Narrow" w:hAnsi="Arial Narrow"/>
        </w:rPr>
      </w:pPr>
      <w:r w:rsidRPr="00B23BEA">
        <w:rPr>
          <w:rFonts w:ascii="Arial Narrow" w:hAnsi="Arial Narrow"/>
        </w:rPr>
        <w:t>Program škole u prirodi ove školske godine provodit će se  u  terminu</w:t>
      </w:r>
      <w:r w:rsidR="00B23BEA">
        <w:rPr>
          <w:rFonts w:ascii="Arial Narrow" w:hAnsi="Arial Narrow"/>
        </w:rPr>
        <w:t xml:space="preserve"> od </w:t>
      </w:r>
      <w:r w:rsidRPr="00B23BEA">
        <w:rPr>
          <w:rFonts w:ascii="Arial Narrow" w:hAnsi="Arial Narrow"/>
        </w:rPr>
        <w:t>18.5. do 20.5. 2020. u Dječjem odmaralištu u Novom Vinodolskom, za učenike 3</w:t>
      </w:r>
      <w:r w:rsidR="003965B7" w:rsidRPr="00B23BEA">
        <w:rPr>
          <w:rFonts w:ascii="Arial Narrow" w:hAnsi="Arial Narrow"/>
        </w:rPr>
        <w:t>.</w:t>
      </w:r>
      <w:r w:rsidRPr="00B23BEA">
        <w:rPr>
          <w:rFonts w:ascii="Arial Narrow" w:hAnsi="Arial Narrow"/>
        </w:rPr>
        <w:t>ab i 4</w:t>
      </w:r>
      <w:r w:rsidR="003965B7" w:rsidRPr="00B23BEA">
        <w:rPr>
          <w:rFonts w:ascii="Arial Narrow" w:hAnsi="Arial Narrow"/>
        </w:rPr>
        <w:t>.</w:t>
      </w:r>
      <w:r w:rsidRPr="00B23BEA">
        <w:rPr>
          <w:rFonts w:ascii="Arial Narrow" w:hAnsi="Arial Narrow"/>
        </w:rPr>
        <w:t xml:space="preserve">ab razreda. </w:t>
      </w:r>
    </w:p>
    <w:p w14:paraId="1ED2A9B7" w14:textId="77777777" w:rsidR="00507B18" w:rsidRPr="00B23BEA" w:rsidRDefault="00507B18" w:rsidP="00507B18">
      <w:pPr>
        <w:rPr>
          <w:rFonts w:ascii="Arial Narrow" w:hAnsi="Arial Narrow"/>
        </w:rPr>
      </w:pPr>
    </w:p>
    <w:p w14:paraId="12C5A2EE" w14:textId="77777777" w:rsidR="00507B18" w:rsidRPr="00B23BEA" w:rsidRDefault="00507B18" w:rsidP="00507B18">
      <w:pPr>
        <w:rPr>
          <w:rFonts w:ascii="Arial Narrow" w:hAnsi="Arial Narrow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2"/>
        <w:gridCol w:w="1305"/>
        <w:gridCol w:w="963"/>
        <w:gridCol w:w="1276"/>
        <w:gridCol w:w="1418"/>
        <w:gridCol w:w="1984"/>
      </w:tblGrid>
      <w:tr w:rsidR="00507B18" w:rsidRPr="00B23BEA" w14:paraId="64DAC4FB" w14:textId="77777777" w:rsidTr="00B23BEA">
        <w:trPr>
          <w:trHeight w:val="724"/>
        </w:trPr>
        <w:tc>
          <w:tcPr>
            <w:tcW w:w="993" w:type="dxa"/>
            <w:shd w:val="clear" w:color="auto" w:fill="auto"/>
            <w:vAlign w:val="center"/>
          </w:tcPr>
          <w:p w14:paraId="2FE34681" w14:textId="37A2418A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Razred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148D7E" w14:textId="70A9A816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Broj</w:t>
            </w:r>
          </w:p>
          <w:p w14:paraId="5884F150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učenika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F2A8265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Broj učitelja i pratitelja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1CD951F5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Dječaci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29E1D2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Djevojčice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C90982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Mjesto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07EA05D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Napomena</w:t>
            </w:r>
          </w:p>
        </w:tc>
      </w:tr>
      <w:tr w:rsidR="00507B18" w:rsidRPr="00B23BEA" w14:paraId="1326163C" w14:textId="77777777" w:rsidTr="00B23BEA">
        <w:tc>
          <w:tcPr>
            <w:tcW w:w="993" w:type="dxa"/>
            <w:shd w:val="clear" w:color="auto" w:fill="auto"/>
            <w:vAlign w:val="center"/>
          </w:tcPr>
          <w:p w14:paraId="37C3D00A" w14:textId="3E5172D5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3</w:t>
            </w:r>
            <w:r w:rsidR="003965B7" w:rsidRPr="00B23BEA">
              <w:rPr>
                <w:rFonts w:ascii="Arial Narrow" w:hAnsi="Arial Narrow"/>
              </w:rPr>
              <w:t>.</w:t>
            </w:r>
            <w:r w:rsidRPr="00B23BEA">
              <w:rPr>
                <w:rFonts w:ascii="Arial Narrow" w:hAnsi="Arial Narrow"/>
              </w:rPr>
              <w:t>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10D6F6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19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7139893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1+1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65D106F5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04D0C1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C9373C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Novi Vinodolski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58B856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18.5. 2020.-</w:t>
            </w:r>
          </w:p>
          <w:p w14:paraId="26A49648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22.5. 2020.</w:t>
            </w:r>
          </w:p>
        </w:tc>
      </w:tr>
      <w:tr w:rsidR="00507B18" w:rsidRPr="00B23BEA" w14:paraId="77969E48" w14:textId="77777777" w:rsidTr="00B23BEA">
        <w:tc>
          <w:tcPr>
            <w:tcW w:w="993" w:type="dxa"/>
            <w:shd w:val="clear" w:color="auto" w:fill="auto"/>
            <w:vAlign w:val="center"/>
          </w:tcPr>
          <w:p w14:paraId="372FB99D" w14:textId="55AF2C72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3</w:t>
            </w:r>
            <w:r w:rsidR="003965B7" w:rsidRPr="00B23BEA">
              <w:rPr>
                <w:rFonts w:ascii="Arial Narrow" w:hAnsi="Arial Narrow"/>
              </w:rPr>
              <w:t>.</w:t>
            </w:r>
            <w:r w:rsidRPr="00B23BEA">
              <w:rPr>
                <w:rFonts w:ascii="Arial Narrow" w:hAnsi="Arial Narrow"/>
              </w:rPr>
              <w:t>b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F09041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18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3DAEDBE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1+1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30DF93F3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3BA9EC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F271A3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Novi Vinodolski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FE6F2D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18.5. 2020.-</w:t>
            </w:r>
          </w:p>
          <w:p w14:paraId="6DFBFFF0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22.5. 2020</w:t>
            </w:r>
          </w:p>
        </w:tc>
      </w:tr>
      <w:tr w:rsidR="00507B18" w:rsidRPr="00B23BEA" w14:paraId="2AEEB532" w14:textId="77777777" w:rsidTr="00B23BEA">
        <w:tc>
          <w:tcPr>
            <w:tcW w:w="993" w:type="dxa"/>
            <w:shd w:val="clear" w:color="auto" w:fill="auto"/>
            <w:vAlign w:val="center"/>
          </w:tcPr>
          <w:p w14:paraId="68433959" w14:textId="3C48EDCD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4</w:t>
            </w:r>
            <w:r w:rsidR="003965B7" w:rsidRPr="00B23BEA">
              <w:rPr>
                <w:rFonts w:ascii="Arial Narrow" w:hAnsi="Arial Narrow"/>
              </w:rPr>
              <w:t>.</w:t>
            </w:r>
            <w:r w:rsidRPr="00B23BEA">
              <w:rPr>
                <w:rFonts w:ascii="Arial Narrow" w:hAnsi="Arial Narrow"/>
              </w:rPr>
              <w:t>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FBFBA6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EF1F3DB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03250FC6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DAD208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B8521A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Novi Vinodolski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2328E14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18.5. 2020.-</w:t>
            </w:r>
          </w:p>
          <w:p w14:paraId="48817EEA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22.5. 2020</w:t>
            </w:r>
          </w:p>
        </w:tc>
      </w:tr>
      <w:tr w:rsidR="00507B18" w:rsidRPr="00B23BEA" w14:paraId="1B576006" w14:textId="77777777" w:rsidTr="00B23BEA">
        <w:tc>
          <w:tcPr>
            <w:tcW w:w="993" w:type="dxa"/>
            <w:shd w:val="clear" w:color="auto" w:fill="auto"/>
            <w:vAlign w:val="center"/>
          </w:tcPr>
          <w:p w14:paraId="22A9FF01" w14:textId="54D7A9E3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4</w:t>
            </w:r>
            <w:r w:rsidR="003965B7" w:rsidRPr="00B23BEA">
              <w:rPr>
                <w:rFonts w:ascii="Arial Narrow" w:hAnsi="Arial Narrow"/>
              </w:rPr>
              <w:t>.</w:t>
            </w:r>
            <w:r w:rsidRPr="00B23BEA">
              <w:rPr>
                <w:rFonts w:ascii="Arial Narrow" w:hAnsi="Arial Narrow"/>
              </w:rPr>
              <w:t>b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A899E9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15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5256399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1+1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166ACA6A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E3F237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CFFA2D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Novi Vinodolski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BD7427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18.5. 2020.-</w:t>
            </w:r>
          </w:p>
          <w:p w14:paraId="281DD3E9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22.5. 2020</w:t>
            </w:r>
          </w:p>
        </w:tc>
      </w:tr>
      <w:tr w:rsidR="00507B18" w:rsidRPr="00B23BEA" w14:paraId="27F242A1" w14:textId="77777777" w:rsidTr="00B23BEA">
        <w:tc>
          <w:tcPr>
            <w:tcW w:w="993" w:type="dxa"/>
            <w:shd w:val="clear" w:color="auto" w:fill="auto"/>
            <w:vAlign w:val="center"/>
          </w:tcPr>
          <w:p w14:paraId="020B7982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Ukupno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4133F7" w14:textId="66B91430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66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9734601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7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76515277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27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D5A671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23BEA">
              <w:rPr>
                <w:rFonts w:ascii="Arial Narrow" w:hAnsi="Arial Narrow"/>
                <w:b/>
                <w:sz w:val="22"/>
                <w:szCs w:val="22"/>
              </w:rPr>
              <w:t>29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5EFB05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01D0AA9D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D2DFA90" w14:textId="77777777" w:rsidR="00507B18" w:rsidRPr="00B23BEA" w:rsidRDefault="00507B18" w:rsidP="00B23BEA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14:paraId="13F2DC94" w14:textId="77777777" w:rsidR="00507B18" w:rsidRPr="00B23BEA" w:rsidRDefault="00507B18" w:rsidP="00507B18">
      <w:pPr>
        <w:rPr>
          <w:rFonts w:ascii="Arial Narrow" w:hAnsi="Arial Narrow"/>
        </w:rPr>
      </w:pPr>
    </w:p>
    <w:p w14:paraId="6704D52F" w14:textId="77777777" w:rsidR="00507B18" w:rsidRPr="00B23BEA" w:rsidRDefault="00507B18" w:rsidP="00507B18">
      <w:pPr>
        <w:shd w:val="clear" w:color="auto" w:fill="FFFFFF"/>
        <w:rPr>
          <w:rFonts w:ascii="Arial Narrow" w:hAnsi="Arial Narrow"/>
        </w:rPr>
      </w:pPr>
    </w:p>
    <w:p w14:paraId="3F73477D" w14:textId="77777777" w:rsidR="00507B18" w:rsidRPr="00B23BEA" w:rsidRDefault="00507B18" w:rsidP="00B23BEA">
      <w:pPr>
        <w:shd w:val="clear" w:color="auto" w:fill="FFFFFF"/>
        <w:jc w:val="both"/>
        <w:rPr>
          <w:rFonts w:ascii="Arial Narrow" w:hAnsi="Arial Narrow"/>
          <w:b/>
        </w:rPr>
      </w:pPr>
      <w:r w:rsidRPr="00B23BEA">
        <w:rPr>
          <w:rFonts w:ascii="Arial Narrow" w:hAnsi="Arial Narrow"/>
        </w:rPr>
        <w:t xml:space="preserve">S organizacijom i programom škole u prirodi razredne učiteljice upoznaju roditelje na prvom roditeljskom sastanku. Planiranje i pripremu programa rada, kao i  izvješće o školi u prirodi daju razredne učiteljice koje provode program. </w:t>
      </w:r>
    </w:p>
    <w:p w14:paraId="448A50F7" w14:textId="77777777" w:rsidR="00507B18" w:rsidRPr="00B23BEA" w:rsidRDefault="00507B18" w:rsidP="00B23BEA">
      <w:pPr>
        <w:shd w:val="clear" w:color="auto" w:fill="FFFFFF"/>
        <w:jc w:val="both"/>
        <w:rPr>
          <w:rFonts w:ascii="Arial Narrow" w:hAnsi="Arial Narrow"/>
          <w:b/>
        </w:rPr>
      </w:pPr>
    </w:p>
    <w:p w14:paraId="0950E34F" w14:textId="77777777" w:rsidR="00507B18" w:rsidRPr="00B23BEA" w:rsidRDefault="00507B18" w:rsidP="00507B18">
      <w:pPr>
        <w:shd w:val="clear" w:color="auto" w:fill="FFFFFF"/>
        <w:rPr>
          <w:rFonts w:ascii="Arial Narrow" w:hAnsi="Arial Narrow"/>
          <w:b/>
          <w:sz w:val="32"/>
          <w:szCs w:val="32"/>
        </w:rPr>
      </w:pPr>
    </w:p>
    <w:p w14:paraId="7F2CFD6D" w14:textId="77777777" w:rsidR="00507B18" w:rsidRPr="00B23BEA" w:rsidRDefault="00507B18" w:rsidP="00507B18">
      <w:pPr>
        <w:shd w:val="clear" w:color="auto" w:fill="FFFFFF"/>
        <w:rPr>
          <w:rFonts w:ascii="Arial Narrow" w:hAnsi="Arial Narrow"/>
          <w:b/>
          <w:sz w:val="32"/>
          <w:szCs w:val="32"/>
        </w:rPr>
      </w:pPr>
    </w:p>
    <w:p w14:paraId="7C03337C" w14:textId="77777777" w:rsidR="00507B18" w:rsidRDefault="00507B18" w:rsidP="00507B18">
      <w:pPr>
        <w:shd w:val="clear" w:color="auto" w:fill="FFFFFF"/>
      </w:pPr>
    </w:p>
    <w:p w14:paraId="21DB03AD" w14:textId="77777777" w:rsidR="00507B18" w:rsidRDefault="00507B18" w:rsidP="00507B18">
      <w:pPr>
        <w:sectPr w:rsidR="00507B18">
          <w:footerReference w:type="even" r:id="rId13"/>
          <w:footerReference w:type="default" r:id="rId14"/>
          <w:footerReference w:type="first" r:id="rId15"/>
          <w:pgSz w:w="11906" w:h="16838"/>
          <w:pgMar w:top="1134" w:right="1134" w:bottom="765" w:left="1134" w:header="720" w:footer="709" w:gutter="0"/>
          <w:cols w:space="720"/>
          <w:docGrid w:linePitch="360"/>
        </w:sectPr>
      </w:pPr>
    </w:p>
    <w:p w14:paraId="38442EDC" w14:textId="059FB311" w:rsidR="00507B18" w:rsidRPr="00B23BEA" w:rsidRDefault="00507B18" w:rsidP="00507B18">
      <w:pPr>
        <w:rPr>
          <w:rFonts w:ascii="Arial Narrow" w:hAnsi="Arial Narrow"/>
          <w:b/>
        </w:rPr>
      </w:pPr>
      <w:r w:rsidRPr="00B23BEA">
        <w:rPr>
          <w:rFonts w:ascii="Arial Narrow" w:hAnsi="Arial Narrow"/>
          <w:b/>
        </w:rPr>
        <w:lastRenderedPageBreak/>
        <w:t>4.3.2.</w:t>
      </w:r>
      <w:r w:rsidR="00B23BEA">
        <w:rPr>
          <w:rFonts w:ascii="Arial Narrow" w:hAnsi="Arial Narrow"/>
          <w:b/>
        </w:rPr>
        <w:t xml:space="preserve"> </w:t>
      </w:r>
      <w:r w:rsidR="00B23BEA" w:rsidRPr="00B23BEA">
        <w:rPr>
          <w:rFonts w:ascii="Arial Narrow" w:hAnsi="Arial Narrow"/>
          <w:b/>
        </w:rPr>
        <w:t>Profesionalno informiranje i usmjeravanje</w:t>
      </w:r>
      <w:r w:rsidR="00B23BEA">
        <w:rPr>
          <w:rFonts w:ascii="Arial Narrow" w:hAnsi="Arial Narrow"/>
          <w:b/>
        </w:rPr>
        <w:t xml:space="preserve"> - </w:t>
      </w:r>
      <w:r w:rsidR="00B23BEA" w:rsidRPr="00B23BEA">
        <w:rPr>
          <w:rFonts w:ascii="Arial Narrow" w:hAnsi="Arial Narrow"/>
          <w:b/>
        </w:rPr>
        <w:t xml:space="preserve">Plan profesionalnog usmjeravanja </w:t>
      </w:r>
    </w:p>
    <w:p w14:paraId="2AC6703C" w14:textId="77777777" w:rsidR="00507B18" w:rsidRPr="00B23BEA" w:rsidRDefault="00507B18" w:rsidP="00507B18">
      <w:pPr>
        <w:rPr>
          <w:rFonts w:ascii="Arial Narrow" w:hAnsi="Arial Narrow"/>
          <w:b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65"/>
        <w:gridCol w:w="2665"/>
        <w:gridCol w:w="2751"/>
        <w:gridCol w:w="1417"/>
      </w:tblGrid>
      <w:tr w:rsidR="00C35BEF" w:rsidRPr="00B23BEA" w14:paraId="1C6009CB" w14:textId="77777777" w:rsidTr="00C35BEF">
        <w:trPr>
          <w:trHeight w:val="567"/>
        </w:trPr>
        <w:tc>
          <w:tcPr>
            <w:tcW w:w="567" w:type="dxa"/>
            <w:vAlign w:val="center"/>
          </w:tcPr>
          <w:p w14:paraId="19CC7E1F" w14:textId="67FB0AB6" w:rsidR="00507B18" w:rsidRPr="00C35BEF" w:rsidRDefault="00507B18" w:rsidP="00C35BE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35BEF">
              <w:rPr>
                <w:rFonts w:ascii="Arial Narrow" w:hAnsi="Arial Narrow"/>
                <w:b/>
                <w:bCs/>
                <w:sz w:val="22"/>
                <w:szCs w:val="22"/>
              </w:rPr>
              <w:t>R</w:t>
            </w:r>
            <w:r w:rsidR="00B23BEA" w:rsidRPr="00C35BEF">
              <w:rPr>
                <w:rFonts w:ascii="Arial Narrow" w:hAnsi="Arial Narrow"/>
                <w:b/>
                <w:bCs/>
                <w:sz w:val="22"/>
                <w:szCs w:val="22"/>
              </w:rPr>
              <w:t>azred</w:t>
            </w:r>
          </w:p>
        </w:tc>
        <w:tc>
          <w:tcPr>
            <w:tcW w:w="2665" w:type="dxa"/>
            <w:vAlign w:val="center"/>
          </w:tcPr>
          <w:p w14:paraId="550F3A4F" w14:textId="67078A10" w:rsidR="00507B18" w:rsidRPr="00C35BEF" w:rsidRDefault="00B23BEA" w:rsidP="00C35BEF">
            <w:pPr>
              <w:ind w:left="-420" w:firstLine="42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35BEF">
              <w:rPr>
                <w:rFonts w:ascii="Arial Narrow" w:hAnsi="Arial Narrow"/>
                <w:b/>
                <w:bCs/>
                <w:sz w:val="22"/>
                <w:szCs w:val="22"/>
              </w:rPr>
              <w:t>Znanja o sebi</w:t>
            </w:r>
          </w:p>
        </w:tc>
        <w:tc>
          <w:tcPr>
            <w:tcW w:w="2665" w:type="dxa"/>
            <w:vAlign w:val="center"/>
          </w:tcPr>
          <w:p w14:paraId="443CDABD" w14:textId="7AD40194" w:rsidR="00507B18" w:rsidRPr="00C35BEF" w:rsidRDefault="00B23BEA" w:rsidP="00C35BE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35BEF">
              <w:rPr>
                <w:rFonts w:ascii="Arial Narrow" w:hAnsi="Arial Narrow"/>
                <w:b/>
                <w:bCs/>
                <w:sz w:val="22"/>
                <w:szCs w:val="22"/>
              </w:rPr>
              <w:t>Znanja o svijetu rada</w:t>
            </w:r>
          </w:p>
        </w:tc>
        <w:tc>
          <w:tcPr>
            <w:tcW w:w="2751" w:type="dxa"/>
            <w:vAlign w:val="center"/>
          </w:tcPr>
          <w:p w14:paraId="6DA07008" w14:textId="6154D7CC" w:rsidR="00507B18" w:rsidRPr="00C35BEF" w:rsidRDefault="00B23BEA" w:rsidP="00C35BE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35BEF">
              <w:rPr>
                <w:rFonts w:ascii="Arial Narrow" w:hAnsi="Arial Narrow"/>
                <w:b/>
                <w:bCs/>
                <w:sz w:val="22"/>
                <w:szCs w:val="22"/>
              </w:rPr>
              <w:t>Profesionalni rast i razvoj</w:t>
            </w:r>
          </w:p>
        </w:tc>
        <w:tc>
          <w:tcPr>
            <w:tcW w:w="1417" w:type="dxa"/>
            <w:vAlign w:val="center"/>
          </w:tcPr>
          <w:p w14:paraId="3EF6C7E9" w14:textId="5888836A" w:rsidR="00507B18" w:rsidRPr="00C35BEF" w:rsidRDefault="00B23BEA" w:rsidP="00C35BE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35BEF">
              <w:rPr>
                <w:rFonts w:ascii="Arial Narrow" w:hAnsi="Arial Narrow"/>
                <w:b/>
                <w:bCs/>
                <w:sz w:val="22"/>
                <w:szCs w:val="22"/>
              </w:rPr>
              <w:t>Izvršitelji</w:t>
            </w:r>
          </w:p>
        </w:tc>
      </w:tr>
      <w:tr w:rsidR="00C35BEF" w:rsidRPr="00B23BEA" w14:paraId="4F0C3F9E" w14:textId="77777777" w:rsidTr="00C35BEF">
        <w:trPr>
          <w:trHeight w:val="567"/>
        </w:trPr>
        <w:tc>
          <w:tcPr>
            <w:tcW w:w="567" w:type="dxa"/>
            <w:vAlign w:val="center"/>
          </w:tcPr>
          <w:p w14:paraId="2B64638D" w14:textId="31FF55DB" w:rsidR="00507B18" w:rsidRPr="00C35BEF" w:rsidRDefault="00C35BEF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35BEF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2665" w:type="dxa"/>
            <w:vAlign w:val="center"/>
          </w:tcPr>
          <w:p w14:paraId="454BD18B" w14:textId="57883AFA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moje osobine; što volim što ne</w:t>
            </w:r>
          </w:p>
        </w:tc>
        <w:tc>
          <w:tcPr>
            <w:tcW w:w="2665" w:type="dxa"/>
            <w:vAlign w:val="center"/>
          </w:tcPr>
          <w:p w14:paraId="08B2999E" w14:textId="7D702CED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upoznavanje zanimanja u školi (analiza)</w:t>
            </w:r>
          </w:p>
        </w:tc>
        <w:tc>
          <w:tcPr>
            <w:tcW w:w="2751" w:type="dxa"/>
            <w:vAlign w:val="center"/>
          </w:tcPr>
          <w:p w14:paraId="46BBE6E3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31957DEA" w14:textId="60717B10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Psihologinja, razrednici</w:t>
            </w:r>
          </w:p>
        </w:tc>
      </w:tr>
      <w:tr w:rsidR="00C35BEF" w:rsidRPr="00B23BEA" w14:paraId="708EB283" w14:textId="77777777" w:rsidTr="00C35BEF">
        <w:trPr>
          <w:trHeight w:val="567"/>
        </w:trPr>
        <w:tc>
          <w:tcPr>
            <w:tcW w:w="567" w:type="dxa"/>
            <w:vMerge w:val="restart"/>
            <w:vAlign w:val="center"/>
          </w:tcPr>
          <w:p w14:paraId="23F1606D" w14:textId="6C9B6167" w:rsidR="00507B18" w:rsidRPr="00C35BEF" w:rsidRDefault="00C35BEF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35BEF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2665" w:type="dxa"/>
            <w:vAlign w:val="center"/>
          </w:tcPr>
          <w:p w14:paraId="7E0CE8C5" w14:textId="0063C501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 xml:space="preserve">radni listić </w:t>
            </w:r>
            <w:r w:rsidR="00C35BEF">
              <w:rPr>
                <w:rFonts w:ascii="Arial Narrow" w:hAnsi="Arial Narrow"/>
              </w:rPr>
              <w:t>-</w:t>
            </w:r>
            <w:r w:rsidRPr="00B23BEA">
              <w:rPr>
                <w:rFonts w:ascii="Arial Narrow" w:hAnsi="Arial Narrow"/>
              </w:rPr>
              <w:t xml:space="preserve"> moje osobine, moji hobiji i interesi</w:t>
            </w:r>
          </w:p>
        </w:tc>
        <w:tc>
          <w:tcPr>
            <w:tcW w:w="2665" w:type="dxa"/>
            <w:vAlign w:val="center"/>
          </w:tcPr>
          <w:p w14:paraId="504AD017" w14:textId="537868D9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predstaviti zanimanja svojih roditelja</w:t>
            </w:r>
          </w:p>
        </w:tc>
        <w:tc>
          <w:tcPr>
            <w:tcW w:w="2751" w:type="dxa"/>
            <w:vMerge w:val="restart"/>
            <w:vAlign w:val="center"/>
          </w:tcPr>
          <w:p w14:paraId="611DEC61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vMerge/>
            <w:vAlign w:val="center"/>
          </w:tcPr>
          <w:p w14:paraId="54021FE7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5D605434" w14:textId="77777777" w:rsidTr="00C35BEF">
        <w:trPr>
          <w:trHeight w:val="567"/>
        </w:trPr>
        <w:tc>
          <w:tcPr>
            <w:tcW w:w="567" w:type="dxa"/>
            <w:vMerge/>
            <w:vAlign w:val="center"/>
          </w:tcPr>
          <w:p w14:paraId="2D634460" w14:textId="77777777" w:rsidR="00507B18" w:rsidRPr="00C35BEF" w:rsidRDefault="00507B18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14:paraId="5442E938" w14:textId="0E895F27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PROF-U</w:t>
            </w:r>
          </w:p>
        </w:tc>
        <w:tc>
          <w:tcPr>
            <w:tcW w:w="2665" w:type="dxa"/>
            <w:vAlign w:val="center"/>
          </w:tcPr>
          <w:p w14:paraId="25F9FB16" w14:textId="4D5B2446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povezati radna odijela sa zanimanjima</w:t>
            </w:r>
          </w:p>
        </w:tc>
        <w:tc>
          <w:tcPr>
            <w:tcW w:w="2751" w:type="dxa"/>
            <w:vMerge/>
            <w:vAlign w:val="center"/>
          </w:tcPr>
          <w:p w14:paraId="02224A7F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vMerge/>
            <w:vAlign w:val="center"/>
          </w:tcPr>
          <w:p w14:paraId="789092E5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36D14990" w14:textId="77777777" w:rsidTr="00C35BEF">
        <w:trPr>
          <w:trHeight w:val="567"/>
        </w:trPr>
        <w:tc>
          <w:tcPr>
            <w:tcW w:w="567" w:type="dxa"/>
            <w:vMerge w:val="restart"/>
            <w:vAlign w:val="center"/>
          </w:tcPr>
          <w:p w14:paraId="538B26C8" w14:textId="055346C2" w:rsidR="00507B18" w:rsidRPr="00C35BEF" w:rsidRDefault="00C35BEF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35BEF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2665" w:type="dxa"/>
            <w:vAlign w:val="center"/>
          </w:tcPr>
          <w:p w14:paraId="1C5BA2F8" w14:textId="47141FF4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moja zaduženja u školi i kod kuće</w:t>
            </w:r>
          </w:p>
        </w:tc>
        <w:tc>
          <w:tcPr>
            <w:tcW w:w="2665" w:type="dxa"/>
            <w:vAlign w:val="center"/>
          </w:tcPr>
          <w:p w14:paraId="0287D58B" w14:textId="3C8B6A4C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izraditi obiteljsko stablo zanimanja</w:t>
            </w:r>
          </w:p>
        </w:tc>
        <w:tc>
          <w:tcPr>
            <w:tcW w:w="2751" w:type="dxa"/>
            <w:vMerge w:val="restart"/>
            <w:vAlign w:val="center"/>
          </w:tcPr>
          <w:p w14:paraId="3017F9FB" w14:textId="27BE753E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 xml:space="preserve">kontinuiranost učenja </w:t>
            </w:r>
            <w:r w:rsidR="00C30C3D"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što smo naučili u/od vrtića do 3. razreda (vještine, znanja)</w:t>
            </w:r>
          </w:p>
        </w:tc>
        <w:tc>
          <w:tcPr>
            <w:tcW w:w="1417" w:type="dxa"/>
            <w:vMerge/>
            <w:vAlign w:val="center"/>
          </w:tcPr>
          <w:p w14:paraId="22DDECC7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3379948C" w14:textId="77777777" w:rsidTr="00C35BEF">
        <w:trPr>
          <w:trHeight w:val="567"/>
        </w:trPr>
        <w:tc>
          <w:tcPr>
            <w:tcW w:w="567" w:type="dxa"/>
            <w:vMerge/>
            <w:vAlign w:val="center"/>
          </w:tcPr>
          <w:p w14:paraId="15FFE6CB" w14:textId="77777777" w:rsidR="00507B18" w:rsidRPr="00C35BEF" w:rsidRDefault="00507B18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14:paraId="1545A62E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2665" w:type="dxa"/>
            <w:vAlign w:val="center"/>
          </w:tcPr>
          <w:p w14:paraId="2C050189" w14:textId="4E6937E8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povezati izrađene predmete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/alate s različitim zanimanjima</w:t>
            </w:r>
          </w:p>
        </w:tc>
        <w:tc>
          <w:tcPr>
            <w:tcW w:w="2751" w:type="dxa"/>
            <w:vMerge/>
            <w:vAlign w:val="center"/>
          </w:tcPr>
          <w:p w14:paraId="5718C1E8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vMerge/>
            <w:vAlign w:val="center"/>
          </w:tcPr>
          <w:p w14:paraId="6BD3B2A7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3608068C" w14:textId="77777777" w:rsidTr="00C35BEF">
        <w:trPr>
          <w:trHeight w:val="567"/>
        </w:trPr>
        <w:tc>
          <w:tcPr>
            <w:tcW w:w="567" w:type="dxa"/>
            <w:vMerge w:val="restart"/>
            <w:vAlign w:val="center"/>
          </w:tcPr>
          <w:p w14:paraId="5A449DA4" w14:textId="104A0234" w:rsidR="00507B18" w:rsidRPr="00C35BEF" w:rsidRDefault="00C35BEF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35BEF">
              <w:rPr>
                <w:rFonts w:ascii="Arial Narrow" w:hAnsi="Arial Narrow"/>
                <w:sz w:val="22"/>
                <w:szCs w:val="22"/>
              </w:rPr>
              <w:t>4.</w:t>
            </w:r>
          </w:p>
        </w:tc>
        <w:tc>
          <w:tcPr>
            <w:tcW w:w="2665" w:type="dxa"/>
            <w:vAlign w:val="center"/>
          </w:tcPr>
          <w:p w14:paraId="1560942B" w14:textId="6A1AB21B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moje osobine, sposobnosti i interesi</w:t>
            </w:r>
          </w:p>
        </w:tc>
        <w:tc>
          <w:tcPr>
            <w:tcW w:w="2665" w:type="dxa"/>
            <w:vAlign w:val="center"/>
          </w:tcPr>
          <w:p w14:paraId="3520E534" w14:textId="3592AF73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predstaviti zanimanja koja im se sviđaju (plakati), izložiti ih</w:t>
            </w:r>
          </w:p>
        </w:tc>
        <w:tc>
          <w:tcPr>
            <w:tcW w:w="2751" w:type="dxa"/>
            <w:vMerge w:val="restart"/>
            <w:vAlign w:val="center"/>
          </w:tcPr>
          <w:p w14:paraId="4A05BC7B" w14:textId="0ECA7908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 xml:space="preserve">važnost </w:t>
            </w:r>
            <w:r w:rsidR="00C30C3D" w:rsidRPr="00B23BEA">
              <w:rPr>
                <w:rFonts w:ascii="Arial Narrow" w:hAnsi="Arial Narrow"/>
              </w:rPr>
              <w:t>c</w:t>
            </w:r>
            <w:r w:rsidRPr="00B23BEA">
              <w:rPr>
                <w:rFonts w:ascii="Arial Narrow" w:hAnsi="Arial Narrow"/>
              </w:rPr>
              <w:t>jeloživotnog učenja (uzeti konkretne primjere</w:t>
            </w:r>
            <w:r w:rsidR="00C30C3D" w:rsidRPr="00B23BEA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-</w:t>
            </w:r>
            <w:r w:rsidR="00C30C3D" w:rsidRPr="00B23BEA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učitelj, liječnik, građ</w:t>
            </w:r>
            <w:r w:rsidR="00C35BEF">
              <w:rPr>
                <w:rFonts w:ascii="Arial Narrow" w:hAnsi="Arial Narrow"/>
              </w:rPr>
              <w:t>evinski</w:t>
            </w:r>
            <w:r w:rsidRPr="00B23BEA">
              <w:rPr>
                <w:rFonts w:ascii="Arial Narrow" w:hAnsi="Arial Narrow"/>
              </w:rPr>
              <w:t xml:space="preserve"> radnik, informatičar</w:t>
            </w:r>
            <w:r w:rsidR="00C30C3D" w:rsidRPr="00B23BEA">
              <w:rPr>
                <w:rFonts w:ascii="Arial Narrow" w:hAnsi="Arial Narrow"/>
              </w:rPr>
              <w:t>,</w:t>
            </w:r>
            <w:r w:rsidRPr="00B23BEA">
              <w:rPr>
                <w:rFonts w:ascii="Arial Narrow" w:hAnsi="Arial Narrow"/>
              </w:rPr>
              <w:t xml:space="preserve"> itd.)</w:t>
            </w:r>
          </w:p>
        </w:tc>
        <w:tc>
          <w:tcPr>
            <w:tcW w:w="1417" w:type="dxa"/>
            <w:vMerge/>
            <w:vAlign w:val="center"/>
          </w:tcPr>
          <w:p w14:paraId="591C8430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4F5D1591" w14:textId="77777777" w:rsidTr="00C35BEF">
        <w:trPr>
          <w:trHeight w:val="567"/>
        </w:trPr>
        <w:tc>
          <w:tcPr>
            <w:tcW w:w="567" w:type="dxa"/>
            <w:vMerge/>
            <w:vAlign w:val="center"/>
          </w:tcPr>
          <w:p w14:paraId="6CEFEBEB" w14:textId="77777777" w:rsidR="00507B18" w:rsidRPr="00C35BEF" w:rsidRDefault="00507B18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14:paraId="4B3A8604" w14:textId="1D2F9964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organizacija slobodnog vremena</w:t>
            </w:r>
          </w:p>
        </w:tc>
        <w:tc>
          <w:tcPr>
            <w:tcW w:w="2665" w:type="dxa"/>
            <w:vAlign w:val="center"/>
          </w:tcPr>
          <w:p w14:paraId="1F3413CF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2751" w:type="dxa"/>
            <w:vMerge/>
            <w:vAlign w:val="center"/>
          </w:tcPr>
          <w:p w14:paraId="2BE8A333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vMerge/>
            <w:vAlign w:val="center"/>
          </w:tcPr>
          <w:p w14:paraId="16C99B72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414458B9" w14:textId="77777777" w:rsidTr="00C35BEF">
        <w:trPr>
          <w:trHeight w:val="567"/>
        </w:trPr>
        <w:tc>
          <w:tcPr>
            <w:tcW w:w="567" w:type="dxa"/>
            <w:vMerge w:val="restart"/>
            <w:vAlign w:val="center"/>
          </w:tcPr>
          <w:p w14:paraId="41113B82" w14:textId="684C1A84" w:rsidR="00507B18" w:rsidRPr="00C35BEF" w:rsidRDefault="00C35BEF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35BEF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2665" w:type="dxa"/>
            <w:vAlign w:val="center"/>
          </w:tcPr>
          <w:p w14:paraId="4D24D047" w14:textId="647F400B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osobine poput timskog rada, komunikacije</w:t>
            </w:r>
          </w:p>
        </w:tc>
        <w:tc>
          <w:tcPr>
            <w:tcW w:w="2665" w:type="dxa"/>
            <w:vAlign w:val="center"/>
          </w:tcPr>
          <w:p w14:paraId="18571CC5" w14:textId="5761A565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osvijestiti različite uloge koje imamo u životu</w:t>
            </w:r>
          </w:p>
        </w:tc>
        <w:tc>
          <w:tcPr>
            <w:tcW w:w="2751" w:type="dxa"/>
            <w:vMerge w:val="restart"/>
            <w:vAlign w:val="center"/>
          </w:tcPr>
          <w:p w14:paraId="60F77766" w14:textId="53F91A08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razvojni put poznatih osoba (nekoliko primjera razv</w:t>
            </w:r>
            <w:r w:rsidR="00C30C3D" w:rsidRPr="00B23BEA">
              <w:rPr>
                <w:rFonts w:ascii="Arial Narrow" w:hAnsi="Arial Narrow"/>
              </w:rPr>
              <w:t>o</w:t>
            </w:r>
            <w:r w:rsidRPr="00B23BEA">
              <w:rPr>
                <w:rFonts w:ascii="Arial Narrow" w:hAnsi="Arial Narrow"/>
              </w:rPr>
              <w:t>ja karijere poznatih glumaca, sportaša, političara)</w:t>
            </w:r>
          </w:p>
        </w:tc>
        <w:tc>
          <w:tcPr>
            <w:tcW w:w="1417" w:type="dxa"/>
            <w:vMerge/>
            <w:vAlign w:val="center"/>
          </w:tcPr>
          <w:p w14:paraId="10AC68FC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6D9D84CF" w14:textId="77777777" w:rsidTr="00C35BEF">
        <w:trPr>
          <w:trHeight w:val="567"/>
        </w:trPr>
        <w:tc>
          <w:tcPr>
            <w:tcW w:w="567" w:type="dxa"/>
            <w:vMerge/>
            <w:vAlign w:val="center"/>
          </w:tcPr>
          <w:p w14:paraId="760C8E7D" w14:textId="77777777" w:rsidR="00507B18" w:rsidRPr="00C35BEF" w:rsidRDefault="00507B18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14:paraId="5AC35715" w14:textId="00C8C802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DAIA</w:t>
            </w:r>
          </w:p>
        </w:tc>
        <w:tc>
          <w:tcPr>
            <w:tcW w:w="2665" w:type="dxa"/>
            <w:vAlign w:val="center"/>
          </w:tcPr>
          <w:p w14:paraId="12F09C45" w14:textId="5812ECA1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predstaviti rijetka ili neobična zanimanja</w:t>
            </w:r>
          </w:p>
        </w:tc>
        <w:tc>
          <w:tcPr>
            <w:tcW w:w="2751" w:type="dxa"/>
            <w:vMerge/>
            <w:vAlign w:val="center"/>
          </w:tcPr>
          <w:p w14:paraId="33A7BC2A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vMerge/>
            <w:vAlign w:val="center"/>
          </w:tcPr>
          <w:p w14:paraId="44EA5A78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61B7E3EB" w14:textId="77777777" w:rsidTr="00C35BEF">
        <w:trPr>
          <w:trHeight w:val="567"/>
        </w:trPr>
        <w:tc>
          <w:tcPr>
            <w:tcW w:w="567" w:type="dxa"/>
            <w:vMerge/>
            <w:vAlign w:val="center"/>
          </w:tcPr>
          <w:p w14:paraId="4EFCE386" w14:textId="77777777" w:rsidR="00507B18" w:rsidRPr="00C35BEF" w:rsidRDefault="00507B18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14:paraId="56B15BED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2665" w:type="dxa"/>
            <w:vAlign w:val="center"/>
          </w:tcPr>
          <w:p w14:paraId="6D20818A" w14:textId="690CCDA1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karakteristične aktivnosti zanimanja (dramska tehnika)</w:t>
            </w:r>
          </w:p>
        </w:tc>
        <w:tc>
          <w:tcPr>
            <w:tcW w:w="2751" w:type="dxa"/>
            <w:vMerge/>
            <w:vAlign w:val="center"/>
          </w:tcPr>
          <w:p w14:paraId="1316814C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vMerge/>
            <w:vAlign w:val="center"/>
          </w:tcPr>
          <w:p w14:paraId="616B0551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4864C36A" w14:textId="77777777" w:rsidTr="00C35BEF">
        <w:trPr>
          <w:trHeight w:val="567"/>
        </w:trPr>
        <w:tc>
          <w:tcPr>
            <w:tcW w:w="567" w:type="dxa"/>
            <w:vAlign w:val="center"/>
          </w:tcPr>
          <w:p w14:paraId="66AF92FF" w14:textId="4A39B4C1" w:rsidR="00507B18" w:rsidRPr="00C35BEF" w:rsidRDefault="00C35BEF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35BEF">
              <w:rPr>
                <w:rFonts w:ascii="Arial Narrow" w:hAnsi="Arial Narrow"/>
                <w:sz w:val="22"/>
                <w:szCs w:val="22"/>
              </w:rPr>
              <w:t>6.</w:t>
            </w:r>
          </w:p>
        </w:tc>
        <w:tc>
          <w:tcPr>
            <w:tcW w:w="2665" w:type="dxa"/>
            <w:vAlign w:val="center"/>
          </w:tcPr>
          <w:p w14:paraId="78A73EAA" w14:textId="31AD9852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 xml:space="preserve">predstavljanje sebe (autobiografija i kroz </w:t>
            </w:r>
            <w:proofErr w:type="spellStart"/>
            <w:r w:rsidRPr="00B23BEA">
              <w:rPr>
                <w:rFonts w:ascii="Arial Narrow" w:hAnsi="Arial Narrow"/>
              </w:rPr>
              <w:t>projektivne</w:t>
            </w:r>
            <w:proofErr w:type="spellEnd"/>
            <w:r w:rsidRPr="00B23BEA">
              <w:rPr>
                <w:rFonts w:ascii="Arial Narrow" w:hAnsi="Arial Narrow"/>
              </w:rPr>
              <w:t xml:space="preserve"> metode)</w:t>
            </w:r>
          </w:p>
        </w:tc>
        <w:tc>
          <w:tcPr>
            <w:tcW w:w="2665" w:type="dxa"/>
            <w:vAlign w:val="center"/>
          </w:tcPr>
          <w:p w14:paraId="431BED87" w14:textId="0A7B4DDF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predstaviti zanimanja svoga kraja, deficitarna zanimanja, moderna zanimanja</w:t>
            </w:r>
          </w:p>
        </w:tc>
        <w:tc>
          <w:tcPr>
            <w:tcW w:w="2751" w:type="dxa"/>
            <w:vAlign w:val="center"/>
          </w:tcPr>
          <w:p w14:paraId="217431EE" w14:textId="1668795A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veza među različitim zanimanjima u zajednici</w:t>
            </w:r>
          </w:p>
        </w:tc>
        <w:tc>
          <w:tcPr>
            <w:tcW w:w="1417" w:type="dxa"/>
            <w:vMerge/>
            <w:vAlign w:val="center"/>
          </w:tcPr>
          <w:p w14:paraId="01AC41CB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55258FE4" w14:textId="77777777" w:rsidTr="00C35BEF">
        <w:trPr>
          <w:trHeight w:val="567"/>
        </w:trPr>
        <w:tc>
          <w:tcPr>
            <w:tcW w:w="567" w:type="dxa"/>
            <w:vMerge w:val="restart"/>
            <w:vAlign w:val="center"/>
          </w:tcPr>
          <w:p w14:paraId="5CA99BF7" w14:textId="57B1DFA0" w:rsidR="00507B18" w:rsidRPr="00C35BEF" w:rsidRDefault="00C35BEF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35BEF">
              <w:rPr>
                <w:rFonts w:ascii="Arial Narrow" w:hAnsi="Arial Narrow"/>
                <w:sz w:val="22"/>
                <w:szCs w:val="22"/>
              </w:rPr>
              <w:t>7.</w:t>
            </w:r>
          </w:p>
        </w:tc>
        <w:tc>
          <w:tcPr>
            <w:tcW w:w="2665" w:type="dxa"/>
            <w:vAlign w:val="center"/>
          </w:tcPr>
          <w:p w14:paraId="71D13722" w14:textId="6BB93FFA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radionice o željama, interesima i sposobnostima</w:t>
            </w:r>
          </w:p>
        </w:tc>
        <w:tc>
          <w:tcPr>
            <w:tcW w:w="2665" w:type="dxa"/>
            <w:vAlign w:val="center"/>
          </w:tcPr>
          <w:p w14:paraId="023CFC7B" w14:textId="376712EB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analize zanimanja</w:t>
            </w:r>
          </w:p>
        </w:tc>
        <w:tc>
          <w:tcPr>
            <w:tcW w:w="2751" w:type="dxa"/>
            <w:vAlign w:val="center"/>
          </w:tcPr>
          <w:p w14:paraId="78AEA829" w14:textId="4104405F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donošenje odluka, planovi za budućnost</w:t>
            </w:r>
          </w:p>
        </w:tc>
        <w:tc>
          <w:tcPr>
            <w:tcW w:w="1417" w:type="dxa"/>
            <w:vMerge/>
            <w:vAlign w:val="center"/>
          </w:tcPr>
          <w:p w14:paraId="5F7636EA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320C23D4" w14:textId="77777777" w:rsidTr="00C35BEF">
        <w:trPr>
          <w:trHeight w:val="567"/>
        </w:trPr>
        <w:tc>
          <w:tcPr>
            <w:tcW w:w="567" w:type="dxa"/>
            <w:vMerge/>
            <w:vAlign w:val="center"/>
          </w:tcPr>
          <w:p w14:paraId="1D0DF25A" w14:textId="77777777" w:rsidR="00507B18" w:rsidRPr="00C35BEF" w:rsidRDefault="00507B18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14:paraId="3B1715FA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2665" w:type="dxa"/>
            <w:vAlign w:val="center"/>
          </w:tcPr>
          <w:p w14:paraId="7FB2E2E5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2751" w:type="dxa"/>
            <w:vAlign w:val="center"/>
          </w:tcPr>
          <w:p w14:paraId="0CB76B8C" w14:textId="5B264BB6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simulacija razgovora za posao</w:t>
            </w:r>
          </w:p>
        </w:tc>
        <w:tc>
          <w:tcPr>
            <w:tcW w:w="1417" w:type="dxa"/>
            <w:vMerge/>
            <w:vAlign w:val="center"/>
          </w:tcPr>
          <w:p w14:paraId="73A5932D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2B2F695B" w14:textId="77777777" w:rsidTr="00C35BEF">
        <w:trPr>
          <w:trHeight w:val="567"/>
        </w:trPr>
        <w:tc>
          <w:tcPr>
            <w:tcW w:w="567" w:type="dxa"/>
            <w:vAlign w:val="center"/>
          </w:tcPr>
          <w:p w14:paraId="16C746DF" w14:textId="7D3DC73E" w:rsidR="00507B18" w:rsidRPr="00C35BEF" w:rsidRDefault="00C35BEF" w:rsidP="00B23BEA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35BEF">
              <w:rPr>
                <w:rFonts w:ascii="Arial Narrow" w:hAnsi="Arial Narrow"/>
                <w:sz w:val="22"/>
                <w:szCs w:val="22"/>
              </w:rPr>
              <w:t>8.</w:t>
            </w:r>
          </w:p>
        </w:tc>
        <w:tc>
          <w:tcPr>
            <w:tcW w:w="2665" w:type="dxa"/>
            <w:vAlign w:val="center"/>
          </w:tcPr>
          <w:p w14:paraId="75F69E18" w14:textId="3CD85C62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proofErr w:type="spellStart"/>
            <w:r w:rsidRPr="00B23BEA">
              <w:rPr>
                <w:rFonts w:ascii="Arial Narrow" w:hAnsi="Arial Narrow"/>
              </w:rPr>
              <w:t>psihodijagnostika</w:t>
            </w:r>
            <w:proofErr w:type="spellEnd"/>
            <w:r w:rsidRPr="00B23BEA">
              <w:rPr>
                <w:rFonts w:ascii="Arial Narrow" w:hAnsi="Arial Narrow"/>
              </w:rPr>
              <w:t xml:space="preserve"> (DAT, SKAD, DAIA, APM)</w:t>
            </w:r>
          </w:p>
        </w:tc>
        <w:tc>
          <w:tcPr>
            <w:tcW w:w="2665" w:type="dxa"/>
            <w:vAlign w:val="center"/>
          </w:tcPr>
          <w:p w14:paraId="111BEAB2" w14:textId="084D8FF9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„Moj radni dan“ + (SWOT) analiza radnog mjesta</w:t>
            </w:r>
          </w:p>
        </w:tc>
        <w:tc>
          <w:tcPr>
            <w:tcW w:w="2751" w:type="dxa"/>
            <w:vAlign w:val="center"/>
          </w:tcPr>
          <w:p w14:paraId="77075865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vAlign w:val="center"/>
          </w:tcPr>
          <w:p w14:paraId="6FD7218F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Pedagoginja, psihologinja</w:t>
            </w:r>
          </w:p>
        </w:tc>
      </w:tr>
      <w:tr w:rsidR="00C35BEF" w:rsidRPr="00B23BEA" w14:paraId="683B6E54" w14:textId="77777777" w:rsidTr="00C35BEF">
        <w:trPr>
          <w:trHeight w:val="567"/>
        </w:trPr>
        <w:tc>
          <w:tcPr>
            <w:tcW w:w="567" w:type="dxa"/>
            <w:vAlign w:val="center"/>
          </w:tcPr>
          <w:p w14:paraId="54E98C05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665" w:type="dxa"/>
            <w:vAlign w:val="center"/>
          </w:tcPr>
          <w:p w14:paraId="1EAD6BFE" w14:textId="535CF5E4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upitnik profesionalnih interesa</w:t>
            </w:r>
          </w:p>
        </w:tc>
        <w:tc>
          <w:tcPr>
            <w:tcW w:w="2665" w:type="dxa"/>
            <w:vAlign w:val="center"/>
          </w:tcPr>
          <w:p w14:paraId="7E14B062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2751" w:type="dxa"/>
            <w:vAlign w:val="center"/>
          </w:tcPr>
          <w:p w14:paraId="7ABF99E2" w14:textId="334285A8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profesionalno informiranje (sustav školstva,</w:t>
            </w:r>
            <w:r w:rsidR="00C30C3D" w:rsidRPr="00B23BEA">
              <w:rPr>
                <w:rFonts w:ascii="Arial Narrow" w:hAnsi="Arial Narrow"/>
              </w:rPr>
              <w:t xml:space="preserve"> m</w:t>
            </w:r>
            <w:r w:rsidRPr="00B23BEA">
              <w:rPr>
                <w:rFonts w:ascii="Arial Narrow" w:hAnsi="Arial Narrow"/>
              </w:rPr>
              <w:t>anifestacije,</w:t>
            </w:r>
            <w:r w:rsidR="00C30C3D" w:rsidRPr="00B23BEA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CISOK)</w:t>
            </w:r>
          </w:p>
        </w:tc>
        <w:tc>
          <w:tcPr>
            <w:tcW w:w="1417" w:type="dxa"/>
            <w:vAlign w:val="center"/>
          </w:tcPr>
          <w:p w14:paraId="237F5DBA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C35BEF" w:rsidRPr="00B23BEA" w14:paraId="466BEB1B" w14:textId="77777777" w:rsidTr="00C35BEF">
        <w:trPr>
          <w:trHeight w:val="567"/>
        </w:trPr>
        <w:tc>
          <w:tcPr>
            <w:tcW w:w="567" w:type="dxa"/>
            <w:vAlign w:val="center"/>
          </w:tcPr>
          <w:p w14:paraId="4B046A7A" w14:textId="77777777" w:rsidR="00507B18" w:rsidRPr="00B23BEA" w:rsidRDefault="00507B18" w:rsidP="00B23BE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665" w:type="dxa"/>
            <w:vAlign w:val="center"/>
          </w:tcPr>
          <w:p w14:paraId="03759B9F" w14:textId="644B545B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-</w:t>
            </w:r>
            <w:r w:rsidR="00C35BEF">
              <w:rPr>
                <w:rFonts w:ascii="Arial Narrow" w:hAnsi="Arial Narrow"/>
              </w:rPr>
              <w:t xml:space="preserve"> </w:t>
            </w:r>
            <w:r w:rsidRPr="00B23BEA">
              <w:rPr>
                <w:rFonts w:ascii="Arial Narrow" w:hAnsi="Arial Narrow"/>
              </w:rPr>
              <w:t>mrežni alati (Mrav i sl.)</w:t>
            </w:r>
          </w:p>
        </w:tc>
        <w:tc>
          <w:tcPr>
            <w:tcW w:w="2665" w:type="dxa"/>
            <w:vAlign w:val="center"/>
          </w:tcPr>
          <w:p w14:paraId="51DFD94F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2751" w:type="dxa"/>
            <w:vAlign w:val="center"/>
          </w:tcPr>
          <w:p w14:paraId="13A08E88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vAlign w:val="center"/>
          </w:tcPr>
          <w:p w14:paraId="1188C14A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507B18" w:rsidRPr="00B23BEA" w14:paraId="28C44A89" w14:textId="77777777" w:rsidTr="00C35BEF">
        <w:trPr>
          <w:trHeight w:val="567"/>
        </w:trPr>
        <w:tc>
          <w:tcPr>
            <w:tcW w:w="8648" w:type="dxa"/>
            <w:gridSpan w:val="4"/>
            <w:vAlign w:val="center"/>
          </w:tcPr>
          <w:p w14:paraId="35273FA1" w14:textId="14012BE1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Upis učenika s TUR</w:t>
            </w:r>
            <w:r w:rsidR="00C35BEF">
              <w:rPr>
                <w:rFonts w:ascii="Arial Narrow" w:hAnsi="Arial Narrow"/>
              </w:rPr>
              <w:t>-om</w:t>
            </w:r>
            <w:r w:rsidRPr="00B23BEA">
              <w:rPr>
                <w:rFonts w:ascii="Arial Narrow" w:hAnsi="Arial Narrow"/>
              </w:rPr>
              <w:t xml:space="preserve"> u srednje škole preko Gradskog ureda</w:t>
            </w:r>
          </w:p>
        </w:tc>
        <w:tc>
          <w:tcPr>
            <w:tcW w:w="1417" w:type="dxa"/>
            <w:vAlign w:val="center"/>
          </w:tcPr>
          <w:p w14:paraId="3DC0CEA4" w14:textId="66BC5C55" w:rsidR="00507B18" w:rsidRPr="00B23BEA" w:rsidRDefault="00507B18" w:rsidP="00C35BEF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Pedagoginja, razrednici</w:t>
            </w:r>
          </w:p>
        </w:tc>
      </w:tr>
      <w:tr w:rsidR="00507B18" w:rsidRPr="00B23BEA" w14:paraId="4530E7F4" w14:textId="77777777" w:rsidTr="00C35BEF">
        <w:trPr>
          <w:trHeight w:val="567"/>
        </w:trPr>
        <w:tc>
          <w:tcPr>
            <w:tcW w:w="8648" w:type="dxa"/>
            <w:gridSpan w:val="4"/>
            <w:vAlign w:val="center"/>
          </w:tcPr>
          <w:p w14:paraId="0D6C4543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>U svim razredima gostovanje modela na SR (roditelji, bivši učenici), nakon kojega se ispunjava radni listić (individualno ili grupno)</w:t>
            </w:r>
          </w:p>
        </w:tc>
        <w:tc>
          <w:tcPr>
            <w:tcW w:w="1417" w:type="dxa"/>
            <w:vAlign w:val="center"/>
          </w:tcPr>
          <w:p w14:paraId="0DA9C680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  <w:tr w:rsidR="00507B18" w:rsidRPr="00B23BEA" w14:paraId="150EDC5F" w14:textId="77777777" w:rsidTr="00C35BEF">
        <w:trPr>
          <w:trHeight w:val="567"/>
        </w:trPr>
        <w:tc>
          <w:tcPr>
            <w:tcW w:w="8648" w:type="dxa"/>
            <w:gridSpan w:val="4"/>
            <w:vAlign w:val="center"/>
          </w:tcPr>
          <w:p w14:paraId="003F521D" w14:textId="04D116BC" w:rsidR="00507B18" w:rsidRPr="00B23BEA" w:rsidRDefault="00507B18" w:rsidP="00B23BEA">
            <w:pPr>
              <w:rPr>
                <w:rFonts w:ascii="Arial Narrow" w:hAnsi="Arial Narrow"/>
              </w:rPr>
            </w:pPr>
            <w:r w:rsidRPr="00B23BEA">
              <w:rPr>
                <w:rFonts w:ascii="Arial Narrow" w:hAnsi="Arial Narrow"/>
              </w:rPr>
              <w:t xml:space="preserve">Na početku školske godine psihologinja izrađuje bazu zanimanja roditelja koji su spremni uključiti se u aktivnost „Moj radni dan“ za </w:t>
            </w:r>
            <w:proofErr w:type="spellStart"/>
            <w:r w:rsidRPr="00B23BEA">
              <w:rPr>
                <w:rFonts w:ascii="Arial Narrow" w:hAnsi="Arial Narrow"/>
              </w:rPr>
              <w:t>osmaše</w:t>
            </w:r>
            <w:proofErr w:type="spellEnd"/>
          </w:p>
        </w:tc>
        <w:tc>
          <w:tcPr>
            <w:tcW w:w="1417" w:type="dxa"/>
            <w:vAlign w:val="center"/>
          </w:tcPr>
          <w:p w14:paraId="183DC72E" w14:textId="77777777" w:rsidR="00507B18" w:rsidRPr="00B23BEA" w:rsidRDefault="00507B18" w:rsidP="00B23BEA">
            <w:pPr>
              <w:rPr>
                <w:rFonts w:ascii="Arial Narrow" w:hAnsi="Arial Narrow"/>
              </w:rPr>
            </w:pPr>
          </w:p>
        </w:tc>
      </w:tr>
    </w:tbl>
    <w:p w14:paraId="7628F43E" w14:textId="77777777" w:rsidR="00507B18" w:rsidRDefault="00507B18" w:rsidP="00507B18">
      <w:pPr>
        <w:rPr>
          <w:b/>
        </w:rPr>
      </w:pPr>
    </w:p>
    <w:p w14:paraId="612FC5EB" w14:textId="77777777" w:rsidR="00C35BEF" w:rsidRDefault="00C35BEF" w:rsidP="00507B18">
      <w:pPr>
        <w:rPr>
          <w:b/>
        </w:rPr>
      </w:pPr>
    </w:p>
    <w:p w14:paraId="505C51E3" w14:textId="77777777" w:rsidR="009D2526" w:rsidRDefault="009D2526" w:rsidP="00507B18">
      <w:pPr>
        <w:rPr>
          <w:rFonts w:ascii="Arial Narrow" w:hAnsi="Arial Narrow"/>
          <w:b/>
        </w:rPr>
      </w:pPr>
    </w:p>
    <w:p w14:paraId="1C2EE8B7" w14:textId="16C64BF2" w:rsidR="00507B18" w:rsidRPr="00C35BEF" w:rsidRDefault="009D2526" w:rsidP="00507B18">
      <w:pPr>
        <w:rPr>
          <w:rFonts w:ascii="Arial Narrow" w:hAnsi="Arial Narrow"/>
          <w:b/>
        </w:rPr>
      </w:pPr>
      <w:r w:rsidRPr="00C35BEF">
        <w:rPr>
          <w:rFonts w:ascii="Arial Narrow" w:hAnsi="Arial Narrow"/>
          <w:b/>
        </w:rPr>
        <w:lastRenderedPageBreak/>
        <w:t xml:space="preserve">Plan rada na području  profesionalnog informiranja i savjetovanja  učenika osmih  razreda </w:t>
      </w:r>
    </w:p>
    <w:tbl>
      <w:tblPr>
        <w:tblpPr w:leftFromText="180" w:rightFromText="180" w:vertAnchor="page" w:horzAnchor="page" w:tblpX="530" w:tblpY="3391"/>
        <w:tblW w:w="11057" w:type="dxa"/>
        <w:tblLayout w:type="fixed"/>
        <w:tblLook w:val="0000" w:firstRow="0" w:lastRow="0" w:firstColumn="0" w:lastColumn="0" w:noHBand="0" w:noVBand="0"/>
      </w:tblPr>
      <w:tblGrid>
        <w:gridCol w:w="680"/>
        <w:gridCol w:w="4394"/>
        <w:gridCol w:w="1418"/>
        <w:gridCol w:w="963"/>
        <w:gridCol w:w="1192"/>
        <w:gridCol w:w="992"/>
        <w:gridCol w:w="1418"/>
      </w:tblGrid>
      <w:tr w:rsidR="00507B18" w:rsidRPr="00C35BEF" w14:paraId="4391233F" w14:textId="77777777" w:rsidTr="009D2526">
        <w:trPr>
          <w:trHeight w:val="28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A279A4" w14:textId="77777777" w:rsidR="00507B18" w:rsidRPr="00C35BEF" w:rsidRDefault="00507B18" w:rsidP="009D2526">
            <w:pPr>
              <w:spacing w:line="276" w:lineRule="auto"/>
              <w:ind w:left="-105" w:firstLine="105"/>
              <w:jc w:val="center"/>
              <w:rPr>
                <w:rFonts w:ascii="Arial Narrow" w:hAnsi="Arial Narrow"/>
                <w:b/>
              </w:rPr>
            </w:pPr>
            <w:r w:rsidRPr="00C35BEF">
              <w:rPr>
                <w:rFonts w:ascii="Arial Narrow" w:hAnsi="Arial Narrow"/>
                <w:b/>
              </w:rPr>
              <w:t>Rb.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215528" w14:textId="00BE5C8B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C35BEF">
              <w:rPr>
                <w:rFonts w:ascii="Arial Narrow" w:hAnsi="Arial Narrow"/>
                <w:b/>
              </w:rPr>
              <w:t>Sadržaj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CAB6E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C35BEF">
              <w:rPr>
                <w:rFonts w:ascii="Arial Narrow" w:hAnsi="Arial Narrow"/>
                <w:b/>
              </w:rPr>
              <w:t>Oblik rada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D99B3C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C35BEF">
              <w:rPr>
                <w:rFonts w:ascii="Arial Narrow" w:hAnsi="Arial Narrow"/>
                <w:b/>
              </w:rPr>
              <w:t>Sat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54BCD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C35BEF">
              <w:rPr>
                <w:rFonts w:ascii="Arial Narrow" w:hAnsi="Arial Narrow"/>
                <w:b/>
              </w:rPr>
              <w:t>Vrijeme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9CCD2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C35BEF">
              <w:rPr>
                <w:rFonts w:ascii="Arial Narrow" w:hAnsi="Arial Narrow"/>
                <w:b/>
              </w:rPr>
              <w:t>Razred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3437F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  <w:b/>
              </w:rPr>
              <w:t>Realizacija</w:t>
            </w:r>
          </w:p>
        </w:tc>
      </w:tr>
      <w:tr w:rsidR="00507B18" w:rsidRPr="00C35BEF" w14:paraId="70203847" w14:textId="77777777" w:rsidTr="009D2526">
        <w:trPr>
          <w:trHeight w:val="53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205FF" w14:textId="1FA313BC" w:rsidR="00507B18" w:rsidRPr="00C35BEF" w:rsidRDefault="009D2526" w:rsidP="009D2526">
            <w:pPr>
              <w:pStyle w:val="Odlomakpopisa"/>
              <w:spacing w:after="160" w:line="276" w:lineRule="auto"/>
              <w:ind w:left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CE6E0" w14:textId="77777777" w:rsidR="00507B18" w:rsidRPr="00C35BEF" w:rsidRDefault="00507B18" w:rsidP="009D2526">
            <w:pPr>
              <w:spacing w:line="276" w:lineRule="auto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„Faktori koji utječu na izbor zanimanja“ i provođenje  upitnika profesionalnih interesa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1CDAF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Interaktivno predavanje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C6FCA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B98195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listopad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D0BDE" w14:textId="1502D198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a,</w:t>
            </w:r>
            <w:r w:rsidR="00504E7D" w:rsidRPr="00C35BEF">
              <w:rPr>
                <w:rFonts w:ascii="Arial Narrow" w:hAnsi="Arial Narrow"/>
              </w:rPr>
              <w:t xml:space="preserve"> </w:t>
            </w: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D1C37" w14:textId="21F0E344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pedagoginja</w:t>
            </w:r>
          </w:p>
        </w:tc>
      </w:tr>
      <w:tr w:rsidR="00507B18" w:rsidRPr="00C35BEF" w14:paraId="08FAAED6" w14:textId="77777777" w:rsidTr="009D2526">
        <w:trPr>
          <w:trHeight w:val="39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BF4E1" w14:textId="4E1B0A37" w:rsidR="00507B18" w:rsidRPr="00C35BEF" w:rsidRDefault="009D2526" w:rsidP="009D2526">
            <w:pPr>
              <w:pStyle w:val="Odlomakpopisa"/>
              <w:snapToGrid w:val="0"/>
              <w:spacing w:after="160" w:line="276" w:lineRule="auto"/>
              <w:ind w:left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8E2399" w14:textId="314B65F9" w:rsidR="00507B18" w:rsidRPr="00C35BEF" w:rsidRDefault="00507B18" w:rsidP="009D2526">
            <w:pPr>
              <w:spacing w:line="276" w:lineRule="auto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Analiza zanimanja, prikupljanje informacija o zanimanjima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F85F79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Radionica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39C51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0B6E7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studeni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58FD6" w14:textId="4081C93F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a,</w:t>
            </w:r>
            <w:r w:rsidR="00504E7D" w:rsidRPr="00C35BEF">
              <w:rPr>
                <w:rFonts w:ascii="Arial Narrow" w:hAnsi="Arial Narrow"/>
              </w:rPr>
              <w:t xml:space="preserve"> </w:t>
            </w: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b,</w:t>
            </w:r>
            <w:r w:rsidR="00504E7D" w:rsidRPr="00C35BEF">
              <w:rPr>
                <w:rFonts w:ascii="Arial Narrow" w:hAnsi="Arial Narrow"/>
              </w:rPr>
              <w:t xml:space="preserve"> </w:t>
            </w: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e,</w:t>
            </w:r>
            <w:r w:rsidR="00504E7D" w:rsidRPr="00C35BEF">
              <w:rPr>
                <w:rFonts w:ascii="Arial Narrow" w:hAnsi="Arial Narrow"/>
              </w:rPr>
              <w:t xml:space="preserve"> </w:t>
            </w: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f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BEF5D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pedagoginja</w:t>
            </w:r>
          </w:p>
        </w:tc>
      </w:tr>
      <w:tr w:rsidR="00507B18" w:rsidRPr="00C35BEF" w14:paraId="69E2CFCF" w14:textId="77777777" w:rsidTr="009D2526">
        <w:trPr>
          <w:trHeight w:val="43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11F860" w14:textId="51A04D30" w:rsidR="00507B18" w:rsidRPr="00C35BEF" w:rsidRDefault="009D2526" w:rsidP="009D2526">
            <w:pPr>
              <w:pStyle w:val="Odlomakpopisa"/>
              <w:snapToGrid w:val="0"/>
              <w:spacing w:after="160" w:line="276" w:lineRule="auto"/>
              <w:ind w:left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7229EF" w14:textId="77777777" w:rsidR="00507B18" w:rsidRPr="00C35BEF" w:rsidRDefault="00507B18" w:rsidP="009D2526">
            <w:pPr>
              <w:spacing w:line="276" w:lineRule="auto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Kako se vidim u budućnosti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BF6C00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Radionica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EFBFC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5F766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prosinac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0B97A" w14:textId="1013B36C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a,</w:t>
            </w:r>
            <w:r w:rsidR="00504E7D" w:rsidRPr="00C35BEF">
              <w:rPr>
                <w:rFonts w:ascii="Arial Narrow" w:hAnsi="Arial Narrow"/>
              </w:rPr>
              <w:t xml:space="preserve"> </w:t>
            </w: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b,</w:t>
            </w:r>
            <w:r w:rsidR="00504E7D" w:rsidRPr="00C35BEF">
              <w:rPr>
                <w:rFonts w:ascii="Arial Narrow" w:hAnsi="Arial Narrow"/>
              </w:rPr>
              <w:t xml:space="preserve"> </w:t>
            </w: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e,</w:t>
            </w:r>
            <w:r w:rsidR="00504E7D" w:rsidRPr="00C35BEF">
              <w:rPr>
                <w:rFonts w:ascii="Arial Narrow" w:hAnsi="Arial Narrow"/>
              </w:rPr>
              <w:t xml:space="preserve"> </w:t>
            </w: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f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86AB8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pedagoginja</w:t>
            </w:r>
          </w:p>
        </w:tc>
      </w:tr>
      <w:tr w:rsidR="00507B18" w:rsidRPr="00C35BEF" w14:paraId="757BB3C6" w14:textId="77777777" w:rsidTr="009D2526">
        <w:trPr>
          <w:trHeight w:val="37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4B3687" w14:textId="4C977666" w:rsidR="00507B18" w:rsidRPr="00C35BEF" w:rsidRDefault="009D2526" w:rsidP="009D2526">
            <w:pPr>
              <w:pStyle w:val="Odlomakpopisa"/>
              <w:snapToGrid w:val="0"/>
              <w:spacing w:after="160" w:line="276" w:lineRule="auto"/>
              <w:ind w:left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77BC54" w14:textId="77777777" w:rsidR="00507B18" w:rsidRPr="00C35BEF" w:rsidRDefault="00507B18" w:rsidP="009D2526">
            <w:pPr>
              <w:spacing w:line="276" w:lineRule="auto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Upoznavanje  sustava srednjeg školstva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0897A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Interaktivno predavanje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6F88B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19C390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veljača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047B3" w14:textId="210D14AE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a,</w:t>
            </w:r>
            <w:r w:rsidR="00504E7D" w:rsidRPr="00C35BEF">
              <w:rPr>
                <w:rFonts w:ascii="Arial Narrow" w:hAnsi="Arial Narrow"/>
              </w:rPr>
              <w:t xml:space="preserve"> </w:t>
            </w: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B7672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pedagoginja</w:t>
            </w:r>
          </w:p>
        </w:tc>
      </w:tr>
      <w:tr w:rsidR="00507B18" w:rsidRPr="00C35BEF" w14:paraId="28BB8DF6" w14:textId="77777777" w:rsidTr="009D2526">
        <w:trPr>
          <w:trHeight w:val="51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ACB442" w14:textId="77777777" w:rsidR="00507B18" w:rsidRPr="00C35BEF" w:rsidRDefault="00507B18" w:rsidP="009D2526">
            <w:pPr>
              <w:snapToGrid w:val="0"/>
              <w:spacing w:line="276" w:lineRule="auto"/>
              <w:ind w:left="-105" w:firstLine="105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C0F3B" w14:textId="77777777" w:rsidR="00507B18" w:rsidRPr="00C35BEF" w:rsidRDefault="00507B18" w:rsidP="009D2526">
            <w:pPr>
              <w:spacing w:line="276" w:lineRule="auto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Mrežni alati za usmjeravanje  karijere (Mrav, e- Usmjeravanje), Posjet CISOK-u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140AC" w14:textId="29E9B58C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Radionica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AD23D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03A23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veljača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3319A" w14:textId="365C4771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a,</w:t>
            </w:r>
            <w:r w:rsidR="00504E7D" w:rsidRPr="00C35BEF">
              <w:rPr>
                <w:rFonts w:ascii="Arial Narrow" w:hAnsi="Arial Narrow"/>
              </w:rPr>
              <w:t xml:space="preserve"> </w:t>
            </w: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28F2E" w14:textId="22F6E666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pedagoginja,</w:t>
            </w:r>
          </w:p>
        </w:tc>
      </w:tr>
      <w:tr w:rsidR="00507B18" w:rsidRPr="00C35BEF" w14:paraId="092BDB81" w14:textId="77777777" w:rsidTr="009D2526">
        <w:trPr>
          <w:trHeight w:val="54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41DD53" w14:textId="77777777" w:rsidR="00507B18" w:rsidRPr="00C35BEF" w:rsidRDefault="00507B18" w:rsidP="009D2526">
            <w:pPr>
              <w:spacing w:line="276" w:lineRule="auto"/>
              <w:ind w:left="-105" w:firstLine="105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D49383" w14:textId="77777777" w:rsidR="00507B18" w:rsidRPr="00C35BEF" w:rsidRDefault="00507B18" w:rsidP="009D2526">
            <w:pPr>
              <w:spacing w:line="276" w:lineRule="auto"/>
              <w:rPr>
                <w:rFonts w:ascii="Arial Narrow" w:hAnsi="Arial Narrow"/>
              </w:rPr>
            </w:pPr>
            <w:proofErr w:type="spellStart"/>
            <w:r w:rsidRPr="00C35BEF">
              <w:rPr>
                <w:rFonts w:ascii="Arial Narrow" w:hAnsi="Arial Narrow"/>
              </w:rPr>
              <w:t>Dojdi</w:t>
            </w:r>
            <w:proofErr w:type="spellEnd"/>
            <w:r w:rsidRPr="00C35BEF">
              <w:rPr>
                <w:rFonts w:ascii="Arial Narrow" w:hAnsi="Arial Narrow"/>
              </w:rPr>
              <w:t xml:space="preserve">  </w:t>
            </w:r>
            <w:proofErr w:type="spellStart"/>
            <w:r w:rsidRPr="00C35BEF">
              <w:rPr>
                <w:rFonts w:ascii="Arial Narrow" w:hAnsi="Arial Narrow"/>
              </w:rPr>
              <w:t>osmaš</w:t>
            </w:r>
            <w:proofErr w:type="spellEnd"/>
            <w:r w:rsidRPr="00C35BEF">
              <w:rPr>
                <w:rFonts w:ascii="Arial Narrow" w:hAnsi="Arial Narrow"/>
              </w:rPr>
              <w:t>, Sajam zanimanja; Obrtnički sajam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C0B0B" w14:textId="74F18EE9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Posjeti  događanju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B0619D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4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D9BDB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svibanj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0CF8A" w14:textId="26EBCF14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a,</w:t>
            </w:r>
            <w:r w:rsidR="00504E7D" w:rsidRPr="00C35BEF">
              <w:rPr>
                <w:rFonts w:ascii="Arial Narrow" w:hAnsi="Arial Narrow"/>
              </w:rPr>
              <w:t xml:space="preserve"> </w:t>
            </w: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6B6B4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Razrednici</w:t>
            </w:r>
          </w:p>
        </w:tc>
      </w:tr>
      <w:tr w:rsidR="00507B18" w:rsidRPr="00C35BEF" w14:paraId="77E43410" w14:textId="77777777" w:rsidTr="009D2526">
        <w:trPr>
          <w:trHeight w:val="59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09B9B" w14:textId="77777777" w:rsidR="00507B18" w:rsidRPr="00C35BEF" w:rsidRDefault="00507B18" w:rsidP="009D2526">
            <w:pPr>
              <w:spacing w:line="276" w:lineRule="auto"/>
              <w:ind w:left="-105" w:firstLine="105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E8EE8" w14:textId="77777777" w:rsidR="00507B18" w:rsidRPr="00C35BEF" w:rsidRDefault="00507B18" w:rsidP="009D2526">
            <w:pPr>
              <w:spacing w:line="276" w:lineRule="auto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Elementi i kriteriji upisa u srednju školu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AD2F07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Radionica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1E3BB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A3BA5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svibanj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F2A6B" w14:textId="666A5590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a,</w:t>
            </w:r>
            <w:r w:rsidR="00504E7D" w:rsidRPr="00C35BEF">
              <w:rPr>
                <w:rFonts w:ascii="Arial Narrow" w:hAnsi="Arial Narrow"/>
              </w:rPr>
              <w:t xml:space="preserve"> </w:t>
            </w: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B1FEA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razrednici</w:t>
            </w:r>
          </w:p>
        </w:tc>
      </w:tr>
      <w:tr w:rsidR="00507B18" w:rsidRPr="00C35BEF" w14:paraId="772B438C" w14:textId="77777777" w:rsidTr="009D2526">
        <w:trPr>
          <w:trHeight w:val="48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E44C6" w14:textId="77777777" w:rsidR="00507B18" w:rsidRPr="00C35BEF" w:rsidRDefault="00507B18" w:rsidP="009D2526">
            <w:pPr>
              <w:snapToGrid w:val="0"/>
              <w:spacing w:line="276" w:lineRule="auto"/>
              <w:ind w:left="-105" w:firstLine="105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11641" w14:textId="6D61C2F2" w:rsidR="00507B18" w:rsidRPr="00C35BEF" w:rsidRDefault="00507B18" w:rsidP="009D2526">
            <w:pPr>
              <w:spacing w:line="276" w:lineRule="auto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E- upisi – upoznavanje aplikacije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F8989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Radionica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C4960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37C46A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lipanj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6D67E" w14:textId="43DD046F" w:rsidR="00507B18" w:rsidRPr="00C35BEF" w:rsidRDefault="00507B18" w:rsidP="009D2526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a,</w:t>
            </w:r>
            <w:r w:rsidR="00504E7D" w:rsidRPr="00C35BEF">
              <w:rPr>
                <w:rFonts w:ascii="Arial Narrow" w:hAnsi="Arial Narrow"/>
              </w:rPr>
              <w:t xml:space="preserve"> 8.</w:t>
            </w:r>
            <w:r w:rsidRPr="00C35BEF">
              <w:rPr>
                <w:rFonts w:ascii="Arial Narrow" w:hAnsi="Arial Narrow"/>
              </w:rPr>
              <w:t>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FA49F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razrednici</w:t>
            </w:r>
          </w:p>
        </w:tc>
      </w:tr>
      <w:tr w:rsidR="00507B18" w:rsidRPr="00C35BEF" w14:paraId="064D2158" w14:textId="77777777" w:rsidTr="009D2526">
        <w:trPr>
          <w:trHeight w:val="48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B3F41" w14:textId="77777777" w:rsidR="00507B18" w:rsidRPr="00C35BEF" w:rsidRDefault="00507B18" w:rsidP="009D2526">
            <w:pPr>
              <w:snapToGrid w:val="0"/>
              <w:spacing w:line="276" w:lineRule="auto"/>
              <w:ind w:left="-105" w:firstLine="105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4681F1" w14:textId="77777777" w:rsidR="00507B18" w:rsidRPr="00C35BEF" w:rsidRDefault="00507B18" w:rsidP="009D2526">
            <w:pPr>
              <w:spacing w:line="276" w:lineRule="auto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Profesionalno informiranje i savjetovanje učenika i roditelja po potrebi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F3F8E2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Individualno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FB32A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10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953E1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svibanj</w:t>
            </w:r>
          </w:p>
          <w:p w14:paraId="1E03E83C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lipanj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10544" w14:textId="42D8736E" w:rsidR="00507B18" w:rsidRPr="00C35BEF" w:rsidRDefault="00507B18" w:rsidP="009D2526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8</w:t>
            </w:r>
            <w:r w:rsidR="00504E7D" w:rsidRPr="00C35BEF">
              <w:rPr>
                <w:rFonts w:ascii="Arial Narrow" w:hAnsi="Arial Narrow"/>
              </w:rPr>
              <w:t>.</w:t>
            </w:r>
            <w:r w:rsidRPr="00C35BEF">
              <w:rPr>
                <w:rFonts w:ascii="Arial Narrow" w:hAnsi="Arial Narrow"/>
              </w:rPr>
              <w:t>a,</w:t>
            </w:r>
            <w:r w:rsidR="00504E7D" w:rsidRPr="00C35BEF">
              <w:rPr>
                <w:rFonts w:ascii="Arial Narrow" w:hAnsi="Arial Narrow"/>
              </w:rPr>
              <w:t xml:space="preserve"> 8.</w:t>
            </w:r>
            <w:r w:rsidRPr="00C35BEF">
              <w:rPr>
                <w:rFonts w:ascii="Arial Narrow" w:hAnsi="Arial Narrow"/>
              </w:rPr>
              <w:t>b,</w:t>
            </w:r>
            <w:r w:rsidR="00504E7D" w:rsidRPr="00C35BEF">
              <w:rPr>
                <w:rFonts w:ascii="Arial Narrow" w:hAnsi="Arial Narrow"/>
              </w:rPr>
              <w:t xml:space="preserve"> 8.</w:t>
            </w:r>
            <w:r w:rsidRPr="00C35BEF">
              <w:rPr>
                <w:rFonts w:ascii="Arial Narrow" w:hAnsi="Arial Narrow"/>
              </w:rPr>
              <w:t>e,</w:t>
            </w:r>
            <w:r w:rsidR="00504E7D" w:rsidRPr="00C35BEF">
              <w:rPr>
                <w:rFonts w:ascii="Arial Narrow" w:hAnsi="Arial Narrow"/>
              </w:rPr>
              <w:t xml:space="preserve"> 8.</w:t>
            </w:r>
            <w:r w:rsidRPr="00C35BEF">
              <w:rPr>
                <w:rFonts w:ascii="Arial Narrow" w:hAnsi="Arial Narrow"/>
              </w:rPr>
              <w:t>f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3AF69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pedagoginja</w:t>
            </w:r>
          </w:p>
        </w:tc>
      </w:tr>
      <w:tr w:rsidR="00507B18" w:rsidRPr="00C35BEF" w14:paraId="0DBE9B89" w14:textId="77777777" w:rsidTr="009D2526">
        <w:trPr>
          <w:trHeight w:val="41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04EA69" w14:textId="4670D586" w:rsidR="00507B18" w:rsidRPr="00C35BEF" w:rsidRDefault="00507B18" w:rsidP="009D2526">
            <w:pPr>
              <w:spacing w:line="276" w:lineRule="auto"/>
              <w:ind w:left="-105" w:firstLine="105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1</w:t>
            </w:r>
            <w:r w:rsidR="009D2526">
              <w:rPr>
                <w:rFonts w:ascii="Arial Narrow" w:hAnsi="Arial Narrow"/>
              </w:rPr>
              <w:t>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195E3" w14:textId="54FA85BE" w:rsidR="00507B18" w:rsidRPr="00C35BEF" w:rsidRDefault="00507B18" w:rsidP="009D2526">
            <w:pPr>
              <w:spacing w:line="276" w:lineRule="auto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Upisi učenika s TUR</w:t>
            </w:r>
            <w:r w:rsidR="009D2526">
              <w:rPr>
                <w:rFonts w:ascii="Arial Narrow" w:hAnsi="Arial Narrow"/>
              </w:rPr>
              <w:t>-om</w:t>
            </w:r>
            <w:r w:rsidRPr="00C35BEF">
              <w:rPr>
                <w:rFonts w:ascii="Arial Narrow" w:hAnsi="Arial Narrow"/>
              </w:rPr>
              <w:t xml:space="preserve"> preko G</w:t>
            </w:r>
            <w:r w:rsidR="009D2526">
              <w:rPr>
                <w:rFonts w:ascii="Arial Narrow" w:hAnsi="Arial Narrow"/>
              </w:rPr>
              <w:t>radskog ureda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FF3D8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Roditelji učenika s TUR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A58CB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10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D4DD8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lipanj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0391B" w14:textId="77777777" w:rsidR="00507B18" w:rsidRPr="00C35BEF" w:rsidRDefault="00507B18" w:rsidP="009D2526">
            <w:pPr>
              <w:snapToGrid w:val="0"/>
              <w:spacing w:line="276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B67EC" w14:textId="77777777" w:rsidR="00507B18" w:rsidRPr="00C35BEF" w:rsidRDefault="00507B18" w:rsidP="009D2526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C35BEF">
              <w:rPr>
                <w:rFonts w:ascii="Arial Narrow" w:hAnsi="Arial Narrow"/>
              </w:rPr>
              <w:t>pedagoginja razrednici</w:t>
            </w:r>
          </w:p>
        </w:tc>
      </w:tr>
    </w:tbl>
    <w:p w14:paraId="64617F3B" w14:textId="77777777" w:rsidR="00507B18" w:rsidRPr="00C35BEF" w:rsidRDefault="00507B18" w:rsidP="00507B18">
      <w:pPr>
        <w:rPr>
          <w:rFonts w:ascii="Arial Narrow" w:hAnsi="Arial Narrow"/>
          <w:b/>
        </w:rPr>
      </w:pPr>
    </w:p>
    <w:p w14:paraId="01311907" w14:textId="77777777" w:rsidR="00507B18" w:rsidRPr="00C35BEF" w:rsidRDefault="00507B18" w:rsidP="00507B18">
      <w:pPr>
        <w:rPr>
          <w:rFonts w:ascii="Arial Narrow" w:hAnsi="Arial Narrow"/>
        </w:rPr>
      </w:pPr>
      <w:r w:rsidRPr="00C35BEF">
        <w:rPr>
          <w:rFonts w:ascii="Arial Narrow" w:hAnsi="Arial Narrow"/>
        </w:rPr>
        <w:t>Napomena :</w:t>
      </w:r>
    </w:p>
    <w:p w14:paraId="5048CA15" w14:textId="77777777" w:rsidR="00507B18" w:rsidRPr="00C35BEF" w:rsidRDefault="00507B18" w:rsidP="00507B18">
      <w:pPr>
        <w:rPr>
          <w:rFonts w:ascii="Arial Narrow" w:hAnsi="Arial Narrow"/>
        </w:rPr>
      </w:pPr>
      <w:r w:rsidRPr="00C35BEF">
        <w:rPr>
          <w:rFonts w:ascii="Arial Narrow" w:hAnsi="Arial Narrow"/>
        </w:rPr>
        <w:t xml:space="preserve">Planirana su dva roditeljska sastanka: </w:t>
      </w:r>
    </w:p>
    <w:p w14:paraId="137D6D29" w14:textId="7FA0B42E" w:rsidR="00507B18" w:rsidRPr="00C35BEF" w:rsidRDefault="00507B18" w:rsidP="00507B18">
      <w:pPr>
        <w:pStyle w:val="Odlomakpopisa"/>
        <w:numPr>
          <w:ilvl w:val="0"/>
          <w:numId w:val="19"/>
        </w:numPr>
        <w:spacing w:after="0"/>
        <w:rPr>
          <w:rFonts w:ascii="Arial Narrow" w:hAnsi="Arial Narrow" w:cs="Times New Roman"/>
          <w:sz w:val="24"/>
          <w:szCs w:val="24"/>
        </w:rPr>
      </w:pPr>
      <w:r w:rsidRPr="00C35BEF">
        <w:rPr>
          <w:rFonts w:ascii="Arial Narrow" w:hAnsi="Arial Narrow" w:cs="Times New Roman"/>
          <w:sz w:val="24"/>
          <w:szCs w:val="24"/>
        </w:rPr>
        <w:t>Plan profesionalnog informiranja učenika i način upisa učenika u SŠ (1. polugodište, 8</w:t>
      </w:r>
      <w:r w:rsidR="00504E7D" w:rsidRPr="00C35BEF">
        <w:rPr>
          <w:rFonts w:ascii="Arial Narrow" w:hAnsi="Arial Narrow" w:cs="Times New Roman"/>
          <w:sz w:val="24"/>
          <w:szCs w:val="24"/>
        </w:rPr>
        <w:t>.</w:t>
      </w:r>
      <w:r w:rsidRPr="00C35BEF">
        <w:rPr>
          <w:rFonts w:ascii="Arial Narrow" w:hAnsi="Arial Narrow" w:cs="Times New Roman"/>
          <w:sz w:val="24"/>
          <w:szCs w:val="24"/>
        </w:rPr>
        <w:t>a,</w:t>
      </w:r>
      <w:r w:rsidR="00504E7D" w:rsidRPr="00C35BEF">
        <w:rPr>
          <w:rFonts w:ascii="Arial Narrow" w:hAnsi="Arial Narrow" w:cs="Times New Roman"/>
          <w:sz w:val="24"/>
          <w:szCs w:val="24"/>
        </w:rPr>
        <w:t xml:space="preserve"> </w:t>
      </w:r>
      <w:r w:rsidRPr="00C35BEF">
        <w:rPr>
          <w:rFonts w:ascii="Arial Narrow" w:hAnsi="Arial Narrow" w:cs="Times New Roman"/>
          <w:sz w:val="24"/>
          <w:szCs w:val="24"/>
        </w:rPr>
        <w:t>8</w:t>
      </w:r>
      <w:r w:rsidR="00504E7D" w:rsidRPr="00C35BEF">
        <w:rPr>
          <w:rFonts w:ascii="Arial Narrow" w:hAnsi="Arial Narrow" w:cs="Times New Roman"/>
          <w:sz w:val="24"/>
          <w:szCs w:val="24"/>
        </w:rPr>
        <w:t>.</w:t>
      </w:r>
      <w:r w:rsidRPr="00C35BEF">
        <w:rPr>
          <w:rFonts w:ascii="Arial Narrow" w:hAnsi="Arial Narrow" w:cs="Times New Roman"/>
          <w:sz w:val="24"/>
          <w:szCs w:val="24"/>
        </w:rPr>
        <w:t>b,</w:t>
      </w:r>
      <w:r w:rsidR="00504E7D" w:rsidRPr="00C35BEF">
        <w:rPr>
          <w:rFonts w:ascii="Arial Narrow" w:hAnsi="Arial Narrow" w:cs="Times New Roman"/>
          <w:sz w:val="24"/>
          <w:szCs w:val="24"/>
        </w:rPr>
        <w:t xml:space="preserve"> </w:t>
      </w:r>
      <w:r w:rsidRPr="00C35BEF">
        <w:rPr>
          <w:rFonts w:ascii="Arial Narrow" w:hAnsi="Arial Narrow" w:cs="Times New Roman"/>
          <w:sz w:val="24"/>
          <w:szCs w:val="24"/>
        </w:rPr>
        <w:t>8</w:t>
      </w:r>
      <w:r w:rsidR="00504E7D" w:rsidRPr="00C35BEF">
        <w:rPr>
          <w:rFonts w:ascii="Arial Narrow" w:hAnsi="Arial Narrow" w:cs="Times New Roman"/>
          <w:sz w:val="24"/>
          <w:szCs w:val="24"/>
        </w:rPr>
        <w:t>.</w:t>
      </w:r>
      <w:r w:rsidRPr="00C35BEF">
        <w:rPr>
          <w:rFonts w:ascii="Arial Narrow" w:hAnsi="Arial Narrow" w:cs="Times New Roman"/>
          <w:sz w:val="24"/>
          <w:szCs w:val="24"/>
        </w:rPr>
        <w:t>e,</w:t>
      </w:r>
      <w:r w:rsidR="00504E7D" w:rsidRPr="00C35BEF">
        <w:rPr>
          <w:rFonts w:ascii="Arial Narrow" w:hAnsi="Arial Narrow" w:cs="Times New Roman"/>
          <w:sz w:val="24"/>
          <w:szCs w:val="24"/>
        </w:rPr>
        <w:t xml:space="preserve"> </w:t>
      </w:r>
      <w:r w:rsidRPr="00C35BEF">
        <w:rPr>
          <w:rFonts w:ascii="Arial Narrow" w:hAnsi="Arial Narrow" w:cs="Times New Roman"/>
          <w:sz w:val="24"/>
          <w:szCs w:val="24"/>
        </w:rPr>
        <w:t>8</w:t>
      </w:r>
      <w:r w:rsidR="00504E7D" w:rsidRPr="00C35BEF">
        <w:rPr>
          <w:rFonts w:ascii="Arial Narrow" w:hAnsi="Arial Narrow" w:cs="Times New Roman"/>
          <w:sz w:val="24"/>
          <w:szCs w:val="24"/>
        </w:rPr>
        <w:t>.</w:t>
      </w:r>
      <w:r w:rsidRPr="00C35BEF">
        <w:rPr>
          <w:rFonts w:ascii="Arial Narrow" w:hAnsi="Arial Narrow" w:cs="Times New Roman"/>
          <w:sz w:val="24"/>
          <w:szCs w:val="24"/>
        </w:rPr>
        <w:t>f)</w:t>
      </w:r>
    </w:p>
    <w:p w14:paraId="4DD17617" w14:textId="4BB47966" w:rsidR="00507B18" w:rsidRPr="00C35BEF" w:rsidRDefault="00507B18" w:rsidP="00507B18">
      <w:pPr>
        <w:pStyle w:val="Odlomakpopisa"/>
        <w:numPr>
          <w:ilvl w:val="0"/>
          <w:numId w:val="19"/>
        </w:numPr>
        <w:spacing w:after="0"/>
        <w:rPr>
          <w:rFonts w:ascii="Arial Narrow" w:hAnsi="Arial Narrow" w:cs="Times New Roman"/>
          <w:sz w:val="24"/>
          <w:szCs w:val="24"/>
        </w:rPr>
      </w:pPr>
      <w:r w:rsidRPr="00C35BEF">
        <w:rPr>
          <w:rFonts w:ascii="Arial Narrow" w:hAnsi="Arial Narrow" w:cs="Times New Roman"/>
          <w:sz w:val="24"/>
          <w:szCs w:val="24"/>
        </w:rPr>
        <w:t>Elementi, kriteriji i način upisa u 1. r. SŠ (2. polugodište), upis učenika s teškoćama (8</w:t>
      </w:r>
      <w:r w:rsidR="00504E7D" w:rsidRPr="00C35BEF">
        <w:rPr>
          <w:rFonts w:ascii="Arial Narrow" w:hAnsi="Arial Narrow" w:cs="Times New Roman"/>
          <w:sz w:val="24"/>
          <w:szCs w:val="24"/>
        </w:rPr>
        <w:t>.</w:t>
      </w:r>
      <w:r w:rsidRPr="00C35BEF">
        <w:rPr>
          <w:rFonts w:ascii="Arial Narrow" w:hAnsi="Arial Narrow" w:cs="Times New Roman"/>
          <w:sz w:val="24"/>
          <w:szCs w:val="24"/>
        </w:rPr>
        <w:t>a,</w:t>
      </w:r>
      <w:r w:rsidR="00504E7D" w:rsidRPr="00C35BEF">
        <w:rPr>
          <w:rFonts w:ascii="Arial Narrow" w:hAnsi="Arial Narrow" w:cs="Times New Roman"/>
          <w:sz w:val="24"/>
          <w:szCs w:val="24"/>
        </w:rPr>
        <w:t xml:space="preserve"> </w:t>
      </w:r>
      <w:r w:rsidRPr="00C35BEF">
        <w:rPr>
          <w:rFonts w:ascii="Arial Narrow" w:hAnsi="Arial Narrow" w:cs="Times New Roman"/>
          <w:sz w:val="24"/>
          <w:szCs w:val="24"/>
        </w:rPr>
        <w:t>8</w:t>
      </w:r>
      <w:r w:rsidR="00504E7D" w:rsidRPr="00C35BEF">
        <w:rPr>
          <w:rFonts w:ascii="Arial Narrow" w:hAnsi="Arial Narrow" w:cs="Times New Roman"/>
          <w:sz w:val="24"/>
          <w:szCs w:val="24"/>
        </w:rPr>
        <w:t>.</w:t>
      </w:r>
      <w:r w:rsidRPr="00C35BEF">
        <w:rPr>
          <w:rFonts w:ascii="Arial Narrow" w:hAnsi="Arial Narrow" w:cs="Times New Roman"/>
          <w:sz w:val="24"/>
          <w:szCs w:val="24"/>
        </w:rPr>
        <w:t>b,</w:t>
      </w:r>
      <w:r w:rsidR="00504E7D" w:rsidRPr="00C35BEF">
        <w:rPr>
          <w:rFonts w:ascii="Arial Narrow" w:hAnsi="Arial Narrow" w:cs="Times New Roman"/>
          <w:sz w:val="24"/>
          <w:szCs w:val="24"/>
        </w:rPr>
        <w:t xml:space="preserve"> </w:t>
      </w:r>
      <w:r w:rsidRPr="00C35BEF">
        <w:rPr>
          <w:rFonts w:ascii="Arial Narrow" w:hAnsi="Arial Narrow" w:cs="Times New Roman"/>
          <w:sz w:val="24"/>
          <w:szCs w:val="24"/>
        </w:rPr>
        <w:t>8</w:t>
      </w:r>
      <w:r w:rsidR="00504E7D" w:rsidRPr="00C35BEF">
        <w:rPr>
          <w:rFonts w:ascii="Arial Narrow" w:hAnsi="Arial Narrow" w:cs="Times New Roman"/>
          <w:sz w:val="24"/>
          <w:szCs w:val="24"/>
        </w:rPr>
        <w:t>.</w:t>
      </w:r>
      <w:r w:rsidRPr="00C35BEF">
        <w:rPr>
          <w:rFonts w:ascii="Arial Narrow" w:hAnsi="Arial Narrow" w:cs="Times New Roman"/>
          <w:sz w:val="24"/>
          <w:szCs w:val="24"/>
        </w:rPr>
        <w:t>e,</w:t>
      </w:r>
      <w:r w:rsidR="00504E7D" w:rsidRPr="00C35BEF">
        <w:rPr>
          <w:rFonts w:ascii="Arial Narrow" w:hAnsi="Arial Narrow" w:cs="Times New Roman"/>
          <w:sz w:val="24"/>
          <w:szCs w:val="24"/>
        </w:rPr>
        <w:t xml:space="preserve"> </w:t>
      </w:r>
      <w:r w:rsidRPr="00C35BEF">
        <w:rPr>
          <w:rFonts w:ascii="Arial Narrow" w:hAnsi="Arial Narrow" w:cs="Times New Roman"/>
          <w:sz w:val="24"/>
          <w:szCs w:val="24"/>
        </w:rPr>
        <w:t>8</w:t>
      </w:r>
      <w:r w:rsidR="00504E7D" w:rsidRPr="00C35BEF">
        <w:rPr>
          <w:rFonts w:ascii="Arial Narrow" w:hAnsi="Arial Narrow" w:cs="Times New Roman"/>
          <w:sz w:val="24"/>
          <w:szCs w:val="24"/>
        </w:rPr>
        <w:t>.</w:t>
      </w:r>
      <w:r w:rsidRPr="00C35BEF">
        <w:rPr>
          <w:rFonts w:ascii="Arial Narrow" w:hAnsi="Arial Narrow" w:cs="Times New Roman"/>
          <w:sz w:val="24"/>
          <w:szCs w:val="24"/>
        </w:rPr>
        <w:t>f)</w:t>
      </w:r>
    </w:p>
    <w:p w14:paraId="77AC3308" w14:textId="77777777" w:rsidR="00507B18" w:rsidRPr="00C35BEF" w:rsidRDefault="00507B18" w:rsidP="00507B18">
      <w:pPr>
        <w:pStyle w:val="Odlomakpopisa"/>
        <w:numPr>
          <w:ilvl w:val="0"/>
          <w:numId w:val="19"/>
        </w:numPr>
        <w:rPr>
          <w:rFonts w:ascii="Arial Narrow" w:hAnsi="Arial Narrow"/>
        </w:rPr>
      </w:pPr>
      <w:r w:rsidRPr="00C35BEF">
        <w:rPr>
          <w:rFonts w:ascii="Arial Narrow" w:hAnsi="Arial Narrow" w:cs="Times New Roman"/>
          <w:sz w:val="24"/>
          <w:szCs w:val="24"/>
        </w:rPr>
        <w:t>Profesionalno savjetovanje - individualni razgovori s učenicima i roditeljima školske pedagoginje i psihologinja</w:t>
      </w:r>
    </w:p>
    <w:p w14:paraId="242EC294" w14:textId="77777777" w:rsidR="00507B18" w:rsidRDefault="00507B18" w:rsidP="00507B18">
      <w:pPr>
        <w:rPr>
          <w:b/>
        </w:rPr>
      </w:pPr>
    </w:p>
    <w:p w14:paraId="30EB673B" w14:textId="77777777" w:rsidR="00507B18" w:rsidRDefault="00507B18" w:rsidP="00507B18">
      <w:pPr>
        <w:rPr>
          <w:b/>
        </w:rPr>
      </w:pPr>
    </w:p>
    <w:p w14:paraId="51E41681" w14:textId="77777777" w:rsidR="00507B18" w:rsidRDefault="00507B18" w:rsidP="00507B18">
      <w:pPr>
        <w:rPr>
          <w:b/>
        </w:rPr>
      </w:pPr>
    </w:p>
    <w:p w14:paraId="3640250F" w14:textId="77777777" w:rsidR="00507B18" w:rsidRDefault="00507B18" w:rsidP="00507B18">
      <w:pPr>
        <w:rPr>
          <w:b/>
        </w:rPr>
      </w:pPr>
    </w:p>
    <w:p w14:paraId="55DA9441" w14:textId="77777777" w:rsidR="00507B18" w:rsidRDefault="00507B18" w:rsidP="00507B18">
      <w:pPr>
        <w:rPr>
          <w:b/>
        </w:rPr>
      </w:pPr>
    </w:p>
    <w:p w14:paraId="3D76595B" w14:textId="77777777" w:rsidR="00507B18" w:rsidRDefault="00507B18" w:rsidP="00507B18">
      <w:pPr>
        <w:rPr>
          <w:b/>
        </w:rPr>
      </w:pPr>
    </w:p>
    <w:p w14:paraId="5A53FCD5" w14:textId="77777777" w:rsidR="00924C68" w:rsidRDefault="00924C68" w:rsidP="00507B18">
      <w:pPr>
        <w:shd w:val="clear" w:color="auto" w:fill="FFFFFF"/>
        <w:rPr>
          <w:b/>
        </w:rPr>
      </w:pPr>
    </w:p>
    <w:p w14:paraId="12A1AB5A" w14:textId="77777777" w:rsidR="00924C68" w:rsidRDefault="00924C68" w:rsidP="00507B18">
      <w:pPr>
        <w:shd w:val="clear" w:color="auto" w:fill="FFFFFF"/>
        <w:rPr>
          <w:b/>
        </w:rPr>
      </w:pPr>
    </w:p>
    <w:p w14:paraId="69CAE6CC" w14:textId="77777777" w:rsidR="00924C68" w:rsidRDefault="00924C68" w:rsidP="00507B18">
      <w:pPr>
        <w:shd w:val="clear" w:color="auto" w:fill="FFFFFF"/>
        <w:rPr>
          <w:b/>
        </w:rPr>
      </w:pPr>
    </w:p>
    <w:p w14:paraId="66C119BA" w14:textId="77777777" w:rsidR="00924C68" w:rsidRDefault="00924C68" w:rsidP="00507B18">
      <w:pPr>
        <w:shd w:val="clear" w:color="auto" w:fill="FFFFFF"/>
        <w:rPr>
          <w:b/>
        </w:rPr>
      </w:pPr>
    </w:p>
    <w:p w14:paraId="691EBBED" w14:textId="77777777" w:rsidR="00924C68" w:rsidRDefault="00924C68" w:rsidP="00507B18">
      <w:pPr>
        <w:shd w:val="clear" w:color="auto" w:fill="FFFFFF"/>
        <w:rPr>
          <w:b/>
        </w:rPr>
      </w:pPr>
    </w:p>
    <w:p w14:paraId="6A416804" w14:textId="77777777" w:rsidR="00924C68" w:rsidRDefault="00924C68" w:rsidP="00507B18">
      <w:pPr>
        <w:shd w:val="clear" w:color="auto" w:fill="FFFFFF"/>
        <w:rPr>
          <w:b/>
        </w:rPr>
      </w:pPr>
    </w:p>
    <w:p w14:paraId="4DB9BD47" w14:textId="77777777" w:rsidR="009D2526" w:rsidRDefault="009D2526" w:rsidP="00924C68">
      <w:pPr>
        <w:shd w:val="clear" w:color="auto" w:fill="FFFFFF"/>
        <w:rPr>
          <w:b/>
        </w:rPr>
      </w:pPr>
    </w:p>
    <w:p w14:paraId="1CB90293" w14:textId="77777777" w:rsidR="009D2526" w:rsidRDefault="009D2526" w:rsidP="00924C68">
      <w:pPr>
        <w:shd w:val="clear" w:color="auto" w:fill="FFFFFF"/>
        <w:rPr>
          <w:b/>
        </w:rPr>
      </w:pPr>
    </w:p>
    <w:p w14:paraId="40DCA522" w14:textId="77777777" w:rsidR="009D2526" w:rsidRDefault="009D2526" w:rsidP="00924C68">
      <w:pPr>
        <w:shd w:val="clear" w:color="auto" w:fill="FFFFFF"/>
        <w:rPr>
          <w:b/>
        </w:rPr>
      </w:pPr>
    </w:p>
    <w:p w14:paraId="093A6470" w14:textId="77777777" w:rsidR="009D2526" w:rsidRDefault="009D2526" w:rsidP="00924C68">
      <w:pPr>
        <w:shd w:val="clear" w:color="auto" w:fill="FFFFFF"/>
        <w:rPr>
          <w:b/>
        </w:rPr>
      </w:pPr>
    </w:p>
    <w:p w14:paraId="4F084876" w14:textId="77777777" w:rsidR="009D2526" w:rsidRDefault="009D2526" w:rsidP="00924C68">
      <w:pPr>
        <w:shd w:val="clear" w:color="auto" w:fill="FFFFFF"/>
        <w:rPr>
          <w:b/>
        </w:rPr>
      </w:pPr>
    </w:p>
    <w:p w14:paraId="5E577599" w14:textId="77777777" w:rsidR="009D2526" w:rsidRDefault="009D2526" w:rsidP="00924C68">
      <w:pPr>
        <w:shd w:val="clear" w:color="auto" w:fill="FFFFFF"/>
        <w:rPr>
          <w:b/>
        </w:rPr>
      </w:pPr>
    </w:p>
    <w:p w14:paraId="39FC3781" w14:textId="77777777" w:rsidR="009D2526" w:rsidRDefault="009D2526" w:rsidP="00924C68">
      <w:pPr>
        <w:shd w:val="clear" w:color="auto" w:fill="FFFFFF"/>
        <w:rPr>
          <w:b/>
        </w:rPr>
      </w:pPr>
    </w:p>
    <w:p w14:paraId="0109B32C" w14:textId="77777777" w:rsidR="009D2526" w:rsidRDefault="009D2526" w:rsidP="00924C68">
      <w:pPr>
        <w:shd w:val="clear" w:color="auto" w:fill="FFFFFF"/>
        <w:rPr>
          <w:b/>
        </w:rPr>
      </w:pPr>
    </w:p>
    <w:p w14:paraId="691F6A03" w14:textId="24207C81" w:rsidR="00507B18" w:rsidRPr="009D2526" w:rsidRDefault="00507B18" w:rsidP="00924C68">
      <w:pPr>
        <w:shd w:val="clear" w:color="auto" w:fill="FFFFFF"/>
        <w:rPr>
          <w:rFonts w:ascii="Arial Narrow" w:hAnsi="Arial Narrow"/>
        </w:rPr>
      </w:pPr>
      <w:r w:rsidRPr="009D2526">
        <w:rPr>
          <w:rFonts w:ascii="Arial Narrow" w:hAnsi="Arial Narrow"/>
          <w:b/>
        </w:rPr>
        <w:lastRenderedPageBreak/>
        <w:t xml:space="preserve">4.3.3. </w:t>
      </w:r>
      <w:r w:rsidR="009D2526" w:rsidRPr="009D2526">
        <w:rPr>
          <w:rFonts w:ascii="Arial Narrow" w:hAnsi="Arial Narrow"/>
          <w:b/>
        </w:rPr>
        <w:t xml:space="preserve">Plan rada s potencijalno darovitim učenicima </w:t>
      </w:r>
    </w:p>
    <w:p w14:paraId="7532DF30" w14:textId="77777777" w:rsidR="00507B18" w:rsidRDefault="00507B18" w:rsidP="00507B18">
      <w:pPr>
        <w:shd w:val="clear" w:color="auto" w:fill="FFFFFF"/>
        <w:jc w:val="center"/>
      </w:pPr>
    </w:p>
    <w:tbl>
      <w:tblPr>
        <w:tblpPr w:leftFromText="180" w:rightFromText="180" w:vertAnchor="text" w:horzAnchor="margin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0"/>
        <w:gridCol w:w="1889"/>
        <w:gridCol w:w="2117"/>
        <w:gridCol w:w="1943"/>
        <w:gridCol w:w="1789"/>
      </w:tblGrid>
      <w:tr w:rsidR="00507B18" w14:paraId="377A8469" w14:textId="77777777" w:rsidTr="009D2526">
        <w:trPr>
          <w:trHeight w:val="851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92475" w14:textId="47E6F256" w:rsidR="00507B18" w:rsidRPr="009D2526" w:rsidRDefault="009D2526" w:rsidP="009D2526">
            <w:pPr>
              <w:jc w:val="center"/>
              <w:rPr>
                <w:rFonts w:ascii="Arial Narrow" w:hAnsi="Arial Narrow"/>
                <w:b/>
              </w:rPr>
            </w:pPr>
            <w:r w:rsidRPr="009D2526">
              <w:rPr>
                <w:rFonts w:ascii="Arial Narrow" w:hAnsi="Arial Narrow"/>
                <w:b/>
              </w:rPr>
              <w:t>Faza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86542" w14:textId="41AB3CFF" w:rsidR="00507B18" w:rsidRPr="009D2526" w:rsidRDefault="009D2526" w:rsidP="009D2526">
            <w:pPr>
              <w:jc w:val="center"/>
              <w:rPr>
                <w:rFonts w:ascii="Arial Narrow" w:hAnsi="Arial Narrow"/>
                <w:b/>
              </w:rPr>
            </w:pPr>
            <w:r w:rsidRPr="009D2526">
              <w:rPr>
                <w:rFonts w:ascii="Arial Narrow" w:hAnsi="Arial Narrow"/>
                <w:b/>
              </w:rPr>
              <w:t>Sadržaj rada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17D21" w14:textId="5D6BFA9D" w:rsidR="00507B18" w:rsidRPr="009D2526" w:rsidRDefault="009D2526" w:rsidP="009D2526">
            <w:pPr>
              <w:jc w:val="center"/>
              <w:rPr>
                <w:rFonts w:ascii="Arial Narrow" w:hAnsi="Arial Narrow"/>
                <w:b/>
              </w:rPr>
            </w:pPr>
            <w:r w:rsidRPr="009D2526">
              <w:rPr>
                <w:rFonts w:ascii="Arial Narrow" w:hAnsi="Arial Narrow"/>
                <w:b/>
              </w:rPr>
              <w:t>Metode rada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A20E5" w14:textId="02EE3FDD" w:rsidR="00507B18" w:rsidRPr="009D2526" w:rsidRDefault="009D2526" w:rsidP="009D2526">
            <w:pPr>
              <w:jc w:val="center"/>
              <w:rPr>
                <w:rFonts w:ascii="Arial Narrow" w:hAnsi="Arial Narrow"/>
                <w:b/>
              </w:rPr>
            </w:pPr>
            <w:r w:rsidRPr="009D2526">
              <w:rPr>
                <w:rFonts w:ascii="Arial Narrow" w:hAnsi="Arial Narrow"/>
                <w:b/>
              </w:rPr>
              <w:t>Izvršitelji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CDD17" w14:textId="27974581" w:rsidR="00507B18" w:rsidRPr="009D2526" w:rsidRDefault="009D2526" w:rsidP="009D2526">
            <w:pPr>
              <w:jc w:val="center"/>
              <w:rPr>
                <w:rFonts w:ascii="Arial Narrow" w:hAnsi="Arial Narrow"/>
                <w:b/>
              </w:rPr>
            </w:pPr>
            <w:r w:rsidRPr="009D2526">
              <w:rPr>
                <w:rFonts w:ascii="Arial Narrow" w:hAnsi="Arial Narrow"/>
                <w:b/>
              </w:rPr>
              <w:t>Vrijeme</w:t>
            </w:r>
          </w:p>
        </w:tc>
      </w:tr>
      <w:tr w:rsidR="00507B18" w14:paraId="2EF26141" w14:textId="77777777" w:rsidTr="009D2526">
        <w:trPr>
          <w:trHeight w:val="851"/>
        </w:trPr>
        <w:tc>
          <w:tcPr>
            <w:tcW w:w="4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122C0" w14:textId="77777777" w:rsid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 xml:space="preserve">Uočavanje potencijalno darovitih učenika u 1. razredu te </w:t>
            </w:r>
          </w:p>
          <w:p w14:paraId="72368DCD" w14:textId="194EE0DE" w:rsidR="00507B18" w:rsidRPr="009D2526" w:rsidRDefault="00507B18" w:rsidP="009D2526">
            <w:pPr>
              <w:rPr>
                <w:rFonts w:ascii="Arial Narrow" w:hAnsi="Arial Narrow"/>
              </w:rPr>
            </w:pPr>
            <w:proofErr w:type="spellStart"/>
            <w:r w:rsidRPr="009D2526">
              <w:rPr>
                <w:rFonts w:ascii="Arial Narrow" w:hAnsi="Arial Narrow"/>
              </w:rPr>
              <w:t>retest</w:t>
            </w:r>
            <w:proofErr w:type="spellEnd"/>
            <w:r w:rsidRPr="009D2526">
              <w:rPr>
                <w:rFonts w:ascii="Arial Narrow" w:hAnsi="Arial Narrow"/>
              </w:rPr>
              <w:t xml:space="preserve"> u 4. razredu</w:t>
            </w:r>
          </w:p>
          <w:p w14:paraId="31EAF3A0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1083C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Mjerenje testom NNAT, ispravak testa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5A7BB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Testiranje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0AB24" w14:textId="77777777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Psihologinja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67BB" w14:textId="77777777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prosinac</w:t>
            </w:r>
          </w:p>
        </w:tc>
      </w:tr>
      <w:tr w:rsidR="00507B18" w14:paraId="7B6C63EB" w14:textId="77777777" w:rsidTr="009D2526">
        <w:trPr>
          <w:trHeight w:val="851"/>
        </w:trPr>
        <w:tc>
          <w:tcPr>
            <w:tcW w:w="4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9B8CE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38788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Lista potencijalno darovitih, informiranje djece i roditelja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35E4C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Analiza dokumentacije, informiranje usmenim putem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5670D" w14:textId="77777777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psihologinja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EFE3E" w14:textId="77777777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prosinac</w:t>
            </w:r>
          </w:p>
        </w:tc>
      </w:tr>
      <w:tr w:rsidR="00507B18" w14:paraId="1E5EAB99" w14:textId="77777777" w:rsidTr="009D2526">
        <w:trPr>
          <w:trHeight w:val="851"/>
        </w:trPr>
        <w:tc>
          <w:tcPr>
            <w:tcW w:w="4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21A16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F627B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Roditeljski sastanak budućih polaznika projekta Tim Raketa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1F421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Predavanje, individualni rad, popunjavanje upitnika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F821C" w14:textId="77777777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psihologinja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F4A36" w14:textId="77777777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siječanj</w:t>
            </w:r>
          </w:p>
        </w:tc>
      </w:tr>
      <w:tr w:rsidR="00507B18" w14:paraId="78DD4097" w14:textId="77777777" w:rsidTr="009D2526">
        <w:trPr>
          <w:trHeight w:val="2018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9C5FA" w14:textId="02155235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Tim Raketa: Poticanje sposobnosti i kreativnosti, identificirani učenici u dvije grupe (1. i 2. te 3. i 4. razred)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14C71" w14:textId="6E1A7431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Dodatni rad s potencijalno darovitim učenicima,  praćenje napretka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8FAE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Grupni i individualni rad, teme i projekti u skladu s interesima djece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568F0" w14:textId="77F09D53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 xml:space="preserve">Psihologinja, učiteljice Anja </w:t>
            </w:r>
            <w:proofErr w:type="spellStart"/>
            <w:r w:rsidRPr="009D2526">
              <w:rPr>
                <w:rFonts w:ascii="Arial Narrow" w:hAnsi="Arial Narrow"/>
              </w:rPr>
              <w:t>Čondrić</w:t>
            </w:r>
            <w:proofErr w:type="spellEnd"/>
            <w:r w:rsidRPr="009D2526">
              <w:rPr>
                <w:rFonts w:ascii="Arial Narrow" w:hAnsi="Arial Narrow"/>
              </w:rPr>
              <w:t xml:space="preserve"> Grba i Irena Dabić Mandić</w:t>
            </w:r>
            <w:r w:rsidR="009D2526">
              <w:rPr>
                <w:rFonts w:ascii="Arial Narrow" w:hAnsi="Arial Narrow"/>
              </w:rPr>
              <w:t xml:space="preserve"> </w:t>
            </w:r>
            <w:r w:rsidRPr="009D2526">
              <w:rPr>
                <w:rFonts w:ascii="Arial Narrow" w:hAnsi="Arial Narrow"/>
              </w:rPr>
              <w:t>/</w:t>
            </w:r>
            <w:r w:rsidR="009D2526">
              <w:rPr>
                <w:rFonts w:ascii="Arial Narrow" w:hAnsi="Arial Narrow"/>
              </w:rPr>
              <w:t xml:space="preserve"> </w:t>
            </w:r>
            <w:r w:rsidRPr="009D2526">
              <w:rPr>
                <w:rFonts w:ascii="Arial Narrow" w:hAnsi="Arial Narrow"/>
              </w:rPr>
              <w:t xml:space="preserve">Željka </w:t>
            </w:r>
            <w:proofErr w:type="spellStart"/>
            <w:r w:rsidRPr="009D2526">
              <w:rPr>
                <w:rFonts w:ascii="Arial Narrow" w:hAnsi="Arial Narrow"/>
              </w:rPr>
              <w:t>Trajbar</w:t>
            </w:r>
            <w:proofErr w:type="spellEnd"/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7B666" w14:textId="77777777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Tijekom školske godine (1 školski sat tjedno)</w:t>
            </w:r>
          </w:p>
        </w:tc>
      </w:tr>
      <w:tr w:rsidR="00507B18" w14:paraId="12101CBB" w14:textId="77777777" w:rsidTr="009D2526">
        <w:trPr>
          <w:trHeight w:val="851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BB0A4" w14:textId="77777777" w:rsid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 xml:space="preserve">Poticanje sposobnosti potencijalno darovite djece </w:t>
            </w:r>
          </w:p>
          <w:p w14:paraId="5B03E361" w14:textId="06FF7F84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5.-8. razreda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6EA43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Podrška potencijalno darovitim učenicima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5E701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Dodatni rad, obogaćivanje nastave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BE2F6" w14:textId="77777777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Učitelji predmetne nastave, psihologinja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EC9C9" w14:textId="77777777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Tijekom školske godine</w:t>
            </w:r>
          </w:p>
        </w:tc>
      </w:tr>
      <w:tr w:rsidR="00507B18" w14:paraId="40B33721" w14:textId="77777777" w:rsidTr="009D2526">
        <w:trPr>
          <w:trHeight w:val="851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AFD51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Poticanje talenata svih učenika škole</w:t>
            </w:r>
          </w:p>
        </w:tc>
        <w:tc>
          <w:tcPr>
            <w:tcW w:w="4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B58F" w14:textId="77777777" w:rsidR="00507B18" w:rsidRPr="009D2526" w:rsidRDefault="00507B18" w:rsidP="009D2526">
            <w:pPr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 xml:space="preserve">Natjecanje 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62471" w14:textId="77777777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Psihologinja, ocjenjivački sud (učitelji različitih profila), razrednici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0AF55" w14:textId="2A5CA5F2" w:rsidR="00507B18" w:rsidRPr="009D2526" w:rsidRDefault="00507B18" w:rsidP="009D2526">
            <w:pPr>
              <w:jc w:val="center"/>
              <w:rPr>
                <w:rFonts w:ascii="Arial Narrow" w:hAnsi="Arial Narrow"/>
              </w:rPr>
            </w:pPr>
            <w:r w:rsidRPr="009D2526">
              <w:rPr>
                <w:rFonts w:ascii="Arial Narrow" w:hAnsi="Arial Narrow"/>
              </w:rPr>
              <w:t>Audicija studeni</w:t>
            </w:r>
            <w:r w:rsidR="009D2526">
              <w:rPr>
                <w:rFonts w:ascii="Arial Narrow" w:hAnsi="Arial Narrow"/>
              </w:rPr>
              <w:t xml:space="preserve"> </w:t>
            </w:r>
            <w:r w:rsidRPr="009D2526">
              <w:rPr>
                <w:rFonts w:ascii="Arial Narrow" w:hAnsi="Arial Narrow"/>
              </w:rPr>
              <w:t>/</w:t>
            </w:r>
            <w:r w:rsidR="009D2526">
              <w:rPr>
                <w:rFonts w:ascii="Arial Narrow" w:hAnsi="Arial Narrow"/>
              </w:rPr>
              <w:t xml:space="preserve"> </w:t>
            </w:r>
            <w:r w:rsidRPr="009D2526">
              <w:rPr>
                <w:rFonts w:ascii="Arial Narrow" w:hAnsi="Arial Narrow"/>
              </w:rPr>
              <w:t>prosinac 2019 te finale 20.3.2020.</w:t>
            </w:r>
          </w:p>
        </w:tc>
      </w:tr>
    </w:tbl>
    <w:p w14:paraId="3656D25E" w14:textId="77777777" w:rsidR="00507B18" w:rsidRDefault="00507B18" w:rsidP="00507B18"/>
    <w:p w14:paraId="3BD130C6" w14:textId="77777777" w:rsidR="00507B18" w:rsidRDefault="00507B18" w:rsidP="00507B18"/>
    <w:p w14:paraId="6348E07D" w14:textId="77777777" w:rsidR="00507B18" w:rsidRDefault="00507B18" w:rsidP="00507B18">
      <w:pPr>
        <w:shd w:val="clear" w:color="auto" w:fill="FFFFFF"/>
        <w:jc w:val="center"/>
      </w:pPr>
    </w:p>
    <w:p w14:paraId="7DD8FCF7" w14:textId="77777777" w:rsidR="00507B18" w:rsidRDefault="00507B18" w:rsidP="00507B18">
      <w:pPr>
        <w:shd w:val="clear" w:color="auto" w:fill="FFFFFF"/>
        <w:jc w:val="center"/>
      </w:pPr>
    </w:p>
    <w:p w14:paraId="086D7C9B" w14:textId="77777777" w:rsidR="00507B18" w:rsidRDefault="00507B18" w:rsidP="00507B18">
      <w:pPr>
        <w:shd w:val="clear" w:color="auto" w:fill="FFFFFF"/>
        <w:jc w:val="center"/>
      </w:pPr>
    </w:p>
    <w:p w14:paraId="6B51F6EF" w14:textId="77777777" w:rsidR="00507B18" w:rsidRDefault="00507B18" w:rsidP="00507B18">
      <w:pPr>
        <w:shd w:val="clear" w:color="auto" w:fill="FFFFFF"/>
        <w:jc w:val="center"/>
      </w:pPr>
    </w:p>
    <w:p w14:paraId="427B2A9B" w14:textId="77777777" w:rsidR="00507B18" w:rsidRDefault="00507B18" w:rsidP="00507B18">
      <w:pPr>
        <w:shd w:val="clear" w:color="auto" w:fill="FFFFFF"/>
        <w:jc w:val="center"/>
      </w:pPr>
    </w:p>
    <w:p w14:paraId="0A1E58D9" w14:textId="77777777" w:rsidR="00507B18" w:rsidRDefault="00507B18" w:rsidP="00507B18">
      <w:pPr>
        <w:shd w:val="clear" w:color="auto" w:fill="FFFFFF"/>
        <w:jc w:val="center"/>
      </w:pPr>
    </w:p>
    <w:p w14:paraId="49433CD2" w14:textId="77777777" w:rsidR="00507B18" w:rsidRDefault="00507B18" w:rsidP="00507B18">
      <w:pPr>
        <w:shd w:val="clear" w:color="auto" w:fill="FFFFFF"/>
        <w:jc w:val="center"/>
      </w:pPr>
    </w:p>
    <w:p w14:paraId="338122C6" w14:textId="77777777" w:rsidR="00507B18" w:rsidRDefault="00507B18" w:rsidP="00507B18">
      <w:pPr>
        <w:shd w:val="clear" w:color="auto" w:fill="FFFFFF"/>
        <w:jc w:val="center"/>
      </w:pPr>
    </w:p>
    <w:p w14:paraId="7C1FE1A3" w14:textId="77777777" w:rsidR="00507B18" w:rsidRDefault="00507B18" w:rsidP="00507B18">
      <w:pPr>
        <w:shd w:val="clear" w:color="auto" w:fill="FFFFFF"/>
        <w:jc w:val="center"/>
      </w:pPr>
    </w:p>
    <w:p w14:paraId="05B1CB4A" w14:textId="77777777" w:rsidR="001771A6" w:rsidRDefault="001771A6" w:rsidP="00507B18">
      <w:pPr>
        <w:shd w:val="clear" w:color="auto" w:fill="FFFFFF"/>
        <w:rPr>
          <w:b/>
        </w:rPr>
      </w:pPr>
    </w:p>
    <w:p w14:paraId="417F49EC" w14:textId="77777777" w:rsidR="00924C68" w:rsidRDefault="00924C68" w:rsidP="00507B18">
      <w:pPr>
        <w:shd w:val="clear" w:color="auto" w:fill="FFFFFF"/>
        <w:rPr>
          <w:b/>
        </w:rPr>
      </w:pPr>
    </w:p>
    <w:p w14:paraId="21C5017B" w14:textId="77777777" w:rsidR="00186463" w:rsidRDefault="00186463" w:rsidP="00507B18">
      <w:pPr>
        <w:shd w:val="clear" w:color="auto" w:fill="FFFFFF"/>
        <w:rPr>
          <w:b/>
        </w:rPr>
      </w:pPr>
    </w:p>
    <w:p w14:paraId="4C2BF349" w14:textId="77777777" w:rsidR="00186463" w:rsidRDefault="00186463" w:rsidP="00507B18">
      <w:pPr>
        <w:shd w:val="clear" w:color="auto" w:fill="FFFFFF"/>
        <w:rPr>
          <w:b/>
        </w:rPr>
      </w:pPr>
    </w:p>
    <w:p w14:paraId="09BD7B6C" w14:textId="77777777" w:rsidR="00186463" w:rsidRDefault="00186463" w:rsidP="00507B18">
      <w:pPr>
        <w:shd w:val="clear" w:color="auto" w:fill="FFFFFF"/>
        <w:rPr>
          <w:b/>
        </w:rPr>
      </w:pPr>
    </w:p>
    <w:p w14:paraId="0F6D2645" w14:textId="77777777" w:rsidR="00186463" w:rsidRDefault="00186463" w:rsidP="00507B18">
      <w:pPr>
        <w:shd w:val="clear" w:color="auto" w:fill="FFFFFF"/>
        <w:rPr>
          <w:b/>
        </w:rPr>
      </w:pPr>
    </w:p>
    <w:p w14:paraId="6D663401" w14:textId="77777777" w:rsidR="00186463" w:rsidRDefault="00186463" w:rsidP="00507B18">
      <w:pPr>
        <w:shd w:val="clear" w:color="auto" w:fill="FFFFFF"/>
        <w:rPr>
          <w:b/>
        </w:rPr>
      </w:pPr>
    </w:p>
    <w:p w14:paraId="0802307F" w14:textId="77777777" w:rsidR="00186463" w:rsidRDefault="00186463" w:rsidP="00507B18">
      <w:pPr>
        <w:shd w:val="clear" w:color="auto" w:fill="FFFFFF"/>
        <w:rPr>
          <w:b/>
        </w:rPr>
      </w:pPr>
    </w:p>
    <w:p w14:paraId="6E203701" w14:textId="276C9425" w:rsidR="00507B18" w:rsidRPr="00186463" w:rsidRDefault="00507B18" w:rsidP="00507B18">
      <w:pPr>
        <w:shd w:val="clear" w:color="auto" w:fill="FFFFFF"/>
        <w:rPr>
          <w:rFonts w:ascii="Arial Narrow" w:hAnsi="Arial Narrow"/>
          <w:b/>
          <w:color w:val="FF0000"/>
        </w:rPr>
      </w:pPr>
      <w:r w:rsidRPr="00186463">
        <w:rPr>
          <w:rFonts w:ascii="Arial Narrow" w:hAnsi="Arial Narrow"/>
          <w:b/>
        </w:rPr>
        <w:lastRenderedPageBreak/>
        <w:t xml:space="preserve">4.3.4. </w:t>
      </w:r>
      <w:r w:rsidR="00186463" w:rsidRPr="00186463">
        <w:rPr>
          <w:rFonts w:ascii="Arial Narrow" w:hAnsi="Arial Narrow"/>
          <w:b/>
        </w:rPr>
        <w:t xml:space="preserve">Školski preventivni programi   </w:t>
      </w:r>
    </w:p>
    <w:p w14:paraId="64EB06E4" w14:textId="77777777" w:rsidR="00507B18" w:rsidRPr="00186463" w:rsidRDefault="00507B18" w:rsidP="00507B18">
      <w:pPr>
        <w:shd w:val="clear" w:color="auto" w:fill="FFFFFF"/>
        <w:rPr>
          <w:rFonts w:ascii="Arial Narrow" w:hAnsi="Arial Narrow"/>
          <w:b/>
          <w:color w:val="FF0000"/>
        </w:rPr>
      </w:pPr>
    </w:p>
    <w:tbl>
      <w:tblPr>
        <w:tblW w:w="10490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2127"/>
        <w:gridCol w:w="141"/>
        <w:gridCol w:w="3402"/>
        <w:gridCol w:w="284"/>
        <w:gridCol w:w="1134"/>
        <w:gridCol w:w="284"/>
        <w:gridCol w:w="1417"/>
        <w:gridCol w:w="284"/>
        <w:gridCol w:w="1133"/>
        <w:gridCol w:w="284"/>
      </w:tblGrid>
      <w:tr w:rsidR="00507B18" w:rsidRPr="00186463" w14:paraId="4B60D4C6" w14:textId="77777777" w:rsidTr="00186463">
        <w:trPr>
          <w:gridAfter w:val="1"/>
          <w:wAfter w:w="284" w:type="dxa"/>
          <w:trHeight w:val="436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9384" w14:textId="347F49E2" w:rsidR="00507B18" w:rsidRPr="00186463" w:rsidRDefault="00186463" w:rsidP="00186463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186463">
              <w:rPr>
                <w:rFonts w:ascii="Arial Narrow" w:hAnsi="Arial Narrow"/>
                <w:b/>
                <w:sz w:val="22"/>
                <w:szCs w:val="22"/>
              </w:rPr>
              <w:t>Sadržaj rada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0D23" w14:textId="0F545BD1" w:rsidR="00507B18" w:rsidRPr="00186463" w:rsidRDefault="00186463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186463">
              <w:rPr>
                <w:rFonts w:ascii="Arial Narrow" w:hAnsi="Arial Narrow"/>
                <w:b/>
                <w:sz w:val="22"/>
                <w:szCs w:val="22"/>
              </w:rPr>
              <w:t>Ciljevi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CDDEA" w14:textId="3898C136" w:rsidR="00507B18" w:rsidRPr="00186463" w:rsidRDefault="00186463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186463">
              <w:rPr>
                <w:rFonts w:ascii="Arial Narrow" w:hAnsi="Arial Narrow"/>
                <w:b/>
                <w:sz w:val="22"/>
                <w:szCs w:val="22"/>
              </w:rPr>
              <w:t>Ciljana grupa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A50EB" w14:textId="41937FB2" w:rsidR="00507B18" w:rsidRPr="00186463" w:rsidRDefault="00186463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186463">
              <w:rPr>
                <w:rFonts w:ascii="Arial Narrow" w:hAnsi="Arial Narrow"/>
                <w:b/>
                <w:sz w:val="22"/>
                <w:szCs w:val="22"/>
              </w:rPr>
              <w:t>Izvršitelji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F2B67" w14:textId="783F538D" w:rsidR="00507B18" w:rsidRPr="00186463" w:rsidRDefault="00186463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86463">
              <w:rPr>
                <w:rFonts w:ascii="Arial Narrow" w:hAnsi="Arial Narrow"/>
                <w:b/>
                <w:sz w:val="22"/>
                <w:szCs w:val="22"/>
              </w:rPr>
              <w:t>Vrijeme</w:t>
            </w:r>
          </w:p>
        </w:tc>
      </w:tr>
      <w:tr w:rsidR="00507B18" w:rsidRPr="00186463" w14:paraId="7971414B" w14:textId="77777777" w:rsidTr="00186463">
        <w:trPr>
          <w:gridAfter w:val="1"/>
          <w:wAfter w:w="284" w:type="dxa"/>
          <w:trHeight w:val="851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F9F46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REP – razvoj emocionalne pismenosti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E1720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Definiranje pojedinih emocija i razumijevanje njezinih sastavnica,</w:t>
            </w:r>
          </w:p>
          <w:p w14:paraId="3169E02C" w14:textId="39FB3D6D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osvještavanje velikog broja emocija, upoznavanje sa „novim“ emocijama</w:t>
            </w:r>
            <w:r w:rsidR="00504E7D" w:rsidRPr="00186463">
              <w:rPr>
                <w:rFonts w:ascii="Arial Narrow" w:hAnsi="Arial Narrow"/>
              </w:rPr>
              <w:t>,</w:t>
            </w:r>
          </w:p>
          <w:p w14:paraId="67A37E6E" w14:textId="513A311E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olakšavanje emocionalnog izražavanja</w:t>
            </w:r>
            <w:r w:rsidR="00504E7D" w:rsidRPr="00186463">
              <w:rPr>
                <w:rFonts w:ascii="Arial Narrow" w:hAnsi="Arial Narrow"/>
              </w:rPr>
              <w:t xml:space="preserve">, </w:t>
            </w:r>
            <w:r w:rsidRPr="00186463">
              <w:rPr>
                <w:rFonts w:ascii="Arial Narrow" w:hAnsi="Arial Narrow"/>
              </w:rPr>
              <w:t>razvoj empatije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2E89" w14:textId="47383B59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Učenici od 1</w:t>
            </w:r>
            <w:r w:rsidR="00504E7D" w:rsidRPr="00186463">
              <w:rPr>
                <w:rFonts w:ascii="Arial Narrow" w:hAnsi="Arial Narrow"/>
              </w:rPr>
              <w:t>. –</w:t>
            </w:r>
            <w:r w:rsidRPr="00186463">
              <w:rPr>
                <w:rFonts w:ascii="Arial Narrow" w:hAnsi="Arial Narrow"/>
              </w:rPr>
              <w:t xml:space="preserve"> 7</w:t>
            </w:r>
            <w:r w:rsidR="00504E7D" w:rsidRPr="00186463">
              <w:rPr>
                <w:rFonts w:ascii="Arial Narrow" w:hAnsi="Arial Narrow"/>
              </w:rPr>
              <w:t>.</w:t>
            </w:r>
            <w:r w:rsidRPr="00186463">
              <w:rPr>
                <w:rFonts w:ascii="Arial Narrow" w:hAnsi="Arial Narrow"/>
              </w:rPr>
              <w:t xml:space="preserve"> razreda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3F8D0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Psihologinja, razrednici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9DB9E" w14:textId="77777777" w:rsidR="00504E7D" w:rsidRPr="00186463" w:rsidRDefault="00507B18" w:rsidP="00186463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 xml:space="preserve">Tijekom  cijele školske godine, </w:t>
            </w:r>
          </w:p>
          <w:p w14:paraId="188D2280" w14:textId="53DD4C6D" w:rsidR="00507B18" w:rsidRPr="00186463" w:rsidRDefault="00924C68" w:rsidP="00186463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2</w:t>
            </w:r>
            <w:r w:rsidR="00507B18" w:rsidRPr="00186463">
              <w:rPr>
                <w:rFonts w:ascii="Arial Narrow" w:hAnsi="Arial Narrow"/>
              </w:rPr>
              <w:t xml:space="preserve">  do </w:t>
            </w:r>
            <w:r w:rsidRPr="00186463">
              <w:rPr>
                <w:rFonts w:ascii="Arial Narrow" w:hAnsi="Arial Narrow"/>
              </w:rPr>
              <w:t>5</w:t>
            </w:r>
            <w:r w:rsidR="00507B18" w:rsidRPr="00186463">
              <w:rPr>
                <w:rFonts w:ascii="Arial Narrow" w:hAnsi="Arial Narrow"/>
              </w:rPr>
              <w:t xml:space="preserve"> radionica, ovisno o razredu</w:t>
            </w:r>
          </w:p>
        </w:tc>
      </w:tr>
      <w:tr w:rsidR="00507B18" w:rsidRPr="00186463" w14:paraId="6AC15894" w14:textId="77777777" w:rsidTr="00186463">
        <w:trPr>
          <w:gridAfter w:val="1"/>
          <w:wAfter w:w="284" w:type="dxa"/>
          <w:trHeight w:val="4114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2CE50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Za sigurno i poticajno okruženje u školi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1947B" w14:textId="77777777" w:rsidR="00507B18" w:rsidRPr="00186463" w:rsidRDefault="00507B18" w:rsidP="00186463">
            <w:pPr>
              <w:autoSpaceDE w:val="0"/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Cilj i svrha programa je razvijati kontrolu neprihvatljivog  ponašanja kroz samokontrolu, razvijanje  pozitivne slike o sebi, kao i integriranje emocionalnih i  kognitivnih vještina u svrhu učinkovitog rješavanja problema i promoviranja pozitivnih odnosa među  vršnjacima.</w:t>
            </w:r>
          </w:p>
          <w:p w14:paraId="3D79D5C0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Program je koncipiran kroz od jednu do više radionica u pojedinom odjelu, od prvog do sedmog razreda, kroz područja međupredmetnih tema:</w:t>
            </w:r>
          </w:p>
          <w:p w14:paraId="48D0FFA6" w14:textId="3E2F2739" w:rsidR="00507B18" w:rsidRPr="00186463" w:rsidRDefault="00507B18" w:rsidP="00186463">
            <w:pPr>
              <w:autoSpaceDE w:val="0"/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Osobni i socijalni  razvoj, Učiti kako učiti, Održivi razvoj, Građanski odgoj, Zdravlje.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C4E76" w14:textId="0A50B624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Učenici od 1</w:t>
            </w:r>
            <w:r w:rsidR="00504E7D" w:rsidRPr="00186463">
              <w:rPr>
                <w:rFonts w:ascii="Arial Narrow" w:hAnsi="Arial Narrow"/>
              </w:rPr>
              <w:t xml:space="preserve">. – </w:t>
            </w:r>
            <w:r w:rsidRPr="00186463">
              <w:rPr>
                <w:rFonts w:ascii="Arial Narrow" w:hAnsi="Arial Narrow"/>
              </w:rPr>
              <w:t>7</w:t>
            </w:r>
            <w:r w:rsidR="00504E7D" w:rsidRPr="00186463">
              <w:rPr>
                <w:rFonts w:ascii="Arial Narrow" w:hAnsi="Arial Narrow"/>
              </w:rPr>
              <w:t>.</w:t>
            </w:r>
            <w:r w:rsidRPr="00186463">
              <w:rPr>
                <w:rFonts w:ascii="Arial Narrow" w:hAnsi="Arial Narrow"/>
              </w:rPr>
              <w:t xml:space="preserve"> razreda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8ABF76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pedagoginja</w:t>
            </w:r>
          </w:p>
          <w:p w14:paraId="0DDFED5C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razrednici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18D94" w14:textId="55682E9C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 xml:space="preserve">Od  listopada do ožujka </w:t>
            </w:r>
          </w:p>
        </w:tc>
      </w:tr>
      <w:tr w:rsidR="00507B18" w:rsidRPr="00186463" w14:paraId="09852CB7" w14:textId="77777777" w:rsidTr="00186463">
        <w:trPr>
          <w:gridAfter w:val="1"/>
          <w:wAfter w:w="284" w:type="dxa"/>
          <w:trHeight w:val="851"/>
        </w:trPr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EC1295" w14:textId="066E675D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CAP (</w:t>
            </w:r>
            <w:proofErr w:type="spellStart"/>
            <w:r w:rsidRPr="00186463">
              <w:rPr>
                <w:rFonts w:ascii="Arial Narrow" w:hAnsi="Arial Narrow"/>
                <w:sz w:val="22"/>
                <w:szCs w:val="22"/>
              </w:rPr>
              <w:t>Child</w:t>
            </w:r>
            <w:proofErr w:type="spellEnd"/>
            <w:r w:rsidRPr="00186463">
              <w:rPr>
                <w:rFonts w:ascii="Arial Narrow" w:hAnsi="Arial Narrow"/>
                <w:sz w:val="22"/>
                <w:szCs w:val="22"/>
              </w:rPr>
              <w:t> </w:t>
            </w:r>
            <w:proofErr w:type="spellStart"/>
            <w:r w:rsidRPr="00186463">
              <w:rPr>
                <w:rFonts w:ascii="Arial Narrow" w:hAnsi="Arial Narrow"/>
                <w:sz w:val="22"/>
                <w:szCs w:val="22"/>
              </w:rPr>
              <w:t>Assault</w:t>
            </w:r>
            <w:proofErr w:type="spellEnd"/>
            <w:r w:rsidRPr="00186463">
              <w:rPr>
                <w:rFonts w:ascii="Arial Narrow" w:hAnsi="Arial Narrow"/>
                <w:sz w:val="22"/>
                <w:szCs w:val="22"/>
              </w:rPr>
              <w:t> </w:t>
            </w:r>
            <w:proofErr w:type="spellStart"/>
            <w:r w:rsidRPr="00186463">
              <w:rPr>
                <w:rFonts w:ascii="Arial Narrow" w:hAnsi="Arial Narrow"/>
                <w:sz w:val="22"/>
                <w:szCs w:val="22"/>
              </w:rPr>
              <w:t>Prevention</w:t>
            </w:r>
            <w:proofErr w:type="spellEnd"/>
            <w:r w:rsidRPr="00186463">
              <w:rPr>
                <w:rFonts w:ascii="Arial Narrow" w:hAnsi="Arial Narrow"/>
              </w:rPr>
              <w:t>) program je  primarne prevencije zlostavljanja koji osnažuje djecu u sprječavanju napada od strane vršnjaka, napada nepoznate osobe (otmica) i napada od strane poznate odrasle osobe. CAP nastoji integrirati najbolje izvore pomoći u zajednici kako bi se smanjila ranjivost djece i mladih na verbalno, fizičko i seksualno zlostavljanje. 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1D784" w14:textId="77777777" w:rsidR="00507B18" w:rsidRPr="00186463" w:rsidRDefault="00507B18" w:rsidP="00186463">
            <w:pPr>
              <w:spacing w:before="75" w:after="75"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Ciljevi provedbe programa:</w:t>
            </w:r>
          </w:p>
          <w:p w14:paraId="3B05A052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Smanjiti ranjivost djece i njihovu izloženost različitim oblicima zlostavljanja kvalitetnim informiranjem i poučavanjem učinkovitim prevencijskim strategijama.</w:t>
            </w:r>
          </w:p>
          <w:p w14:paraId="61E43A8F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</w:p>
          <w:p w14:paraId="0BA778D0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Potaknuti lokalnu zajednicu da sprječavanje nasilja među ljudima, a posebno zlostavljanja djece, prepozna kao svoj važan cilj i nastojanje.</w:t>
            </w:r>
          </w:p>
          <w:p w14:paraId="32D27684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96D36" w14:textId="77777777" w:rsidR="00507B18" w:rsidRPr="00186463" w:rsidRDefault="00507B18" w:rsidP="00186463">
            <w:pPr>
              <w:shd w:val="clear" w:color="auto" w:fill="FFFFFF"/>
              <w:spacing w:line="276" w:lineRule="auto"/>
              <w:rPr>
                <w:rFonts w:ascii="Arial Narrow" w:hAnsi="Arial Narrow"/>
                <w:bCs/>
                <w:lang w:eastAsia="hr-BA"/>
              </w:rPr>
            </w:pPr>
            <w:r w:rsidRPr="00186463">
              <w:rPr>
                <w:rFonts w:ascii="Arial Narrow" w:hAnsi="Arial Narrow"/>
              </w:rPr>
              <w:t>Osnovni CAP je namijenjen učenicima rane školske dobi, od 1.-4. razreda.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7F807E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  <w:bCs/>
                <w:lang w:eastAsia="hr-BA"/>
              </w:rPr>
              <w:t>Osnovni CAP provodit će dva tima CAP-ovih pomagača educirani od strane Udruge „Korak po korak“.</w:t>
            </w:r>
          </w:p>
          <w:p w14:paraId="3F712D60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Tim 1: tri učiteljice RN</w:t>
            </w:r>
          </w:p>
          <w:p w14:paraId="73E6A047" w14:textId="77777777" w:rsidR="00507B18" w:rsidRPr="00186463" w:rsidRDefault="00507B18" w:rsidP="00186463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Tim 2: tri defektologa socijalna pedagoga</w:t>
            </w:r>
          </w:p>
          <w:p w14:paraId="719FACEA" w14:textId="77777777" w:rsidR="00507B18" w:rsidRPr="00186463" w:rsidRDefault="00507B18" w:rsidP="00186463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98738" w14:textId="77777777" w:rsidR="00507B18" w:rsidRPr="00186463" w:rsidRDefault="00507B18" w:rsidP="00186463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Prvo  polugodište</w:t>
            </w:r>
          </w:p>
        </w:tc>
      </w:tr>
      <w:tr w:rsidR="00507B18" w:rsidRPr="00186463" w14:paraId="1BCB5FC0" w14:textId="77777777" w:rsidTr="00186463">
        <w:trPr>
          <w:trHeight w:val="211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112E4" w14:textId="7B5E17E9" w:rsidR="00507B18" w:rsidRPr="00186463" w:rsidRDefault="00234866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lastRenderedPageBreak/>
              <w:t xml:space="preserve">Razvoj   </w:t>
            </w:r>
          </w:p>
          <w:p w14:paraId="0B0E8754" w14:textId="71008236" w:rsidR="00507B18" w:rsidRPr="00186463" w:rsidRDefault="00234866" w:rsidP="00186463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</w:t>
            </w:r>
            <w:r w:rsidRPr="00186463">
              <w:rPr>
                <w:rFonts w:ascii="Arial Narrow" w:hAnsi="Arial Narrow"/>
              </w:rPr>
              <w:t>mocionalnih i socijalnih vještina i socijalne</w:t>
            </w:r>
            <w:r>
              <w:rPr>
                <w:rFonts w:ascii="Arial Narrow" w:hAnsi="Arial Narrow"/>
              </w:rPr>
              <w:t xml:space="preserve"> </w:t>
            </w:r>
            <w:r w:rsidRPr="00186463">
              <w:rPr>
                <w:rFonts w:ascii="Arial Narrow" w:hAnsi="Arial Narrow"/>
              </w:rPr>
              <w:t>kompetencije djeteta</w:t>
            </w:r>
          </w:p>
          <w:p w14:paraId="476A5477" w14:textId="77777777" w:rsidR="00507B18" w:rsidRPr="00186463" w:rsidRDefault="00507B18" w:rsidP="00186463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746D9" w14:textId="77777777" w:rsidR="00507B18" w:rsidRPr="00186463" w:rsidRDefault="00507B18" w:rsidP="00186463">
            <w:pPr>
              <w:snapToGrid w:val="0"/>
              <w:spacing w:line="276" w:lineRule="auto"/>
              <w:rPr>
                <w:rFonts w:ascii="Arial Narrow" w:hAnsi="Arial Narrow"/>
              </w:rPr>
            </w:pPr>
          </w:p>
          <w:p w14:paraId="44A5E912" w14:textId="0D3126AA" w:rsidR="00507B18" w:rsidRPr="00186463" w:rsidRDefault="00234866" w:rsidP="00186463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507B18" w:rsidRPr="00186463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r</w:t>
            </w:r>
            <w:r w:rsidR="00507B18" w:rsidRPr="00186463">
              <w:rPr>
                <w:rFonts w:ascii="Arial Narrow" w:hAnsi="Arial Narrow"/>
              </w:rPr>
              <w:t>omoviranje pozitivnih odnosa među  vršnjacima</w:t>
            </w:r>
          </w:p>
          <w:p w14:paraId="2BEB2325" w14:textId="08818A64" w:rsidR="00507B18" w:rsidRPr="00186463" w:rsidRDefault="00234866" w:rsidP="00186463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507B18" w:rsidRPr="00186463">
              <w:rPr>
                <w:rFonts w:ascii="Arial Narrow" w:hAnsi="Arial Narrow"/>
              </w:rPr>
              <w:t>razumijevanje emocija</w:t>
            </w:r>
          </w:p>
          <w:p w14:paraId="76B0007B" w14:textId="580AAF27" w:rsidR="00507B18" w:rsidRPr="00186463" w:rsidRDefault="00234866" w:rsidP="00186463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507B18" w:rsidRPr="00186463">
              <w:rPr>
                <w:rFonts w:ascii="Arial Narrow" w:hAnsi="Arial Narrow"/>
              </w:rPr>
              <w:t>poticanje pozitivne komunikacije i suradnje među vršnjacima</w:t>
            </w:r>
          </w:p>
          <w:p w14:paraId="590F57CF" w14:textId="4C3BEB00" w:rsidR="00507B18" w:rsidRPr="00186463" w:rsidRDefault="00234866" w:rsidP="00186463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507B18" w:rsidRPr="00186463">
              <w:rPr>
                <w:rFonts w:ascii="Arial Narrow" w:hAnsi="Arial Narrow"/>
              </w:rPr>
              <w:t>razvijanje samokontrole neprihvatljivog ponašanja</w:t>
            </w:r>
          </w:p>
          <w:p w14:paraId="3CA8740B" w14:textId="77777777" w:rsidR="00507B18" w:rsidRPr="00186463" w:rsidRDefault="00507B18" w:rsidP="00186463">
            <w:pPr>
              <w:spacing w:after="240"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8ADA7" w14:textId="2D4606E2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1</w:t>
            </w:r>
            <w:r w:rsidR="00504E7D" w:rsidRPr="00186463">
              <w:rPr>
                <w:rFonts w:ascii="Arial Narrow" w:hAnsi="Arial Narrow"/>
              </w:rPr>
              <w:t>.</w:t>
            </w:r>
            <w:r w:rsidRPr="00186463">
              <w:rPr>
                <w:rFonts w:ascii="Arial Narrow" w:hAnsi="Arial Narrow"/>
              </w:rPr>
              <w:t>c,</w:t>
            </w:r>
            <w:r w:rsidR="00504E7D" w:rsidRPr="00186463">
              <w:rPr>
                <w:rFonts w:ascii="Arial Narrow" w:hAnsi="Arial Narrow"/>
              </w:rPr>
              <w:t xml:space="preserve"> </w:t>
            </w:r>
            <w:r w:rsidRPr="00186463">
              <w:rPr>
                <w:rFonts w:ascii="Arial Narrow" w:hAnsi="Arial Narrow"/>
              </w:rPr>
              <w:t>2</w:t>
            </w:r>
            <w:r w:rsidR="00504E7D" w:rsidRPr="00186463">
              <w:rPr>
                <w:rFonts w:ascii="Arial Narrow" w:hAnsi="Arial Narrow"/>
              </w:rPr>
              <w:t>.</w:t>
            </w:r>
            <w:r w:rsidRPr="00186463">
              <w:rPr>
                <w:rFonts w:ascii="Arial Narrow" w:hAnsi="Arial Narrow"/>
              </w:rPr>
              <w:t>c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AA979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Defektologinja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45D93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10 radionica tijekom</w:t>
            </w:r>
          </w:p>
          <w:p w14:paraId="12F6A958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 xml:space="preserve">prvog i drugog polugodišta  </w:t>
            </w:r>
          </w:p>
        </w:tc>
      </w:tr>
      <w:tr w:rsidR="00507B18" w:rsidRPr="00186463" w14:paraId="7F5F7694" w14:textId="77777777" w:rsidTr="00234866">
        <w:trPr>
          <w:trHeight w:val="26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6A24E3" w14:textId="5F81D6E9" w:rsidR="00507B18" w:rsidRPr="00186463" w:rsidRDefault="00507B18" w:rsidP="00234866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Vježbe za razvoj pažnje i koncentracije PLAY ATTENTION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5F59A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 xml:space="preserve">Individualni rad sa učenici koristeći Play </w:t>
            </w:r>
            <w:proofErr w:type="spellStart"/>
            <w:r w:rsidRPr="00186463">
              <w:rPr>
                <w:rFonts w:ascii="Arial Narrow" w:hAnsi="Arial Narrow"/>
              </w:rPr>
              <w:t>Attention</w:t>
            </w:r>
            <w:proofErr w:type="spellEnd"/>
            <w:r w:rsidRPr="00186463">
              <w:rPr>
                <w:rFonts w:ascii="Arial Narrow" w:hAnsi="Arial Narrow"/>
              </w:rPr>
              <w:t xml:space="preserve">  uređaj s ciljem razvijanja i održavanja pažnje i koncentracije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4FB00D" w14:textId="18ED2DC4" w:rsidR="00507B18" w:rsidRPr="00186463" w:rsidRDefault="00507B18" w:rsidP="00234866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Planirano je uključenje 6-10 učenika s teškoćama pažnje, Učenici 12c,3,2a,5c,5a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1869E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both"/>
              <w:rPr>
                <w:rFonts w:ascii="Arial Narrow" w:hAnsi="Arial Narrow"/>
                <w:lang w:val="pl-PL"/>
              </w:rPr>
            </w:pPr>
            <w:r w:rsidRPr="00186463">
              <w:rPr>
                <w:rFonts w:ascii="Arial Narrow" w:hAnsi="Arial Narrow"/>
              </w:rPr>
              <w:t>Defektologinja, psihologinja pripravnica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60F1A" w14:textId="48D0BAF5" w:rsidR="00507B18" w:rsidRPr="00186463" w:rsidRDefault="00507B18" w:rsidP="00186463">
            <w:pPr>
              <w:spacing w:line="276" w:lineRule="auto"/>
              <w:rPr>
                <w:rFonts w:ascii="Arial Narrow" w:hAnsi="Arial Narrow"/>
                <w:lang w:val="pl-PL"/>
              </w:rPr>
            </w:pPr>
            <w:r w:rsidRPr="00186463">
              <w:rPr>
                <w:rFonts w:ascii="Arial Narrow" w:hAnsi="Arial Narrow"/>
                <w:lang w:val="pl-PL"/>
              </w:rPr>
              <w:t>Dvije   radionie tjedno sa svakim učenikom u trajanj</w:t>
            </w:r>
            <w:r w:rsidR="00186463">
              <w:rPr>
                <w:rFonts w:ascii="Arial Narrow" w:hAnsi="Arial Narrow"/>
                <w:lang w:val="pl-PL"/>
              </w:rPr>
              <w:t>u</w:t>
            </w:r>
            <w:r w:rsidRPr="00186463">
              <w:rPr>
                <w:rFonts w:ascii="Arial Narrow" w:hAnsi="Arial Narrow"/>
                <w:lang w:val="pl-PL"/>
              </w:rPr>
              <w:t xml:space="preserve"> od 30 minuta</w:t>
            </w:r>
          </w:p>
          <w:p w14:paraId="54EE18A8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  <w:lang w:val="pl-PL"/>
              </w:rPr>
            </w:pPr>
          </w:p>
          <w:p w14:paraId="4D34D86C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</w:p>
        </w:tc>
      </w:tr>
      <w:tr w:rsidR="00507B18" w:rsidRPr="00186463" w14:paraId="5E54958B" w14:textId="77777777" w:rsidTr="00186463">
        <w:trPr>
          <w:trHeight w:val="8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519AF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Sigurnost i zaštita djece na internetu. Upoznajmo i prepoznajmo E-NASILJE -  program prevencije elektroničkog nasilja</w:t>
            </w:r>
          </w:p>
          <w:p w14:paraId="37C70340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47C53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 xml:space="preserve">Upoznati koje su koristi koje virtualna tehnologija nosi, ali i upoznati i prepoznati rizike ovisnosti o internetu, nasilja na internetu, ovisnosti o online igrama i ostalim online rizičnim ponašanjima. Radionice će obuhvatiti definiranje </w:t>
            </w:r>
            <w:proofErr w:type="spellStart"/>
            <w:r w:rsidRPr="00186463">
              <w:rPr>
                <w:rFonts w:ascii="Arial Narrow" w:hAnsi="Arial Narrow"/>
              </w:rPr>
              <w:t>međuvršnjačkog</w:t>
            </w:r>
            <w:proofErr w:type="spellEnd"/>
            <w:r w:rsidRPr="00186463">
              <w:rPr>
                <w:rFonts w:ascii="Arial Narrow" w:hAnsi="Arial Narrow"/>
              </w:rPr>
              <w:t xml:space="preserve"> sukoba, vršnjačkog nasilja i elektroničkog nasilja. Radionice u nižim razredima u trajanju od 1 sata, a u višim  dva školska sata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26055" w14:textId="03730AF7" w:rsidR="00507B18" w:rsidRPr="00186463" w:rsidRDefault="00507B18" w:rsidP="00186463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 xml:space="preserve">Učenici od 1. do 8. </w:t>
            </w:r>
            <w:r w:rsidR="00234866">
              <w:rPr>
                <w:rFonts w:ascii="Arial Narrow" w:hAnsi="Arial Narrow"/>
              </w:rPr>
              <w:t xml:space="preserve">razreda </w:t>
            </w:r>
            <w:r w:rsidRPr="00186463">
              <w:rPr>
                <w:rFonts w:ascii="Arial Narrow" w:hAnsi="Arial Narrow"/>
              </w:rPr>
              <w:t>s naglaskom na učenike viših razreda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67119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both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Socijalna radnica škole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DAC38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  <w:lang w:val="pl-PL"/>
              </w:rPr>
            </w:pPr>
            <w:r w:rsidRPr="00186463">
              <w:rPr>
                <w:rFonts w:ascii="Arial Narrow" w:hAnsi="Arial Narrow"/>
              </w:rPr>
              <w:t>Od studenog do svibnja</w:t>
            </w:r>
          </w:p>
        </w:tc>
      </w:tr>
      <w:tr w:rsidR="00507B18" w:rsidRPr="00186463" w14:paraId="204F90D9" w14:textId="77777777" w:rsidTr="00186463">
        <w:trPr>
          <w:trHeight w:val="8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9CDFC" w14:textId="516FD481" w:rsidR="00507B18" w:rsidRPr="00186463" w:rsidRDefault="005E1535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Zubna putovnica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02A3E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Prevencija i promocija dentalnog zdravlja učenika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1635E" w14:textId="77777777" w:rsidR="00507B18" w:rsidRPr="00186463" w:rsidRDefault="00507B18" w:rsidP="00186463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Učenici 6. razreda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DD4A1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Razrednici,</w:t>
            </w:r>
          </w:p>
          <w:p w14:paraId="1A230945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Hrvatski zavod za javno zdravstvo i Ministarstvo zdravstva,</w:t>
            </w:r>
          </w:p>
          <w:p w14:paraId="4D275B4E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Školski liječnik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6A4DC" w14:textId="77777777" w:rsidR="00507B18" w:rsidRPr="00186463" w:rsidRDefault="00507B18" w:rsidP="00186463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Tijekom školske godine</w:t>
            </w:r>
          </w:p>
        </w:tc>
      </w:tr>
      <w:tr w:rsidR="00507B18" w:rsidRPr="00186463" w14:paraId="2BB99AA6" w14:textId="77777777" w:rsidTr="00186463">
        <w:trPr>
          <w:trHeight w:val="8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74914D" w14:textId="77777777" w:rsidR="00507B18" w:rsidRPr="00186463" w:rsidRDefault="00507B18" w:rsidP="00186463">
            <w:pPr>
              <w:spacing w:line="276" w:lineRule="auto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MAH 1 i 2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700DA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both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 xml:space="preserve">Upoznavanje učenika s radom policijske postaje, upoznavanje s opasnostima od sredstava ovisnosti, upućivanje na i osnove </w:t>
            </w:r>
            <w:proofErr w:type="spellStart"/>
            <w:r w:rsidRPr="00186463">
              <w:rPr>
                <w:rFonts w:ascii="Arial Narrow" w:hAnsi="Arial Narrow"/>
              </w:rPr>
              <w:t>samozaštitničkog</w:t>
            </w:r>
            <w:proofErr w:type="spellEnd"/>
            <w:r w:rsidRPr="00186463">
              <w:rPr>
                <w:rFonts w:ascii="Arial Narrow" w:hAnsi="Arial Narrow"/>
              </w:rPr>
              <w:t xml:space="preserve"> ponašanja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E888C8" w14:textId="2583BD29" w:rsidR="00507B18" w:rsidRPr="00186463" w:rsidRDefault="00507B18" w:rsidP="00186463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4</w:t>
            </w:r>
            <w:r w:rsidR="00504E7D" w:rsidRPr="00186463">
              <w:rPr>
                <w:rFonts w:ascii="Arial Narrow" w:hAnsi="Arial Narrow"/>
              </w:rPr>
              <w:t>.</w:t>
            </w:r>
            <w:r w:rsidRPr="00186463">
              <w:rPr>
                <w:rFonts w:ascii="Arial Narrow" w:hAnsi="Arial Narrow"/>
              </w:rPr>
              <w:t>a,c</w:t>
            </w:r>
          </w:p>
          <w:p w14:paraId="3ED4357A" w14:textId="0D729E23" w:rsidR="00507B18" w:rsidRPr="00186463" w:rsidRDefault="00507B18" w:rsidP="00186463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>6</w:t>
            </w:r>
            <w:r w:rsidR="00504E7D" w:rsidRPr="00186463">
              <w:rPr>
                <w:rFonts w:ascii="Arial Narrow" w:hAnsi="Arial Narrow"/>
              </w:rPr>
              <w:t>.a</w:t>
            </w:r>
            <w:r w:rsidRPr="00186463">
              <w:rPr>
                <w:rFonts w:ascii="Arial Narrow" w:hAnsi="Arial Narrow"/>
              </w:rPr>
              <w:t>,c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45479" w14:textId="5778CF1C" w:rsidR="00507B18" w:rsidRPr="00186463" w:rsidRDefault="00186463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</w:t>
            </w:r>
            <w:r w:rsidR="00507B18" w:rsidRPr="00186463">
              <w:rPr>
                <w:rFonts w:ascii="Arial Narrow" w:hAnsi="Arial Narrow"/>
              </w:rPr>
              <w:t>ontakt policajac, PUZ, razrednici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986EB" w14:textId="77777777" w:rsidR="00507B18" w:rsidRPr="00186463" w:rsidRDefault="00507B18" w:rsidP="0018646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186463">
              <w:rPr>
                <w:rFonts w:ascii="Arial Narrow" w:hAnsi="Arial Narrow"/>
              </w:rPr>
              <w:t xml:space="preserve"> Veljača 2020.</w:t>
            </w:r>
          </w:p>
        </w:tc>
      </w:tr>
      <w:tr w:rsidR="005E1535" w:rsidRPr="00186463" w14:paraId="552E8EBD" w14:textId="77777777" w:rsidTr="00A5140F">
        <w:trPr>
          <w:trHeight w:val="8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CA0D5" w14:textId="76BCA65A" w:rsidR="005E1535" w:rsidRPr="005E1535" w:rsidRDefault="005E1535" w:rsidP="005E1535">
            <w:pPr>
              <w:spacing w:line="276" w:lineRule="auto"/>
              <w:rPr>
                <w:rFonts w:ascii="Arial Narrow" w:hAnsi="Arial Narrow"/>
                <w:bCs/>
              </w:rPr>
            </w:pPr>
            <w:r w:rsidRPr="005E1535">
              <w:rPr>
                <w:rFonts w:ascii="Arial Narrow" w:hAnsi="Arial Narrow"/>
                <w:bCs/>
              </w:rPr>
              <w:t>Hrvatski Crveni križ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46AF66" w14:textId="77777777" w:rsidR="005E1535" w:rsidRPr="005E1535" w:rsidRDefault="005E1535" w:rsidP="005E1535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5E1535">
              <w:rPr>
                <w:rFonts w:ascii="Arial Narrow" w:hAnsi="Arial Narrow"/>
              </w:rPr>
              <w:t>Pritisak vršnjaka i vježbanje komunikacijskih i životnih vještina</w:t>
            </w:r>
          </w:p>
          <w:p w14:paraId="47E2D196" w14:textId="38C3BAB1" w:rsidR="005E1535" w:rsidRPr="005E1535" w:rsidRDefault="005E1535" w:rsidP="005E1535">
            <w:pPr>
              <w:shd w:val="clear" w:color="auto" w:fill="FFFFFF"/>
              <w:spacing w:line="276" w:lineRule="auto"/>
              <w:jc w:val="both"/>
              <w:rPr>
                <w:rFonts w:ascii="Arial Narrow" w:hAnsi="Arial Narrow"/>
              </w:rPr>
            </w:pPr>
            <w:r w:rsidRPr="005E1535">
              <w:rPr>
                <w:rFonts w:ascii="Arial Narrow" w:hAnsi="Arial Narrow"/>
              </w:rPr>
              <w:t>Radionica „Kako reći ne!“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F48E6" w14:textId="05A0C946" w:rsidR="005E1535" w:rsidRPr="005E1535" w:rsidRDefault="005E1535" w:rsidP="005E153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E1535">
              <w:rPr>
                <w:rFonts w:ascii="Arial Narrow" w:hAnsi="Arial Narrow"/>
              </w:rPr>
              <w:t>7.a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EC7E7E" w14:textId="253DE7AE" w:rsidR="005E1535" w:rsidRPr="005E1535" w:rsidRDefault="005E1535" w:rsidP="005E153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5E1535">
              <w:rPr>
                <w:rFonts w:ascii="Arial Narrow" w:hAnsi="Arial Narrow"/>
              </w:rPr>
              <w:t>Hrvatski Crveni križ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D6092" w14:textId="52EDBE0D" w:rsidR="005E1535" w:rsidRPr="005E1535" w:rsidRDefault="005E1535" w:rsidP="005E1535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5E1535">
              <w:rPr>
                <w:rFonts w:ascii="Arial Narrow" w:hAnsi="Arial Narrow"/>
              </w:rPr>
              <w:t>Ožujak 2020</w:t>
            </w:r>
          </w:p>
        </w:tc>
      </w:tr>
    </w:tbl>
    <w:p w14:paraId="0A6E8B67" w14:textId="77777777" w:rsidR="00507B18" w:rsidRDefault="00507B18" w:rsidP="00507B18">
      <w:pPr>
        <w:framePr w:w="10951" w:wrap="auto" w:hAnchor="text" w:x="284"/>
        <w:sectPr w:rsidR="00507B18" w:rsidSect="003F7905">
          <w:footerReference w:type="even" r:id="rId16"/>
          <w:footerReference w:type="default" r:id="rId17"/>
          <w:footerReference w:type="first" r:id="rId18"/>
          <w:pgSz w:w="11906" w:h="16838"/>
          <w:pgMar w:top="1134" w:right="1134" w:bottom="851" w:left="1134" w:header="720" w:footer="709" w:gutter="0"/>
          <w:cols w:space="720"/>
          <w:docGrid w:linePitch="360"/>
        </w:sectPr>
      </w:pPr>
    </w:p>
    <w:p w14:paraId="744B7738" w14:textId="77777777" w:rsidR="00234866" w:rsidRDefault="00234866" w:rsidP="00507B18">
      <w:pPr>
        <w:shd w:val="clear" w:color="auto" w:fill="FFFFFF"/>
        <w:rPr>
          <w:b/>
          <w:sz w:val="28"/>
          <w:szCs w:val="28"/>
        </w:rPr>
      </w:pPr>
    </w:p>
    <w:p w14:paraId="4DE6B1A1" w14:textId="6F784712" w:rsidR="00507B18" w:rsidRPr="0050136A" w:rsidRDefault="00507B18" w:rsidP="0050136A">
      <w:pPr>
        <w:shd w:val="clear" w:color="auto" w:fill="FFFFFF"/>
        <w:spacing w:line="276" w:lineRule="auto"/>
        <w:rPr>
          <w:rFonts w:ascii="Arial Narrow" w:hAnsi="Arial Narrow"/>
          <w:b/>
          <w:sz w:val="22"/>
          <w:szCs w:val="22"/>
        </w:rPr>
      </w:pPr>
      <w:r w:rsidRPr="0050136A">
        <w:rPr>
          <w:rFonts w:ascii="Arial Narrow" w:hAnsi="Arial Narrow"/>
          <w:b/>
          <w:sz w:val="22"/>
          <w:szCs w:val="22"/>
        </w:rPr>
        <w:t>5. Planovi rada ravnatelja,</w:t>
      </w:r>
      <w:r w:rsidR="001771A6" w:rsidRPr="0050136A">
        <w:rPr>
          <w:rFonts w:ascii="Arial Narrow" w:hAnsi="Arial Narrow"/>
          <w:b/>
          <w:sz w:val="22"/>
          <w:szCs w:val="22"/>
        </w:rPr>
        <w:t xml:space="preserve"> </w:t>
      </w:r>
      <w:r w:rsidRPr="0050136A">
        <w:rPr>
          <w:rFonts w:ascii="Arial Narrow" w:hAnsi="Arial Narrow"/>
          <w:b/>
          <w:sz w:val="22"/>
          <w:szCs w:val="22"/>
        </w:rPr>
        <w:t>odgojno-obrazovnih i ostalih radnika</w:t>
      </w:r>
    </w:p>
    <w:p w14:paraId="6A8217A7" w14:textId="10D07EF3" w:rsidR="00507B18" w:rsidRPr="0050136A" w:rsidRDefault="00507B18" w:rsidP="0050136A">
      <w:pPr>
        <w:pStyle w:val="Naslov22"/>
        <w:spacing w:line="276" w:lineRule="auto"/>
        <w:rPr>
          <w:rFonts w:ascii="Arial Narrow" w:hAnsi="Arial Narrow"/>
          <w:sz w:val="22"/>
          <w:szCs w:val="22"/>
        </w:rPr>
      </w:pPr>
      <w:r w:rsidRPr="0050136A">
        <w:rPr>
          <w:rFonts w:ascii="Arial Narrow" w:hAnsi="Arial Narrow"/>
          <w:sz w:val="22"/>
          <w:szCs w:val="22"/>
        </w:rPr>
        <w:tab/>
      </w:r>
    </w:p>
    <w:p w14:paraId="1BD2494C" w14:textId="192304CA" w:rsidR="00507B18" w:rsidRPr="00C426F8" w:rsidRDefault="00C426F8" w:rsidP="00C426F8">
      <w:pPr>
        <w:pStyle w:val="Naslov11"/>
        <w:spacing w:line="276" w:lineRule="auto"/>
        <w:jc w:val="left"/>
        <w:outlineLvl w:val="9"/>
        <w:rPr>
          <w:rFonts w:ascii="Arial Narrow" w:hAnsi="Arial Narrow"/>
          <w:b/>
          <w:bCs/>
          <w:sz w:val="22"/>
          <w:szCs w:val="22"/>
        </w:rPr>
      </w:pPr>
      <w:bookmarkStart w:id="0" w:name="_Toc241296023"/>
      <w:r>
        <w:rPr>
          <w:rFonts w:ascii="Arial Narrow" w:hAnsi="Arial Narrow"/>
          <w:b/>
          <w:bCs/>
          <w:sz w:val="22"/>
          <w:szCs w:val="22"/>
        </w:rPr>
        <w:t>5.1</w:t>
      </w:r>
      <w:r w:rsidR="00A45C1B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 xml:space="preserve"> P</w:t>
      </w:r>
      <w:r w:rsidRPr="00C426F8">
        <w:rPr>
          <w:rFonts w:ascii="Arial Narrow" w:hAnsi="Arial Narrow"/>
          <w:b/>
          <w:bCs/>
          <w:sz w:val="22"/>
          <w:szCs w:val="22"/>
        </w:rPr>
        <w:t>lan i program rada ravnatelja</w:t>
      </w:r>
      <w:bookmarkEnd w:id="0"/>
    </w:p>
    <w:p w14:paraId="0F74B501" w14:textId="77777777" w:rsidR="00C426F8" w:rsidRDefault="00C426F8" w:rsidP="0050136A">
      <w:pPr>
        <w:pStyle w:val="Naslov12"/>
        <w:spacing w:line="276" w:lineRule="auto"/>
        <w:jc w:val="center"/>
        <w:rPr>
          <w:rFonts w:ascii="Arial Narrow" w:hAnsi="Arial Narrow"/>
          <w:sz w:val="22"/>
          <w:szCs w:val="22"/>
        </w:rPr>
      </w:pPr>
    </w:p>
    <w:p w14:paraId="6D52A41A" w14:textId="5FF32F91" w:rsidR="00507B18" w:rsidRPr="0050136A" w:rsidRDefault="00507B18" w:rsidP="0050136A">
      <w:pPr>
        <w:pStyle w:val="Naslov12"/>
        <w:spacing w:line="276" w:lineRule="auto"/>
        <w:jc w:val="center"/>
        <w:rPr>
          <w:rFonts w:ascii="Arial Narrow" w:hAnsi="Arial Narrow"/>
          <w:sz w:val="22"/>
          <w:szCs w:val="22"/>
        </w:rPr>
      </w:pPr>
      <w:r w:rsidRPr="0050136A">
        <w:rPr>
          <w:rFonts w:ascii="Arial Narrow" w:hAnsi="Arial Narrow"/>
          <w:sz w:val="22"/>
          <w:szCs w:val="22"/>
        </w:rPr>
        <w:t>Školska godina 201</w:t>
      </w:r>
      <w:r w:rsidRPr="0050136A">
        <w:rPr>
          <w:rStyle w:val="Zadanifontodlomka2"/>
          <w:rFonts w:ascii="Arial Narrow" w:hAnsi="Arial Narrow"/>
          <w:sz w:val="22"/>
          <w:szCs w:val="22"/>
        </w:rPr>
        <w:t>9</w:t>
      </w:r>
      <w:r w:rsidRPr="0050136A">
        <w:rPr>
          <w:rFonts w:ascii="Arial Narrow" w:hAnsi="Arial Narrow"/>
          <w:sz w:val="22"/>
          <w:szCs w:val="22"/>
        </w:rPr>
        <w:t>./20</w:t>
      </w:r>
      <w:r w:rsidRPr="0050136A">
        <w:rPr>
          <w:rStyle w:val="Zadanifontodlomka2"/>
          <w:rFonts w:ascii="Arial Narrow" w:hAnsi="Arial Narrow"/>
          <w:sz w:val="22"/>
          <w:szCs w:val="22"/>
        </w:rPr>
        <w:t>20</w:t>
      </w:r>
      <w:r w:rsidRPr="0050136A">
        <w:rPr>
          <w:rFonts w:ascii="Arial Narrow" w:hAnsi="Arial Narrow"/>
          <w:sz w:val="22"/>
          <w:szCs w:val="22"/>
        </w:rPr>
        <w:t>.</w:t>
      </w:r>
    </w:p>
    <w:tbl>
      <w:tblPr>
        <w:tblW w:w="972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80"/>
        <w:gridCol w:w="518"/>
        <w:gridCol w:w="608"/>
        <w:gridCol w:w="608"/>
        <w:gridCol w:w="623"/>
        <w:gridCol w:w="503"/>
        <w:gridCol w:w="509"/>
        <w:gridCol w:w="503"/>
        <w:gridCol w:w="503"/>
        <w:gridCol w:w="503"/>
        <w:gridCol w:w="503"/>
        <w:gridCol w:w="496"/>
        <w:gridCol w:w="465"/>
      </w:tblGrid>
      <w:tr w:rsidR="00507B18" w:rsidRPr="0050136A" w14:paraId="3074E491" w14:textId="77777777" w:rsidTr="000026B6">
        <w:trPr>
          <w:cantSplit/>
          <w:jc w:val="center"/>
        </w:trPr>
        <w:tc>
          <w:tcPr>
            <w:tcW w:w="3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5DD9A" w14:textId="77777777" w:rsidR="00507B18" w:rsidRPr="0050136A" w:rsidRDefault="00507B18" w:rsidP="0050136A">
            <w:pPr>
              <w:pStyle w:val="Naslov61"/>
              <w:spacing w:line="276" w:lineRule="auto"/>
              <w:jc w:val="center"/>
              <w:rPr>
                <w:rFonts w:ascii="Arial Narrow" w:hAnsi="Arial Narrow"/>
                <w:bCs/>
                <w:i w:val="0"/>
                <w:caps/>
                <w:color w:val="000000"/>
                <w:sz w:val="22"/>
                <w:szCs w:val="22"/>
              </w:rPr>
            </w:pPr>
          </w:p>
        </w:tc>
        <w:tc>
          <w:tcPr>
            <w:tcW w:w="634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3050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bookmarkStart w:id="1" w:name="_Toc241241234"/>
            <w:r w:rsidRPr="0050136A">
              <w:rPr>
                <w:rFonts w:ascii="Arial Narrow" w:hAnsi="Arial Narrow"/>
                <w:b/>
                <w:sz w:val="22"/>
                <w:szCs w:val="22"/>
              </w:rPr>
              <w:t>MJESECI</w:t>
            </w:r>
            <w:bookmarkEnd w:id="1"/>
          </w:p>
        </w:tc>
      </w:tr>
      <w:tr w:rsidR="00507B18" w:rsidRPr="0050136A" w14:paraId="37CCBD03" w14:textId="77777777" w:rsidTr="000026B6">
        <w:trPr>
          <w:cantSplit/>
          <w:jc w:val="center"/>
        </w:trPr>
        <w:tc>
          <w:tcPr>
            <w:tcW w:w="3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14E7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B0EA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9.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D1E9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A5F9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2FA0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FB3C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0476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F6AF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87DC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EC7C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256B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559E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718B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8.</w:t>
            </w:r>
          </w:p>
        </w:tc>
      </w:tr>
      <w:tr w:rsidR="00507B18" w:rsidRPr="0050136A" w14:paraId="62F278FE" w14:textId="77777777" w:rsidTr="000026B6">
        <w:trPr>
          <w:trHeight w:val="589"/>
          <w:jc w:val="center"/>
        </w:trPr>
        <w:tc>
          <w:tcPr>
            <w:tcW w:w="972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BF85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t>1. Planiranje, programiranje i organizacija odgojno-obrazovnog rada</w:t>
            </w:r>
          </w:p>
        </w:tc>
      </w:tr>
      <w:tr w:rsidR="00507B18" w:rsidRPr="0050136A" w14:paraId="280EEC10" w14:textId="77777777" w:rsidTr="000026B6">
        <w:trPr>
          <w:trHeight w:val="397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8973F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izrada plana rada škole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EFFB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5C3D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5C75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D716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5698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ED88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4B2F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383E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90A2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6E84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91C5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22DA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</w:tr>
      <w:tr w:rsidR="00507B18" w:rsidRPr="0050136A" w14:paraId="5CD7B7BA" w14:textId="77777777" w:rsidTr="000026B6">
        <w:trPr>
          <w:trHeight w:val="397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2EDB7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izrada plana zaduženja učitelja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65F6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67E5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9582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7788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8B5C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182C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2178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E7C9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DF30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08B3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A722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96D6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</w:tr>
      <w:tr w:rsidR="00507B18" w:rsidRPr="0050136A" w14:paraId="6E28D972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03F33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organizacija rada (tehničko praćenje i dorada)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55F3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1C89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866D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E7C8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D38B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68CB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225F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6955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C486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285C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35F3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889B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</w:tr>
      <w:tr w:rsidR="00507B18" w:rsidRPr="0050136A" w14:paraId="003BC392" w14:textId="77777777" w:rsidTr="000026B6">
        <w:trPr>
          <w:trHeight w:val="397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AD6B0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kadrovska analiza i planiranje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AE38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841E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454A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FF3B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6838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0EB7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740F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4889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8030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93A5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1410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78BD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</w:tr>
      <w:tr w:rsidR="00507B18" w:rsidRPr="0050136A" w14:paraId="603611D7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A6812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rad na izradi Godišnjeg plana i programa rada škole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73E9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872E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D3B1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006F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915D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98B1B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607E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9134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5BB7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5F6C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9511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8B1B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</w:tr>
      <w:tr w:rsidR="00507B18" w:rsidRPr="0050136A" w14:paraId="6022D32E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761F0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izrada plana i programa rada ravnatelja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4FF3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ECDD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AD50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AF19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3005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1560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D785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EBE3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3C2D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72FF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7D97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F8A8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</w:tr>
      <w:tr w:rsidR="00507B18" w:rsidRPr="0050136A" w14:paraId="4D65A7F9" w14:textId="77777777" w:rsidTr="000026B6">
        <w:trPr>
          <w:trHeight w:val="397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C8000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nepredviđeni poslovi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7563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464F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2F6E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7F69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B029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087D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7590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E73C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C48C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19A1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1585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708B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</w:tr>
      <w:tr w:rsidR="00507B18" w:rsidRPr="0050136A" w14:paraId="4DDAC34A" w14:textId="77777777" w:rsidTr="000026B6">
        <w:trPr>
          <w:trHeight w:val="397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9D97E" w14:textId="681AE1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ostali organizacijski poslovi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98F0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12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14B6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12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7517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C226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14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0DF2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12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CA55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EF45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04DE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9556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E635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6552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E854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</w:tr>
      <w:tr w:rsidR="00507B18" w:rsidRPr="0050136A" w14:paraId="7445FE5F" w14:textId="77777777" w:rsidTr="000026B6">
        <w:trPr>
          <w:trHeight w:val="710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2BBF5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 xml:space="preserve">- </w:t>
            </w: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konzultacije</w:t>
            </w: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 xml:space="preserve"> u </w:t>
            </w: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izradi pojedinih programa rada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18A2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F014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17A6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0B6C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1AEF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2011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F99A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6898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64B5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63AC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8BD4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22B5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</w:tr>
      <w:tr w:rsidR="00507B18" w:rsidRPr="0050136A" w14:paraId="79B44989" w14:textId="77777777" w:rsidTr="000026B6">
        <w:trPr>
          <w:trHeight w:val="504"/>
          <w:jc w:val="center"/>
        </w:trPr>
        <w:tc>
          <w:tcPr>
            <w:tcW w:w="972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C8B2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t>2. Uvođenje inovacija u odgojno-obrazovni rad</w:t>
            </w:r>
          </w:p>
        </w:tc>
      </w:tr>
      <w:tr w:rsidR="00507B18" w:rsidRPr="0050136A" w14:paraId="4E6A2F56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60735" w14:textId="2A81370A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 xml:space="preserve">- </w:t>
            </w: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praćenje novih nastavnih planova i programa vezanih u</w:t>
            </w:r>
            <w:r w:rsidR="00C808A7"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z</w:t>
            </w: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 xml:space="preserve"> „Školu za život“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F283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7778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1B8A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4EE0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D425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6C06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EE24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B17C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D102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18B9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4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547D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20C9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</w:tr>
      <w:tr w:rsidR="00507B18" w:rsidRPr="0050136A" w14:paraId="0DFDFC5D" w14:textId="77777777" w:rsidTr="000026B6">
        <w:trPr>
          <w:trHeight w:val="619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6C358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 xml:space="preserve">- </w:t>
            </w: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analiza opremljenosti nastavnim sredstvima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0DD4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61CF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</w:pPr>
            <w:r w:rsidRPr="0050136A"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1718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D9E1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7965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FD00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</w:pPr>
            <w:r w:rsidRPr="0050136A">
              <w:rPr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CE54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49FD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6080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DC79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F7CD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4535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</w:tr>
      <w:tr w:rsidR="00507B18" w:rsidRPr="0050136A" w14:paraId="55CF76B5" w14:textId="77777777" w:rsidTr="000026B6">
        <w:trPr>
          <w:trHeight w:val="628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72166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 xml:space="preserve">- </w:t>
            </w: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suradnja s učiteljima u uvođenju inovacija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926E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799B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08A6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A362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B905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D393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8C42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8F4F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A6C7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EF42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A6D5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17A5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7B9AF425" w14:textId="77777777" w:rsidTr="000026B6">
        <w:trPr>
          <w:cantSplit/>
          <w:trHeight w:val="461"/>
          <w:jc w:val="center"/>
        </w:trPr>
        <w:tc>
          <w:tcPr>
            <w:tcW w:w="972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9D77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t>3. Praćenje i unapređivanje nastave</w:t>
            </w:r>
          </w:p>
        </w:tc>
      </w:tr>
      <w:tr w:rsidR="00507B18" w:rsidRPr="0050136A" w14:paraId="61AF5653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53771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posjet satovima nastave s ciljem upoznavanja kvalitete pripremanja učitelja za nastavu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C913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CAAE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627C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1DE4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93ED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C409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6476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D375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1F6E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9C92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75AE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61E9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2F5F60F7" w14:textId="77777777" w:rsidTr="000026B6">
        <w:trPr>
          <w:trHeight w:val="472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F8A17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sudjelovanje u radu stručnih aktiva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1695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26E3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C193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1156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EB49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3943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B0AF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10DB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7C06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C2B2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0F9F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287C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76AE30FF" w14:textId="77777777" w:rsidTr="000026B6">
        <w:trPr>
          <w:trHeight w:val="564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7B9BF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pregled godišnjeg programa rada učitelja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DC24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4162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2E4F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752F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6A92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3BAF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9983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125B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085A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3CC3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DC8B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B29C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2D83E8ED" w14:textId="77777777" w:rsidTr="000026B6">
        <w:trPr>
          <w:trHeight w:val="530"/>
          <w:jc w:val="center"/>
        </w:trPr>
        <w:tc>
          <w:tcPr>
            <w:tcW w:w="972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A9CF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b/>
                <w:color w:val="000000"/>
                <w:sz w:val="22"/>
                <w:szCs w:val="22"/>
              </w:rPr>
              <w:t>4. Rad s učiteljima i ostalim djelatnicima</w:t>
            </w:r>
          </w:p>
        </w:tc>
      </w:tr>
      <w:tr w:rsidR="00507B18" w:rsidRPr="0050136A" w14:paraId="6CABA904" w14:textId="77777777" w:rsidTr="000026B6">
        <w:trPr>
          <w:trHeight w:val="684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B8CFD" w14:textId="0096313C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individua</w:t>
            </w:r>
            <w:r w:rsidR="00C30C3D"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l</w:t>
            </w: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ni rad s učiteljima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C84E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448B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6A5C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231C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BCC5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B494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5EAB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9B5A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BE08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2633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5986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3F28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</w:tr>
      <w:tr w:rsidR="00507B18" w:rsidRPr="0050136A" w14:paraId="122CA9A3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FE0FD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grupni oblici instruktivnog rada s učiteljima (sjednice RV i UV)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6F7F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499F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2CE7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7F80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24ED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6D64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77BF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CB86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C492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F13F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CD60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A827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</w:tr>
      <w:tr w:rsidR="00507B18" w:rsidRPr="0050136A" w14:paraId="411BC2B7" w14:textId="77777777" w:rsidTr="000026B6">
        <w:trPr>
          <w:trHeight w:val="624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49CD8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međuljudski odnosi (praćenje i razgovor)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1E10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2021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5EEB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3A03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677F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4D64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C7D2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A904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D830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7926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87FD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D2FB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</w:tr>
      <w:tr w:rsidR="00507B18" w:rsidRPr="0050136A" w14:paraId="149D803A" w14:textId="77777777" w:rsidTr="000026B6">
        <w:trPr>
          <w:trHeight w:val="566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9B46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lastRenderedPageBreak/>
              <w:t>5. Uvođenje pripravnika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AD00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B52A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E3CF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58BF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7AAC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017B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DB8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6EDE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0C10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B1AA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9D64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E2D5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29A07C8E" w14:textId="77777777" w:rsidTr="000026B6">
        <w:trPr>
          <w:cantSplit/>
          <w:trHeight w:val="733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CF7F3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upoznavanje s primjenom pojedinih odgojno-obrazovnih oblika i metoda</w:t>
            </w:r>
          </w:p>
        </w:tc>
        <w:tc>
          <w:tcPr>
            <w:tcW w:w="6342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11F0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474C5B96" w14:textId="77777777" w:rsidTr="000026B6">
        <w:trPr>
          <w:cantSplit/>
          <w:trHeight w:val="1283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716BA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upoznavanje s God. pl. i programom, Kurikulumom, odrednicama „Škole za život“, pravilnicima i Zakonom o odg. i obraz. u OŠ i SŠ</w:t>
            </w:r>
          </w:p>
        </w:tc>
        <w:tc>
          <w:tcPr>
            <w:tcW w:w="6342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F877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21F9DE44" w14:textId="77777777" w:rsidTr="000026B6">
        <w:trPr>
          <w:cantSplit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2594A" w14:textId="272235CA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individua</w:t>
            </w:r>
            <w:r w:rsidR="00C30C3D"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l</w:t>
            </w: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ni rad i razgovori u cilju pružanja pomoći i bržeg uvođenja u rad s djecom</w:t>
            </w:r>
          </w:p>
        </w:tc>
        <w:tc>
          <w:tcPr>
            <w:tcW w:w="6342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856E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25E9BB20" w14:textId="77777777" w:rsidTr="000026B6">
        <w:trPr>
          <w:cantSplit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0992B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rad s mentorima pripravnika</w:t>
            </w:r>
          </w:p>
        </w:tc>
        <w:tc>
          <w:tcPr>
            <w:tcW w:w="6342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0BE8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6595E20D" w14:textId="77777777" w:rsidTr="000026B6">
        <w:trPr>
          <w:cantSplit/>
          <w:trHeight w:val="470"/>
          <w:jc w:val="center"/>
        </w:trPr>
        <w:tc>
          <w:tcPr>
            <w:tcW w:w="972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C870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t>6. Praćenje ostvarivanja odgojno-obrazovnih rezultata škole</w:t>
            </w:r>
          </w:p>
        </w:tc>
      </w:tr>
      <w:tr w:rsidR="00507B18" w:rsidRPr="0050136A" w14:paraId="339C7C92" w14:textId="77777777" w:rsidTr="000026B6">
        <w:trPr>
          <w:trHeight w:val="1249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DEEE1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raščlamba uspjeha na kraju obrazovnih razdoblja i ostvarivanje Godišnjeg plana i programa škole i kurikuluma, kao i rezultata „Škole za život“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205A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ECDC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A02E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EDC3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32AE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2DD7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681A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9E88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B11E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AE35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FAC2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C85F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1A0687F0" w14:textId="77777777" w:rsidTr="000026B6">
        <w:trPr>
          <w:trHeight w:val="363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3C216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rad na Spomenici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97FB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4578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ED90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85BC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5A3A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521A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8DC8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1379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E115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D0C8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5840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7189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54939E7F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9AF13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zdravstveno-socijalna zaštita (praćenje i analiza)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E17D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44AF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D061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EFC0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6FBA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FD84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8191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8762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8AED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8930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D1F0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B2A5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</w:tr>
      <w:tr w:rsidR="00507B18" w:rsidRPr="0050136A" w14:paraId="2BF71BA7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46101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u aktivnostima Školskog sportskog kluba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A284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8C9A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C974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484E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BE41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A337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4AE9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B0C1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C509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B553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1F67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88C3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</w:tr>
      <w:tr w:rsidR="00507B18" w:rsidRPr="0050136A" w14:paraId="5FC09473" w14:textId="77777777" w:rsidTr="000026B6">
        <w:trPr>
          <w:trHeight w:val="340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CA611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u izvannastavnim aktivnostima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BB03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335B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0BF9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2E55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4FA2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D387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C94C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BAA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C935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CBE4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B9B0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840F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</w:tr>
      <w:tr w:rsidR="00507B18" w:rsidRPr="0050136A" w14:paraId="78941D2C" w14:textId="77777777" w:rsidTr="000026B6">
        <w:trPr>
          <w:trHeight w:val="340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BE860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u izvanškolskim aktivnostima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E9A9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D8C7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2838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BB04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6410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A5E7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71E2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B874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12D2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DBE6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F61A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1CF2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3CB10D95" w14:textId="77777777" w:rsidTr="000026B6">
        <w:trPr>
          <w:trHeight w:val="340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0084F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u kulturnoj i javnoj djelatnosti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BAB1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097B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9C84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4785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8E02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C3226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CD0E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79D8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38CA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6B9A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C37B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26CB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3F0FF79B" w14:textId="77777777" w:rsidTr="000026B6">
        <w:trPr>
          <w:cantSplit/>
          <w:trHeight w:val="559"/>
          <w:jc w:val="center"/>
        </w:trPr>
        <w:tc>
          <w:tcPr>
            <w:tcW w:w="972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2DEF3" w14:textId="6622F682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t>7. Sudjelovanje u neposrednom odgojno-obrazovnom radu s učenicima</w:t>
            </w:r>
          </w:p>
        </w:tc>
      </w:tr>
      <w:tr w:rsidR="00507B18" w:rsidRPr="0050136A" w14:paraId="5F0303A9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ABB5D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prisustvovanje satovima razrednih odjela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2D89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D0C9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841D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19D4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CA3E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7FA2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591D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820B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B2CC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269A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CC41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CD4F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</w:tr>
      <w:tr w:rsidR="00507B18" w:rsidRPr="0050136A" w14:paraId="599D8251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054DF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pratnja učenicima u posjetima, izložbama...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4A6C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E3FB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EFDC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AEB9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D35C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5146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C564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60D9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393F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F990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FAEB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F5DC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</w:tr>
      <w:tr w:rsidR="00507B18" w:rsidRPr="0050136A" w14:paraId="2E91B026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D5444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pratnja učenicima na terenskoj nastavi i jednodnevnim izletima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66B5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038F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5AE6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05D0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D3F4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065E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2E95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DDFC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ED23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2C08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FBD6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1D62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</w:tr>
      <w:tr w:rsidR="00507B18" w:rsidRPr="0050136A" w14:paraId="434EEAC8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F5FB3" w14:textId="10D3DB0E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individua</w:t>
            </w:r>
            <w:r w:rsidR="00C30C3D"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l</w:t>
            </w: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ni i grupni razgovori s učenicima s teškoćama u učenju i ponašanju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70AD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8293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1B23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DD6C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51CA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931B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6541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4B8D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3082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DE06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65D2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F9E0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67F31FC0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1CBE1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sudjelovanje u izdavanju i stvaranju školskog lista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74CA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5962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E92C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123F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CE45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0A6E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F1EA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8558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6A40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F043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1BF3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1B03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11ABBE5D" w14:textId="77777777" w:rsidTr="000026B6">
        <w:trPr>
          <w:trHeight w:val="608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5F1C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t>8. Osobno pedagoško, didaktičko i stručno usavršavanje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A124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BE84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C199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E3EC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AFD0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90FD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27ED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87A4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8125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3986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B4FC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FAE3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</w:tr>
      <w:tr w:rsidR="00507B18" w:rsidRPr="0050136A" w14:paraId="156B2E1F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2C0B8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praćenje stručne literature u časopisima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7F88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6614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DF16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1C5E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1A9B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9F02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E29F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D760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596F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DCF1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F3A4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C0FE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6D9C748E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511E2" w14:textId="4B2BBC65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-</w:t>
            </w:r>
            <w:r w:rsidR="000026B6">
              <w:rPr>
                <w:rFonts w:ascii="Arial Narrow" w:hAnsi="Arial Narrow"/>
                <w:color w:val="000000"/>
                <w:sz w:val="22"/>
                <w:szCs w:val="22"/>
              </w:rPr>
              <w:t xml:space="preserve"> </w:t>
            </w: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praćenje novosti u ostvarivanju „Škole za život“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BF4E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F07A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655C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6B7A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01FC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062F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1B51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CE38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1E7B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4504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9393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4E97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7C33C8B7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069FE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suradnja s Ministarstvom znanosti i obrazovanja i agencijom za odgoj i obrazovanje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EF93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C42F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20B9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2B3F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EA8A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7EE3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BC4D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B8A4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4B0A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95E2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E624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C07C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18C4C187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809BE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lastRenderedPageBreak/>
              <w:t>- posjet izložbama knjiga i didaktičkih sredstava i pomagala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AA23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D791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C074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116E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84E0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6E9B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0022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F0CE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F9EA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6AD0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809F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3BD5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3CEE7827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10D9E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suradnja s pedagogom, logopedom i knjižničarem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43B5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65E3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A22E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8C79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E9C8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73C8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B142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15D6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949E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5FFB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FB13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DC15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2008906B" w14:textId="77777777" w:rsidTr="000026B6">
        <w:trPr>
          <w:trHeight w:val="340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43255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prisustvovanje promocijama knjiga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BA94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96D0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73D9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1AFB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F5A6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CB1A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769D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5579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D416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F3ADB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C2B7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C099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30B33A8D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912F2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prisustvovanje izložbama učeničkih radova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878A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85A2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6932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93AD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2D62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F12E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4F55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4169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47E5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FD2B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424D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5AB2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717857D1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A0F15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sudjelovanje u pripremanju i postavljanju izložbi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18CF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AC97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0726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11FB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ADB4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B92F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26CA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EB80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6C65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3399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43A3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AB90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0026B6" w:rsidRPr="0050136A" w14:paraId="37D29F10" w14:textId="77777777" w:rsidTr="000026B6">
        <w:trPr>
          <w:trHeight w:val="547"/>
          <w:jc w:val="center"/>
        </w:trPr>
        <w:tc>
          <w:tcPr>
            <w:tcW w:w="972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F1483" w14:textId="4FD6EAE0" w:rsidR="000026B6" w:rsidRPr="0050136A" w:rsidRDefault="000026B6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t>9. Administrativno-upravni poslovi</w:t>
            </w:r>
          </w:p>
        </w:tc>
      </w:tr>
      <w:tr w:rsidR="00507B18" w:rsidRPr="0050136A" w14:paraId="17D06A0B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CE881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rad na provođenju odluka i zaključaka tijela upravljanja i stručnih tijela škole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05F7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B912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C6A1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F0E5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5B72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F6E8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0802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0E76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9493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A4F5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2BBB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704D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</w:tr>
      <w:tr w:rsidR="00507B18" w:rsidRPr="0050136A" w14:paraId="5B48C450" w14:textId="77777777" w:rsidTr="000026B6">
        <w:trPr>
          <w:trHeight w:val="393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0F09A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pripremanje raščlambi i informacija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B1E2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0D90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3662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269B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D736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0466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9A22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D951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E848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F123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A77A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C6FC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</w:tr>
      <w:tr w:rsidR="00507B18" w:rsidRPr="0050136A" w14:paraId="070F7E63" w14:textId="77777777" w:rsidTr="000026B6">
        <w:trPr>
          <w:trHeight w:val="340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012B2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praćenje zakonskih propisa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A042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DABE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77F3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17A4A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4DF2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0D8D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C9B5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0E2A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4E0E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5313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E24C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6EF8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  <w:lang w:val="de-DE"/>
              </w:rPr>
              <w:t>2</w:t>
            </w:r>
          </w:p>
        </w:tc>
      </w:tr>
      <w:tr w:rsidR="00507B18" w:rsidRPr="0050136A" w14:paraId="69E59EFD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050DC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izrada rješenja o tjednim i godišnjim zaduženjima djelatnika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B114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2359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EE48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206D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DC41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9947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1130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3310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BE82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6E70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8F75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5A69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33ECC6C1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13477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priprema i održavanje sjednica Školskog odbora i Vijeća roditelja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689E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63AF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1D95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BF23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7FB6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3721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C722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4634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0EF6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D627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7487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40A5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</w:tr>
      <w:tr w:rsidR="00507B18" w:rsidRPr="0050136A" w14:paraId="42D2FC5B" w14:textId="77777777" w:rsidTr="000026B6">
        <w:trPr>
          <w:trHeight w:val="732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1A13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t>10. Financijsko-računovodstveni poslovi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2C9A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E92C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20CC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FF29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AB10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6EE8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A853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581B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D670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6377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A5B0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2AEA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</w:tr>
      <w:tr w:rsidR="00507B18" w:rsidRPr="0050136A" w14:paraId="053C9ADA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8182F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praćenje kretanja financijskih sredstava škole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496D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BB92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B017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3BBB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66AD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DE63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5AE9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78BD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C2DF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C3BE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2678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A8DB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4E83C368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D5519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sudjelovanje u izradi financijskog plana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6408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6477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0B67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4AE0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5F2C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E9B4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7990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5ADA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2D36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4EF0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3E7C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02C6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0026B6" w:rsidRPr="0050136A" w14:paraId="2AAF744D" w14:textId="77777777" w:rsidTr="000026B6">
        <w:trPr>
          <w:trHeight w:val="632"/>
          <w:jc w:val="center"/>
        </w:trPr>
        <w:tc>
          <w:tcPr>
            <w:tcW w:w="972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DA2E8" w14:textId="10A453CE" w:rsidR="000026B6" w:rsidRPr="0050136A" w:rsidRDefault="000026B6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t>11. Poslovi na održavanju i praćenju stanja okoliša</w:t>
            </w:r>
          </w:p>
        </w:tc>
      </w:tr>
      <w:tr w:rsidR="00507B18" w:rsidRPr="0050136A" w14:paraId="534C5F1B" w14:textId="77777777" w:rsidTr="000026B6">
        <w:trPr>
          <w:trHeight w:val="397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D7588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praćenje rada tehničkog osoblja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2A7C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D1D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EF13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7997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7AB6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725E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4B04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C877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4AB2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5E9D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93A5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110C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</w:tr>
      <w:tr w:rsidR="00507B18" w:rsidRPr="0050136A" w14:paraId="79B1890C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961FB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suradnja s Gradskim uredom za obrazovanje i Gradskim uredom za gospodarstvo, energetiku i zaštitu okoliša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0A57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974F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814C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2A86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27C0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52B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DDED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BC0D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0E79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0971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233E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D6B1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</w:tr>
      <w:tr w:rsidR="00507B18" w:rsidRPr="0050136A" w14:paraId="63AC8866" w14:textId="77777777" w:rsidTr="000026B6">
        <w:trPr>
          <w:trHeight w:val="397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386B3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nabava materijala i sredstava za rad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345E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CEC8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AF9F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378F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4F44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BF92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2DB5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6324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3061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D5A5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FF8C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89C9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</w:tr>
      <w:tr w:rsidR="00507B18" w:rsidRPr="0050136A" w14:paraId="1469D50B" w14:textId="77777777" w:rsidTr="000026B6">
        <w:trPr>
          <w:trHeight w:val="710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9A3B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t>12. Suradnja s organizacijama i institucijama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9BA0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3958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D6D0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DB7A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C893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9F31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015A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B35A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72CC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D9C9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D45F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0F66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</w:tr>
      <w:tr w:rsidR="00507B18" w:rsidRPr="0050136A" w14:paraId="4F2B00DE" w14:textId="77777777" w:rsidTr="000026B6">
        <w:trPr>
          <w:trHeight w:val="414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EB1C8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 Domom zdravlja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714A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F4F8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C107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FA3A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721E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B7C2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6754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D01F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1929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24CE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D18C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C627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04E53C51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D2BFA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sa školama na području Trnja i  Grada Zagreba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CDBCE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93A5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FE08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5EC2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205E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8AE4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1D6E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DDC8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19F2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4587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396C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BB18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548B7F8E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7A778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 xml:space="preserve">- s Ministarstvom znanosti i obrazovanja 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0A1B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83A9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BFEA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44F8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C2DE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B0AB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6965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2B0F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AFAD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71773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B79D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DBF29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62700B84" w14:textId="77777777" w:rsidTr="000026B6">
        <w:trPr>
          <w:trHeight w:val="454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94793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 Gradskim uredom za obrazovanje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B95D7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01ED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CE23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05C2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D53F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BCD60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2CC1F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D78A2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9C19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540B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1359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13AF8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507B18" w:rsidRPr="0050136A" w14:paraId="187CC8ED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6B578" w14:textId="77777777" w:rsidR="00507B18" w:rsidRPr="0050136A" w:rsidRDefault="00507B18" w:rsidP="0050136A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 roditeljima, putem individualnih razgovora i prisustvovanjem na roditeljskim sastancima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CB9B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DD53C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2F4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4470D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6A78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58571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CF7A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56C9A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42CDB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9B064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0B635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AECD6" w14:textId="77777777" w:rsidR="00507B18" w:rsidRPr="0050136A" w:rsidRDefault="00507B18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C30C3D" w:rsidRPr="0050136A" w14:paraId="01671F6E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B647E" w14:textId="4F1C7E8B" w:rsidR="00C30C3D" w:rsidRPr="0050136A" w:rsidRDefault="00C30C3D" w:rsidP="0050136A">
            <w:pPr>
              <w:spacing w:line="276" w:lineRule="auto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 Gradskim uredom za socijalnu skrb i osobe s invaliditetom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B2F88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B549D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9ED91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BA80C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A9C10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20B7F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FE061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FA987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77409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B6EDD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8D5D9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0BD33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C30C3D" w:rsidRPr="0050136A" w14:paraId="594017E1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B8208" w14:textId="1B711BC6" w:rsidR="00C30C3D" w:rsidRPr="0050136A" w:rsidRDefault="00C30C3D" w:rsidP="0050136A">
            <w:pPr>
              <w:spacing w:line="276" w:lineRule="auto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- s humanitarnim organizacijama: Caritas, Crvenim križem, …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82062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F2146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C53D2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86D83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E2CB5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5E7BB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7D1D2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91372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BD20E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65487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5992E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26741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C30C3D" w:rsidRPr="0050136A" w14:paraId="3F79B977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26488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lastRenderedPageBreak/>
              <w:t>13. Ostali poslovi</w:t>
            </w:r>
          </w:p>
          <w:p w14:paraId="29BA6450" w14:textId="7BEEE3B4" w:rsidR="00981679" w:rsidRPr="0050136A" w:rsidRDefault="00981679" w:rsidP="0050136A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70EBA" w14:textId="28DA143D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CE238" w14:textId="51472F6B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F4082" w14:textId="32F2EBBF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A7D9C" w14:textId="2C4AC9FE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1C753" w14:textId="4C33D350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8AC86" w14:textId="7B3E8D2F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F3D56" w14:textId="29BB3E36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0EFF9" w14:textId="0F4E5418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2F44E" w14:textId="4AFCD238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32DCD" w14:textId="60197C58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0E6AA" w14:textId="4CC4192E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DF5C1" w14:textId="1A06D20E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</w:tr>
      <w:tr w:rsidR="00C30C3D" w:rsidRPr="0050136A" w14:paraId="081B4DB0" w14:textId="77777777" w:rsidTr="000026B6">
        <w:trPr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6974C" w14:textId="7777777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color w:val="000000"/>
                <w:sz w:val="22"/>
                <w:szCs w:val="22"/>
              </w:rPr>
              <w:t>14. Nepredvidivi poslovi</w:t>
            </w:r>
          </w:p>
          <w:p w14:paraId="350E7E7B" w14:textId="2E9EACC4" w:rsidR="00981679" w:rsidRPr="0050136A" w:rsidRDefault="00981679" w:rsidP="0050136A">
            <w:pPr>
              <w:spacing w:line="276" w:lineRule="auto"/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6FB1F" w14:textId="32D7F169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C7DD8" w14:textId="215508B0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4C068" w14:textId="563AFC9C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60FD9" w14:textId="2FF9E11D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AEF44" w14:textId="203DD35A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9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9F239" w14:textId="7EE1F7E9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E4B8E" w14:textId="3DF0AC24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527B4" w14:textId="5508BCB7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1092C" w14:textId="4B3C97F0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9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99C39" w14:textId="6E9DBBC2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B1C3B" w14:textId="3438FF0F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7086E" w14:textId="099DA66A" w:rsidR="00C30C3D" w:rsidRPr="0050136A" w:rsidRDefault="00C30C3D" w:rsidP="0050136A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50136A">
              <w:rPr>
                <w:rFonts w:ascii="Arial Narrow" w:hAnsi="Arial Narrow"/>
                <w:color w:val="000000"/>
                <w:sz w:val="22"/>
                <w:szCs w:val="22"/>
              </w:rPr>
              <w:t>2</w:t>
            </w:r>
          </w:p>
        </w:tc>
      </w:tr>
    </w:tbl>
    <w:p w14:paraId="6A3E8A8C" w14:textId="77777777" w:rsidR="000026B6" w:rsidRDefault="000026B6" w:rsidP="0050136A">
      <w:pPr>
        <w:suppressAutoHyphens w:val="0"/>
        <w:spacing w:line="276" w:lineRule="auto"/>
        <w:rPr>
          <w:rFonts w:ascii="Arial Narrow" w:hAnsi="Arial Narrow"/>
          <w:sz w:val="22"/>
          <w:szCs w:val="22"/>
        </w:rPr>
      </w:pPr>
    </w:p>
    <w:tbl>
      <w:tblPr>
        <w:tblW w:w="972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4"/>
        <w:gridCol w:w="518"/>
        <w:gridCol w:w="605"/>
        <w:gridCol w:w="605"/>
        <w:gridCol w:w="620"/>
        <w:gridCol w:w="517"/>
        <w:gridCol w:w="517"/>
        <w:gridCol w:w="517"/>
        <w:gridCol w:w="517"/>
        <w:gridCol w:w="517"/>
        <w:gridCol w:w="517"/>
        <w:gridCol w:w="494"/>
        <w:gridCol w:w="464"/>
      </w:tblGrid>
      <w:tr w:rsidR="000026B6" w:rsidRPr="0050136A" w14:paraId="3DFFEDBD" w14:textId="77777777" w:rsidTr="00C426F8">
        <w:trPr>
          <w:cantSplit/>
          <w:trHeight w:val="397"/>
          <w:jc w:val="center"/>
        </w:trPr>
        <w:tc>
          <w:tcPr>
            <w:tcW w:w="3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1E8DC" w14:textId="77777777" w:rsidR="000026B6" w:rsidRPr="0050136A" w:rsidRDefault="000026B6" w:rsidP="000026B6">
            <w:pPr>
              <w:pStyle w:val="Naslov61"/>
              <w:spacing w:line="276" w:lineRule="auto"/>
              <w:jc w:val="center"/>
              <w:rPr>
                <w:rFonts w:ascii="Arial Narrow" w:hAnsi="Arial Narrow"/>
                <w:bCs/>
                <w:i w:val="0"/>
                <w:caps/>
                <w:color w:val="000000"/>
                <w:sz w:val="22"/>
                <w:szCs w:val="22"/>
              </w:rPr>
            </w:pPr>
          </w:p>
        </w:tc>
        <w:tc>
          <w:tcPr>
            <w:tcW w:w="64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F1186" w14:textId="77777777" w:rsidR="000026B6" w:rsidRPr="0050136A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0136A">
              <w:rPr>
                <w:rFonts w:ascii="Arial Narrow" w:hAnsi="Arial Narrow"/>
                <w:b/>
                <w:sz w:val="22"/>
                <w:szCs w:val="22"/>
              </w:rPr>
              <w:t>MJESECI</w:t>
            </w:r>
          </w:p>
        </w:tc>
      </w:tr>
      <w:tr w:rsidR="000026B6" w:rsidRPr="0050136A" w14:paraId="30515E90" w14:textId="77777777" w:rsidTr="00C426F8">
        <w:trPr>
          <w:cantSplit/>
          <w:trHeight w:val="397"/>
          <w:jc w:val="center"/>
        </w:trPr>
        <w:tc>
          <w:tcPr>
            <w:tcW w:w="3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03E02" w14:textId="77777777" w:rsidR="000026B6" w:rsidRPr="0050136A" w:rsidRDefault="000026B6" w:rsidP="000026B6">
            <w:pPr>
              <w:spacing w:line="276" w:lineRule="auto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79E1C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9.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9414F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10.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B42D3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11.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F6B4D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12.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429DC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6C24C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8D499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0B624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864A3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5.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987B8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89B1F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7.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3E914" w14:textId="77777777" w:rsidR="000026B6" w:rsidRPr="00C426F8" w:rsidRDefault="000026B6" w:rsidP="000026B6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426F8">
              <w:rPr>
                <w:rStyle w:val="Zadanifontodlomka2"/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8.</w:t>
            </w:r>
          </w:p>
        </w:tc>
      </w:tr>
      <w:tr w:rsidR="000026B6" w:rsidRPr="0050136A" w14:paraId="23DBA832" w14:textId="77777777" w:rsidTr="00C426F8">
        <w:trPr>
          <w:cantSplit/>
          <w:trHeight w:val="397"/>
          <w:jc w:val="center"/>
        </w:trPr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62859" w14:textId="13D0C978" w:rsidR="000026B6" w:rsidRPr="00C426F8" w:rsidRDefault="000026B6" w:rsidP="00C426F8">
            <w:pPr>
              <w:spacing w:line="276" w:lineRule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UKUPNO RADNIH SATI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69089" w14:textId="0D7742C7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3A612" w14:textId="58CA9FFA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6D342" w14:textId="5A7542BC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37933" w14:textId="0FE2BA97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D546B" w14:textId="09D0EAD2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C843B" w14:textId="41EAC808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9B2E8" w14:textId="5B11E0C1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16890" w14:textId="0577EC5F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546F0" w14:textId="192E218A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F2ADF" w14:textId="05603078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C8401" w14:textId="5264BA6F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56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0EFC7" w14:textId="3D947613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56</w:t>
            </w:r>
          </w:p>
        </w:tc>
      </w:tr>
      <w:tr w:rsidR="000026B6" w:rsidRPr="0050136A" w14:paraId="387653AC" w14:textId="77777777" w:rsidTr="00C426F8">
        <w:trPr>
          <w:cantSplit/>
          <w:trHeight w:val="397"/>
          <w:jc w:val="center"/>
        </w:trPr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0AD8B" w14:textId="7AB1ADA4" w:rsidR="000026B6" w:rsidRPr="00C426F8" w:rsidRDefault="000026B6" w:rsidP="00C426F8">
            <w:pPr>
              <w:spacing w:line="276" w:lineRule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UKUPNO RADNIH DANA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EAD8C" w14:textId="242DABF5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4BE08" w14:textId="650EBD52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B2181" w14:textId="69BE614F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14195" w14:textId="587DB3E2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DC44D" w14:textId="0E61E0E6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08948" w14:textId="557224E4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54" w14:textId="02E4B236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41067" w14:textId="5B4FE0CA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60252" w14:textId="5FA95C89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3D635" w14:textId="111BD095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DA7F7" w14:textId="7D51240A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17A1C" w14:textId="03828D60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7</w:t>
            </w:r>
          </w:p>
        </w:tc>
      </w:tr>
      <w:tr w:rsidR="000026B6" w:rsidRPr="0050136A" w14:paraId="321CD55F" w14:textId="77777777" w:rsidTr="00C426F8">
        <w:trPr>
          <w:cantSplit/>
          <w:trHeight w:val="397"/>
          <w:jc w:val="center"/>
        </w:trPr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DE4F7" w14:textId="5B6C502C" w:rsidR="000026B6" w:rsidRPr="00C426F8" w:rsidRDefault="000026B6" w:rsidP="00C426F8">
            <w:pPr>
              <w:spacing w:line="276" w:lineRule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UKUPNO RADNIH SATI GODIŠNJE</w:t>
            </w:r>
          </w:p>
        </w:tc>
        <w:tc>
          <w:tcPr>
            <w:tcW w:w="64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82129" w14:textId="493F3D8D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1752</w:t>
            </w:r>
          </w:p>
        </w:tc>
      </w:tr>
      <w:tr w:rsidR="000026B6" w:rsidRPr="0050136A" w14:paraId="5A8D3843" w14:textId="77777777" w:rsidTr="00C426F8">
        <w:trPr>
          <w:cantSplit/>
          <w:trHeight w:val="397"/>
          <w:jc w:val="center"/>
        </w:trPr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C5083" w14:textId="4A1682EE" w:rsidR="000026B6" w:rsidRPr="00C426F8" w:rsidRDefault="000026B6" w:rsidP="00C426F8">
            <w:pPr>
              <w:spacing w:line="276" w:lineRule="auto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UKUPNO RADNIH DANA GODIŠNJE</w:t>
            </w:r>
          </w:p>
        </w:tc>
        <w:tc>
          <w:tcPr>
            <w:tcW w:w="64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41E5B" w14:textId="2C61FB57" w:rsidR="000026B6" w:rsidRPr="0050136A" w:rsidRDefault="00C426F8" w:rsidP="000026B6">
            <w:pPr>
              <w:spacing w:line="276" w:lineRule="auto"/>
              <w:jc w:val="center"/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Style w:val="Zadanifontodlomka2"/>
                <w:rFonts w:ascii="Arial Narrow" w:hAnsi="Arial Narrow"/>
                <w:color w:val="000000"/>
                <w:sz w:val="22"/>
                <w:szCs w:val="22"/>
              </w:rPr>
              <w:t>219</w:t>
            </w:r>
          </w:p>
        </w:tc>
      </w:tr>
    </w:tbl>
    <w:p w14:paraId="02C4DA7E" w14:textId="7129C384" w:rsidR="00507B18" w:rsidRPr="0050136A" w:rsidRDefault="00507B18" w:rsidP="0050136A">
      <w:pPr>
        <w:suppressAutoHyphens w:val="0"/>
        <w:spacing w:line="276" w:lineRule="auto"/>
        <w:rPr>
          <w:rFonts w:ascii="Arial Narrow" w:hAnsi="Arial Narrow"/>
          <w:sz w:val="22"/>
          <w:szCs w:val="22"/>
        </w:rPr>
      </w:pPr>
      <w:r w:rsidRPr="0050136A">
        <w:rPr>
          <w:rFonts w:ascii="Arial Narrow" w:hAnsi="Arial Narrow"/>
          <w:sz w:val="22"/>
          <w:szCs w:val="22"/>
        </w:rPr>
        <w:br w:type="page"/>
      </w:r>
    </w:p>
    <w:p w14:paraId="54FECED1" w14:textId="77777777" w:rsidR="00507B18" w:rsidRPr="0050136A" w:rsidRDefault="00507B18" w:rsidP="0050136A">
      <w:pPr>
        <w:shd w:val="clear" w:color="auto" w:fill="FFFFFF"/>
        <w:spacing w:line="276" w:lineRule="auto"/>
        <w:rPr>
          <w:rFonts w:ascii="Arial Narrow" w:hAnsi="Arial Narrow"/>
          <w:b/>
          <w:sz w:val="22"/>
          <w:szCs w:val="22"/>
        </w:rPr>
      </w:pPr>
      <w:r w:rsidRPr="0050136A">
        <w:rPr>
          <w:rFonts w:ascii="Arial Narrow" w:hAnsi="Arial Narrow"/>
          <w:sz w:val="22"/>
          <w:szCs w:val="22"/>
        </w:rPr>
        <w:lastRenderedPageBreak/>
        <w:tab/>
      </w:r>
      <w:r w:rsidRPr="0050136A">
        <w:rPr>
          <w:rFonts w:ascii="Arial Narrow" w:hAnsi="Arial Narrow"/>
          <w:sz w:val="22"/>
          <w:szCs w:val="22"/>
        </w:rPr>
        <w:tab/>
      </w:r>
      <w:r w:rsidRPr="0050136A">
        <w:rPr>
          <w:rFonts w:ascii="Arial Narrow" w:hAnsi="Arial Narrow"/>
          <w:sz w:val="22"/>
          <w:szCs w:val="22"/>
        </w:rPr>
        <w:tab/>
      </w:r>
    </w:p>
    <w:p w14:paraId="640F2317" w14:textId="3F977AEF" w:rsidR="002D0C6B" w:rsidRDefault="002D0C6B" w:rsidP="00C426F8">
      <w:pPr>
        <w:shd w:val="clear" w:color="auto" w:fill="FFFFFF"/>
        <w:spacing w:line="276" w:lineRule="auto"/>
        <w:rPr>
          <w:rFonts w:ascii="Arial Narrow" w:hAnsi="Arial Narrow"/>
          <w:b/>
        </w:rPr>
      </w:pPr>
      <w:r w:rsidRPr="00E10449">
        <w:rPr>
          <w:rFonts w:ascii="Arial Narrow" w:hAnsi="Arial Narrow"/>
          <w:b/>
        </w:rPr>
        <w:t>5.2</w:t>
      </w:r>
      <w:r>
        <w:rPr>
          <w:rFonts w:ascii="Arial Narrow" w:hAnsi="Arial Narrow"/>
          <w:b/>
        </w:rPr>
        <w:t>.</w:t>
      </w:r>
      <w:r w:rsidRPr="00E10449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>P</w:t>
      </w:r>
      <w:r w:rsidRPr="00E10449">
        <w:rPr>
          <w:rFonts w:ascii="Arial Narrow" w:hAnsi="Arial Narrow"/>
          <w:b/>
        </w:rPr>
        <w:t>lan i program rada školskog knjižničara</w:t>
      </w:r>
    </w:p>
    <w:tbl>
      <w:tblPr>
        <w:tblpPr w:leftFromText="180" w:rightFromText="180" w:horzAnchor="margin" w:tblpY="922"/>
        <w:tblW w:w="0" w:type="auto"/>
        <w:tblLayout w:type="fixed"/>
        <w:tblLook w:val="01E0" w:firstRow="1" w:lastRow="1" w:firstColumn="1" w:lastColumn="1" w:noHBand="0" w:noVBand="0"/>
      </w:tblPr>
      <w:tblGrid>
        <w:gridCol w:w="1188"/>
        <w:gridCol w:w="7211"/>
        <w:gridCol w:w="889"/>
      </w:tblGrid>
      <w:tr w:rsidR="002D0C6B" w14:paraId="77728423" w14:textId="77777777" w:rsidTr="002D0C6B">
        <w:trPr>
          <w:trHeight w:val="567"/>
        </w:trPr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D9464" w14:textId="55A4DDE2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b/>
                <w:bCs/>
                <w:lang w:eastAsia="en-US"/>
              </w:rPr>
              <w:t>Poslovi i radni zadaci tijekom školske godine 2019./2020.</w:t>
            </w:r>
          </w:p>
        </w:tc>
      </w:tr>
      <w:tr w:rsidR="002D0C6B" w14:paraId="07170245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41B50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lang w:eastAsia="en-US"/>
              </w:rPr>
            </w:pPr>
            <w:r w:rsidRPr="002D0C6B">
              <w:rPr>
                <w:rFonts w:ascii="Arial Narrow" w:hAnsi="Arial Narrow"/>
                <w:b/>
                <w:bCs/>
                <w:lang w:eastAsia="en-US"/>
              </w:rPr>
              <w:t>Mjesec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8BBC7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lang w:eastAsia="en-US"/>
              </w:rPr>
            </w:pPr>
            <w:r w:rsidRPr="002D0C6B">
              <w:rPr>
                <w:rFonts w:ascii="Arial Narrow" w:hAnsi="Arial Narrow"/>
                <w:b/>
                <w:bCs/>
                <w:lang w:eastAsia="en-US"/>
              </w:rPr>
              <w:t>Sadržaj rada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8BAE6" w14:textId="1D655B7D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lang w:eastAsia="en-US"/>
              </w:rPr>
            </w:pPr>
            <w:r w:rsidRPr="002D0C6B">
              <w:rPr>
                <w:rFonts w:ascii="Arial Narrow" w:hAnsi="Arial Narrow"/>
                <w:b/>
                <w:bCs/>
                <w:lang w:eastAsia="en-US"/>
              </w:rPr>
              <w:t>Broj sati</w:t>
            </w:r>
          </w:p>
        </w:tc>
      </w:tr>
      <w:tr w:rsidR="002D0C6B" w14:paraId="64C88362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BEB629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5EF2FF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i/>
                <w:lang w:eastAsia="en-US"/>
              </w:rPr>
              <w:t>Poslovi planiranja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9D1201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i/>
                <w:sz w:val="22"/>
                <w:szCs w:val="22"/>
                <w:lang w:eastAsia="en-US"/>
              </w:rPr>
              <w:t>40</w:t>
            </w:r>
          </w:p>
        </w:tc>
      </w:tr>
      <w:tr w:rsidR="002D0C6B" w14:paraId="7D014063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52A54" w14:textId="75DAA471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VIII., 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5CFA6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Izrada godišnjeg plana rada knjižničara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0C51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8</w:t>
            </w:r>
          </w:p>
        </w:tc>
      </w:tr>
      <w:tr w:rsidR="002D0C6B" w14:paraId="27CE107D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00250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83B6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Izrada plana kulturne i javne djelatnosti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AD65A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8</w:t>
            </w:r>
          </w:p>
        </w:tc>
      </w:tr>
      <w:tr w:rsidR="002D0C6B" w14:paraId="5188C3C5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B646D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87B57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Izrada plana stručnog usavršavanja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0BF54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6</w:t>
            </w:r>
          </w:p>
        </w:tc>
      </w:tr>
      <w:tr w:rsidR="002D0C6B" w14:paraId="7C437C3D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B36A2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BA511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Sudjelovanje u izradi školskog kurikuluma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84A34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6</w:t>
            </w:r>
          </w:p>
        </w:tc>
      </w:tr>
      <w:tr w:rsidR="002D0C6B" w14:paraId="3821967D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217B6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7C28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Sudjelovanje u izradi plana posuđivanja lektire po odjelima za cijelu godinu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BD89C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4</w:t>
            </w:r>
          </w:p>
        </w:tc>
      </w:tr>
      <w:tr w:rsidR="002D0C6B" w14:paraId="2D91FC97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70DA0" w14:textId="5FE3837A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VIII., 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2B99E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Izrada plana nabave knjiga za knjižnični fond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7E466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4</w:t>
            </w:r>
          </w:p>
        </w:tc>
      </w:tr>
      <w:tr w:rsidR="002D0C6B" w14:paraId="4DB4F2B3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3F709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8E75D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Obnavljanje pretplate na časopise i plan nabave časopisa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0C57B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4</w:t>
            </w:r>
          </w:p>
        </w:tc>
      </w:tr>
      <w:tr w:rsidR="00A45C1B" w14:paraId="071C6C01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5BCFB" w14:textId="77777777" w:rsidR="00A45C1B" w:rsidRPr="002D0C6B" w:rsidRDefault="00A45C1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CFC4" w14:textId="77777777" w:rsidR="00A45C1B" w:rsidRPr="002D0C6B" w:rsidRDefault="00A45C1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38DD" w14:textId="77777777" w:rsidR="00A45C1B" w:rsidRPr="002D0C6B" w:rsidRDefault="00A45C1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</w:tr>
      <w:tr w:rsidR="002D0C6B" w:rsidRPr="001547C7" w14:paraId="7AB46924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747D13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EEF54D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i/>
                <w:lang w:eastAsia="en-US"/>
              </w:rPr>
              <w:t>Stručni i informacijski rad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457C09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i/>
                <w:sz w:val="22"/>
                <w:szCs w:val="22"/>
                <w:lang w:eastAsia="en-US"/>
              </w:rPr>
              <w:t>368</w:t>
            </w:r>
          </w:p>
        </w:tc>
      </w:tr>
      <w:tr w:rsidR="002D0C6B" w14:paraId="59215853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27E4A" w14:textId="627F6FDE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3D299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Poslovi stručnog vođenja knjižnice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F8D9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128</w:t>
            </w:r>
          </w:p>
        </w:tc>
      </w:tr>
      <w:tr w:rsidR="002D0C6B" w14:paraId="2A70ACC1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64A88" w14:textId="12AE338C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63033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Nabava, vođenje i stručna obrada knjižnične građe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40AD6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56</w:t>
            </w:r>
          </w:p>
        </w:tc>
      </w:tr>
      <w:tr w:rsidR="002D0C6B" w14:paraId="49ACD1D8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02900" w14:textId="4974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1CA60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Vođenje inventurnih knjiga i dokumentacije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DBBDD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18</w:t>
            </w:r>
          </w:p>
        </w:tc>
      </w:tr>
      <w:tr w:rsidR="002D0C6B" w14:paraId="710BF306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B2D07" w14:textId="7613B3D8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B2C0E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Restauracija oštećenih publikacija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5C5A4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2</w:t>
            </w:r>
          </w:p>
        </w:tc>
      </w:tr>
      <w:tr w:rsidR="002D0C6B" w14:paraId="366BE49E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73433" w14:textId="02AD5AD3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A6EA7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Otpis neuporabljivih publikacija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3ECB0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6</w:t>
            </w:r>
          </w:p>
        </w:tc>
      </w:tr>
      <w:tr w:rsidR="002D0C6B" w14:paraId="54DA5FA9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E6294" w14:textId="48A34626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B828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Zavođenje periodike i izlaganje u čitaonici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DC20E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6</w:t>
            </w:r>
          </w:p>
        </w:tc>
      </w:tr>
      <w:tr w:rsidR="002D0C6B" w14:paraId="7F65AEDF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4C8A9" w14:textId="7C3379D4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D54F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Vođenje </w:t>
            </w:r>
            <w:proofErr w:type="spellStart"/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medioteke</w:t>
            </w:r>
            <w:proofErr w:type="spellEnd"/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E1057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14</w:t>
            </w:r>
          </w:p>
        </w:tc>
      </w:tr>
      <w:tr w:rsidR="002D0C6B" w14:paraId="3EC4A505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295F9" w14:textId="6AF6EC6E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06020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Kontaktiranje s nakladničkim kućama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49067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6</w:t>
            </w:r>
          </w:p>
        </w:tc>
      </w:tr>
      <w:tr w:rsidR="002D0C6B" w14:paraId="02631084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B9659" w14:textId="30B41BEF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38C88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Prigodno uređenje panoa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2F9BA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12</w:t>
            </w:r>
          </w:p>
        </w:tc>
      </w:tr>
      <w:tr w:rsidR="002D0C6B" w14:paraId="035C3D7E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D576B" w14:textId="08A07B64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X., III.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F77F2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Praćenje specijaliziranih izložbi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41C0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10</w:t>
            </w:r>
          </w:p>
        </w:tc>
      </w:tr>
      <w:tr w:rsidR="00A45C1B" w14:paraId="0BF866DE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BC69" w14:textId="77777777" w:rsidR="00A45C1B" w:rsidRPr="002D0C6B" w:rsidRDefault="00A45C1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01FA" w14:textId="77777777" w:rsidR="00A45C1B" w:rsidRPr="002D0C6B" w:rsidRDefault="00A45C1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0BB26" w14:textId="77777777" w:rsidR="00A45C1B" w:rsidRPr="002D0C6B" w:rsidRDefault="00A45C1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</w:tr>
      <w:tr w:rsidR="002D0C6B" w14:paraId="5C060CF6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AC13AD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7BA4D9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i/>
                <w:lang w:eastAsia="en-US"/>
              </w:rPr>
              <w:t>Rad s učenicima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6FD9DF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i/>
                <w:sz w:val="22"/>
                <w:szCs w:val="22"/>
                <w:lang w:eastAsia="en-US"/>
              </w:rPr>
              <w:t>436</w:t>
            </w:r>
          </w:p>
        </w:tc>
      </w:tr>
      <w:tr w:rsidR="002D0C6B" w14:paraId="59E84C14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C281C" w14:textId="352EA025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VI.,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VIII.,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BA5D9" w14:textId="4E74105F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Narudžba besplatnih udžbenika za sve učenike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62A0F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26</w:t>
            </w:r>
          </w:p>
        </w:tc>
      </w:tr>
      <w:tr w:rsidR="002D0C6B" w14:paraId="4076D435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B71CF" w14:textId="228E0D25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IV., 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9E42C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Prikupljanje darovanih knjiga za školsku lektiru i slobodno čitanje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33AE2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8</w:t>
            </w:r>
          </w:p>
        </w:tc>
      </w:tr>
      <w:tr w:rsidR="002D0C6B" w14:paraId="67426501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C282" w14:textId="5AA9FE18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DB31F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Posudba knjižne građe učenicima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D6116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238</w:t>
            </w:r>
          </w:p>
        </w:tc>
      </w:tr>
      <w:tr w:rsidR="002D0C6B" w14:paraId="20A8D709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B34C" w14:textId="134B1485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065F1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Vođenje čitaonice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3A7CB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40</w:t>
            </w:r>
          </w:p>
        </w:tc>
      </w:tr>
      <w:tr w:rsidR="002D0C6B" w14:paraId="5C8E3254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E4845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723EE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Učlanjivanje učenika 1. razreda u knjižnicu i upoznavanje s radom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A4962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6</w:t>
            </w:r>
          </w:p>
        </w:tc>
      </w:tr>
      <w:tr w:rsidR="002D0C6B" w14:paraId="5DB089B3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DB8C6" w14:textId="4FFE1342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6723A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Upućivanje učenika u služenje referentnom zbirkom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8DCEE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46</w:t>
            </w:r>
          </w:p>
        </w:tc>
      </w:tr>
      <w:tr w:rsidR="002D0C6B" w14:paraId="5044CB21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F7FF4" w14:textId="6135B54C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X., IV.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C8B01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Posjeti izložbama knjiga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D9D9F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12</w:t>
            </w:r>
          </w:p>
        </w:tc>
      </w:tr>
      <w:tr w:rsidR="002D0C6B" w14:paraId="764EBB66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1A02E" w14:textId="151341EC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 - 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AF3D4" w14:textId="442BCCA2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Realizacija nastavnih tema iz područja informacijske pismenosti u knjižnici prema nastavnom planu kao dio integracijsko - korelacijske nastave u hrvatskom jeziku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8F43D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60</w:t>
            </w:r>
          </w:p>
        </w:tc>
      </w:tr>
      <w:tr w:rsidR="00A45C1B" w14:paraId="5A80D43E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B8FE" w14:textId="77777777" w:rsidR="00A45C1B" w:rsidRPr="002D0C6B" w:rsidRDefault="00A45C1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7AC76" w14:textId="77777777" w:rsidR="00A45C1B" w:rsidRPr="002D0C6B" w:rsidRDefault="00A45C1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FE996" w14:textId="77777777" w:rsidR="00A45C1B" w:rsidRPr="002D0C6B" w:rsidRDefault="00A45C1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</w:tr>
      <w:tr w:rsidR="002D0C6B" w14:paraId="4194043F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D6D891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3F05D9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i/>
                <w:lang w:eastAsia="en-US"/>
              </w:rPr>
              <w:t>Kulturna i javna djelatnost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D02122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i/>
                <w:sz w:val="22"/>
                <w:szCs w:val="22"/>
                <w:lang w:eastAsia="en-US"/>
              </w:rPr>
              <w:t>120</w:t>
            </w:r>
          </w:p>
        </w:tc>
      </w:tr>
      <w:tr w:rsidR="002D0C6B" w14:paraId="0C83B365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B821" w14:textId="35D1173F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-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BC2A1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Obilježavanje značajnih datuma i godišnjica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3889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28</w:t>
            </w:r>
          </w:p>
        </w:tc>
      </w:tr>
      <w:tr w:rsidR="002D0C6B" w14:paraId="709E60A5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0EBA6" w14:textId="4EEE599D" w:rsidR="002D0C6B" w:rsidRPr="002D0C6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X.,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XII.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,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0417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Suradnja s Dječjim odjelom Knjižnice Marina Držića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2B674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16</w:t>
            </w:r>
          </w:p>
        </w:tc>
      </w:tr>
      <w:tr w:rsidR="002D0C6B" w14:paraId="48E10B59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E9859" w14:textId="37D9C8E4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-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7524C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Organiziranje posjeta kazalištima, muzejima i drugim kulturnim ustanovama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CD76B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8</w:t>
            </w:r>
          </w:p>
        </w:tc>
      </w:tr>
      <w:tr w:rsidR="002D0C6B" w14:paraId="7E33A74F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D2940" w14:textId="4D31938E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X.,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XI.,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466DF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Organiziranje književnih susreta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B6523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4</w:t>
            </w:r>
          </w:p>
        </w:tc>
      </w:tr>
      <w:tr w:rsidR="002D0C6B" w14:paraId="0C94B56E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A9B68" w14:textId="33806B8F" w:rsidR="002D0C6B" w:rsidRPr="002D0C6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X.,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XII.,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8CE95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Posjeti specijaliziranim izložbama (knjiga, časopisa, digitalne građe)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9EFE3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6</w:t>
            </w:r>
          </w:p>
        </w:tc>
      </w:tr>
      <w:tr w:rsidR="002D0C6B" w14:paraId="465DB6BF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0E7E5" w14:textId="60AB29A2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D1919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Sudjelovanje u Kvizu za poticanje čitanja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8DD47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6</w:t>
            </w:r>
          </w:p>
        </w:tc>
      </w:tr>
      <w:tr w:rsidR="002D0C6B" w14:paraId="25DC4CBB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8A1F2" w14:textId="5902DB52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-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96B3F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Izložbe u knjižnici u povodu prigodnih datuma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41C8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32</w:t>
            </w:r>
          </w:p>
        </w:tc>
      </w:tr>
      <w:tr w:rsidR="002D0C6B" w14:paraId="1A492CFE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9ED53" w14:textId="72C52474" w:rsidR="002D0C6B" w:rsidRPr="002D0C6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XII.,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II.,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24300" w14:textId="77777777" w:rsidR="002D0C6B" w:rsidRPr="002D0C6B" w:rsidRDefault="002D0C6B" w:rsidP="002D0C6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Sudjelovanje u pripremi školskih priredbi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1132B" w14:textId="77777777" w:rsidR="002D0C6B" w:rsidRPr="002D0C6B" w:rsidRDefault="002D0C6B" w:rsidP="002D0C6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4</w:t>
            </w:r>
          </w:p>
        </w:tc>
      </w:tr>
      <w:tr w:rsidR="002D0C6B" w14:paraId="3F469119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FD3FC" w14:textId="101477D8" w:rsidR="002D0C6B" w:rsidRPr="002D0C6B" w:rsidRDefault="002D0C6B" w:rsidP="002D0C6B">
            <w:pPr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IV.,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41782" w14:textId="77777777" w:rsidR="002D0C6B" w:rsidRPr="002D0C6B" w:rsidRDefault="002D0C6B" w:rsidP="002D0C6B">
            <w:pPr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Predstavljanje Škole ustanovama u bližem i daljem okruženju i društvenoj zajednici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6891B" w14:textId="77777777" w:rsidR="002D0C6B" w:rsidRPr="002D0C6B" w:rsidRDefault="002D0C6B" w:rsidP="002D0C6B">
            <w:pPr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4</w:t>
            </w:r>
          </w:p>
        </w:tc>
      </w:tr>
      <w:tr w:rsidR="002D0C6B" w14:paraId="1B2F8965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4014" w14:textId="326F95A7" w:rsidR="002D0C6B" w:rsidRPr="002D0C6B" w:rsidRDefault="002D0C6B" w:rsidP="002D0C6B">
            <w:pPr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-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C0A7E" w14:textId="77777777" w:rsidR="002D0C6B" w:rsidRPr="002D0C6B" w:rsidRDefault="002D0C6B" w:rsidP="002D0C6B">
            <w:pPr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Suradnja u održavanju i osvježavanju mrežne stranice škole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B6BB3" w14:textId="77777777" w:rsidR="002D0C6B" w:rsidRPr="002D0C6B" w:rsidRDefault="002D0C6B" w:rsidP="002D0C6B">
            <w:pPr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2D0C6B">
              <w:rPr>
                <w:rFonts w:ascii="Arial Narrow" w:hAnsi="Arial Narrow"/>
                <w:sz w:val="22"/>
                <w:szCs w:val="22"/>
                <w:lang w:eastAsia="en-US"/>
              </w:rPr>
              <w:t>12</w:t>
            </w:r>
          </w:p>
        </w:tc>
      </w:tr>
      <w:tr w:rsidR="00A45C1B" w14:paraId="6B0AE604" w14:textId="77777777" w:rsidTr="002D0C6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5E9B6" w14:textId="77777777" w:rsidR="00A45C1B" w:rsidRPr="002D0C6B" w:rsidRDefault="00A45C1B" w:rsidP="002D0C6B">
            <w:pPr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3C51B" w14:textId="77777777" w:rsidR="00A45C1B" w:rsidRPr="002D0C6B" w:rsidRDefault="00A45C1B" w:rsidP="002D0C6B">
            <w:pPr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D7C6C" w14:textId="77777777" w:rsidR="00A45C1B" w:rsidRPr="002D0C6B" w:rsidRDefault="00A45C1B" w:rsidP="002D0C6B">
            <w:pPr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</w:tr>
      <w:tr w:rsidR="002D0C6B" w14:paraId="03296BB8" w14:textId="77777777" w:rsidTr="00A45C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CCD99E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C54BD4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i/>
                <w:sz w:val="22"/>
                <w:szCs w:val="22"/>
                <w:lang w:eastAsia="en-US"/>
              </w:rPr>
              <w:t>Suradnja s ravnateljicom, učiteljima i stručnim službama Škole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FADE28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i/>
                <w:sz w:val="22"/>
                <w:szCs w:val="22"/>
                <w:lang w:eastAsia="en-US"/>
              </w:rPr>
              <w:t>65</w:t>
            </w:r>
          </w:p>
        </w:tc>
      </w:tr>
      <w:tr w:rsidR="002D0C6B" w14:paraId="5B6DB0AC" w14:textId="77777777" w:rsidTr="00A45C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61462" w14:textId="677D0F31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VIII.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-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8E9B1" w14:textId="77777777" w:rsidR="002D0C6B" w:rsidRPr="00A45C1B" w:rsidRDefault="002D0C6B" w:rsidP="00A45C1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Suradnja s ravnateljicom i računovotkinjom Škole u vezi s nabavom fonda i opremanjem knjižnice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9FFF8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8</w:t>
            </w:r>
          </w:p>
        </w:tc>
      </w:tr>
      <w:tr w:rsidR="002D0C6B" w14:paraId="7E111EC9" w14:textId="77777777" w:rsidTr="00A45C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F9FB0" w14:textId="3661B6F9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VIII.,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IX.,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VI.,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DD750" w14:textId="77777777" w:rsidR="002D0C6B" w:rsidRPr="00A45C1B" w:rsidRDefault="002D0C6B" w:rsidP="00A45C1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Kontaktiranje s nakladnicima radi nabave priručnika za učitelje prema zaduženju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9F0A1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8</w:t>
            </w:r>
          </w:p>
        </w:tc>
      </w:tr>
      <w:tr w:rsidR="002D0C6B" w14:paraId="4C20FA52" w14:textId="77777777" w:rsidTr="00A45C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6FE1A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F19AA" w14:textId="77777777" w:rsidR="002D0C6B" w:rsidRPr="00A45C1B" w:rsidRDefault="002D0C6B" w:rsidP="00A45C1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Dogovor s učiteljima hrvatskoga jezika o lektiri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87018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8</w:t>
            </w:r>
          </w:p>
        </w:tc>
      </w:tr>
      <w:tr w:rsidR="002D0C6B" w14:paraId="3645494B" w14:textId="77777777" w:rsidTr="00A45C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FFF12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922DD" w14:textId="77777777" w:rsidR="002D0C6B" w:rsidRPr="00A45C1B" w:rsidRDefault="002D0C6B" w:rsidP="00A45C1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Raspored izvođenja nastave u knjižnici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B6381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6</w:t>
            </w:r>
          </w:p>
        </w:tc>
      </w:tr>
      <w:tr w:rsidR="002D0C6B" w14:paraId="047BBF55" w14:textId="77777777" w:rsidTr="00A45C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99EC9" w14:textId="0C39591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VIII.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-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D4502" w14:textId="77777777" w:rsidR="002D0C6B" w:rsidRPr="00A45C1B" w:rsidRDefault="002D0C6B" w:rsidP="00A45C1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Sudjelovanje u radu UV-a i RV-a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D3C35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20</w:t>
            </w:r>
          </w:p>
        </w:tc>
      </w:tr>
      <w:tr w:rsidR="002D0C6B" w14:paraId="19691672" w14:textId="77777777" w:rsidTr="00A45C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7DFF2" w14:textId="2CBFA97E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-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70602" w14:textId="77777777" w:rsidR="002D0C6B" w:rsidRPr="00A45C1B" w:rsidRDefault="002D0C6B" w:rsidP="00A45C1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Suradnja s predmetnim učiteljima u vezi s nabavom građe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E2BF5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15</w:t>
            </w:r>
          </w:p>
        </w:tc>
      </w:tr>
      <w:tr w:rsidR="002D0C6B" w14:paraId="117CD3B2" w14:textId="77777777" w:rsidTr="00A45C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CEFB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75C88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5B63B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</w:tr>
      <w:tr w:rsidR="002D0C6B" w14:paraId="4170539E" w14:textId="77777777" w:rsidTr="00A45C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D21A78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4E6063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i/>
                <w:sz w:val="22"/>
                <w:szCs w:val="22"/>
                <w:lang w:eastAsia="en-US"/>
              </w:rPr>
              <w:t>Stručno usavršavanje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D473EF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i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i/>
                <w:sz w:val="22"/>
                <w:szCs w:val="22"/>
                <w:lang w:eastAsia="en-US"/>
              </w:rPr>
              <w:t>120</w:t>
            </w:r>
          </w:p>
        </w:tc>
      </w:tr>
      <w:tr w:rsidR="002D0C6B" w14:paraId="632B2585" w14:textId="77777777" w:rsidTr="00A45C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4AC4B" w14:textId="610D827A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VIII.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-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26F32" w14:textId="4AB935CE" w:rsidR="002D0C6B" w:rsidRPr="00A45C1B" w:rsidRDefault="002D0C6B" w:rsidP="00A45C1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Posjećivanje stručnih skupova u organizaciji ŽSV-a, AZOO-a i KGZ-a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A29C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78</w:t>
            </w:r>
          </w:p>
        </w:tc>
      </w:tr>
      <w:tr w:rsidR="002D0C6B" w14:paraId="6CD85BD0" w14:textId="77777777" w:rsidTr="00A45C1B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B3A0F" w14:textId="42F4552C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IX.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-</w:t>
            </w:r>
            <w:r w:rsidR="00A45C1B">
              <w:rPr>
                <w:rFonts w:ascii="Arial Narrow" w:hAnsi="Arial Narrow"/>
                <w:sz w:val="22"/>
                <w:szCs w:val="22"/>
                <w:lang w:eastAsia="en-US"/>
              </w:rPr>
              <w:t xml:space="preserve"> </w:t>
            </w: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F03A7" w14:textId="77777777" w:rsidR="002D0C6B" w:rsidRPr="00A45C1B" w:rsidRDefault="002D0C6B" w:rsidP="00A45C1B">
            <w:pPr>
              <w:spacing w:line="276" w:lineRule="auto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Praćenje i čitanje stručne literature, recenzija novih knjiga i kataloga nakladničkih kuća za potrebe učenika i učitelja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BEBF8" w14:textId="77777777" w:rsidR="002D0C6B" w:rsidRPr="00A45C1B" w:rsidRDefault="002D0C6B" w:rsidP="00A45C1B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sz w:val="22"/>
                <w:szCs w:val="22"/>
                <w:lang w:eastAsia="en-US"/>
              </w:rPr>
              <w:t>42</w:t>
            </w:r>
          </w:p>
        </w:tc>
      </w:tr>
      <w:tr w:rsidR="00A45C1B" w14:paraId="42C1BAA8" w14:textId="77777777" w:rsidTr="00A45C1B">
        <w:tc>
          <w:tcPr>
            <w:tcW w:w="8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461FE" w14:textId="77777777" w:rsidR="00A45C1B" w:rsidRPr="00A45C1B" w:rsidRDefault="00A45C1B" w:rsidP="00A45C1B">
            <w:pPr>
              <w:spacing w:line="276" w:lineRule="auto"/>
              <w:rPr>
                <w:rFonts w:ascii="Arial Narrow" w:hAnsi="Arial Narrow"/>
                <w:b/>
                <w:bCs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b/>
                <w:bCs/>
                <w:sz w:val="22"/>
                <w:szCs w:val="22"/>
                <w:lang w:eastAsia="en-US"/>
              </w:rPr>
              <w:t>UKUPNO PLANIRANIH SATI RADA: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FFEE1" w14:textId="77777777" w:rsidR="00A45C1B" w:rsidRPr="00A45C1B" w:rsidRDefault="00A45C1B" w:rsidP="00A45C1B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  <w:lang w:eastAsia="en-US"/>
              </w:rPr>
            </w:pPr>
            <w:r w:rsidRPr="00A45C1B">
              <w:rPr>
                <w:rFonts w:ascii="Arial Narrow" w:hAnsi="Arial Narrow"/>
                <w:b/>
                <w:bCs/>
                <w:sz w:val="22"/>
                <w:szCs w:val="22"/>
                <w:lang w:eastAsia="en-US"/>
              </w:rPr>
              <w:t>1784</w:t>
            </w:r>
          </w:p>
        </w:tc>
      </w:tr>
    </w:tbl>
    <w:p w14:paraId="1D228C5C" w14:textId="77777777" w:rsidR="002D0C6B" w:rsidRDefault="002D0C6B" w:rsidP="002D0C6B">
      <w:pPr>
        <w:rPr>
          <w:b/>
          <w:color w:val="FF0000"/>
          <w:sz w:val="22"/>
          <w:szCs w:val="22"/>
        </w:rPr>
      </w:pPr>
    </w:p>
    <w:p w14:paraId="3C4D1E18" w14:textId="2698599F" w:rsidR="002D0C6B" w:rsidRPr="00A45C1B" w:rsidRDefault="002D0C6B" w:rsidP="002D0C6B">
      <w:pPr>
        <w:rPr>
          <w:rFonts w:ascii="Arial Narrow" w:hAnsi="Arial Narrow"/>
          <w:b/>
          <w:sz w:val="22"/>
          <w:szCs w:val="22"/>
        </w:rPr>
      </w:pPr>
      <w:r w:rsidRPr="00A45C1B">
        <w:rPr>
          <w:rFonts w:ascii="Arial Narrow" w:hAnsi="Arial Narrow"/>
          <w:b/>
          <w:sz w:val="22"/>
          <w:szCs w:val="22"/>
        </w:rPr>
        <w:t xml:space="preserve">ISHODI ODGOJNO-OBRAZOVNOG RADA KNJIŽNIČARA: </w:t>
      </w:r>
    </w:p>
    <w:p w14:paraId="75885722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učenici se privikavaju na knjižnični prostor i ozračje knjižnične okoline </w:t>
      </w:r>
    </w:p>
    <w:p w14:paraId="0A839A15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zauzimaju pozitivan stav prema knjizi, knjižnici i njezinoj sveukupnoj građi </w:t>
      </w:r>
    </w:p>
    <w:p w14:paraId="75BACC4D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razvijaju različite sposobnosti (komunikacijske, informacijske, istraživačke…) </w:t>
      </w:r>
    </w:p>
    <w:p w14:paraId="1A3C9A6A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upotrebom izvora znanja i informacija u školskoj knjižnici učenici spoznaju probleme i uče se učinkovitim strategijama za njihovo rješavanje </w:t>
      </w:r>
    </w:p>
    <w:p w14:paraId="21FC927A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posebna se pozornost posvećuje odgoju aktivnog čitatelja, motivaciji za izvanškolsko čitanje i estetskom doživljavanju te slobodnom pristupu  informacijama </w:t>
      </w:r>
    </w:p>
    <w:p w14:paraId="718C0E1C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učenici upoznaju sve izvore informacija te nauče koristiti usluge školske i drugih knjižnica </w:t>
      </w:r>
    </w:p>
    <w:p w14:paraId="2506466E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učenike se upućuje na knjige kao stalni izvor raznovrsnih znanja (informativnih, umjetničkih, tehničkih, zabavnih), prikazanih vizualnim, auditivnim i audiovizualnim sredstvima (tekst, slika, crtež, mapa, tonski i videozapis) </w:t>
      </w:r>
    </w:p>
    <w:p w14:paraId="7CC89FFB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učenici upoznaju primarne i sekundarne izvore informacija za potrebe cjeloživotnog učenja </w:t>
      </w:r>
    </w:p>
    <w:p w14:paraId="37AE5EF7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učenici usvajaju pojmove: citat, citiranje, referenca, bilješka i sažetak za potrebe problemsko-istraživačkog i projektnog rada </w:t>
      </w:r>
    </w:p>
    <w:p w14:paraId="377DEA18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učenici prepoznaju bibliografske podatke o knjižnoj građi  </w:t>
      </w:r>
    </w:p>
    <w:p w14:paraId="748A75AE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knjižničar potiče razvoj čitalačke kulture i osposobljava korisnike za intelektualnu proradu izvora, pridonoseći razvoju kulture samostalnoga intelektualnog rada </w:t>
      </w:r>
    </w:p>
    <w:p w14:paraId="7ED181AD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knjižničar sudjeluje u formiranju multimedijskoga središta škole putem opremanja stručnom literaturom, drugim izvorima znanja i odgovarajućom odgojno-obrazovnom tehnikom </w:t>
      </w:r>
    </w:p>
    <w:p w14:paraId="4668D896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knjižničar prati znanstveno-stručnu literaturu te potiče učenike i učitelje na korištenje znanstvene i stručne literature </w:t>
      </w:r>
    </w:p>
    <w:p w14:paraId="3F49CD61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provedba programa rada knjižničnog obrazovanja Informacijska pismenost i poticanje čitanja </w:t>
      </w:r>
    </w:p>
    <w:p w14:paraId="4E7C0419" w14:textId="644E0137" w:rsidR="002D0C6B" w:rsidRPr="00A45C1B" w:rsidRDefault="002D0C6B" w:rsidP="002D0C6B">
      <w:pPr>
        <w:spacing w:before="120"/>
        <w:rPr>
          <w:rFonts w:ascii="Arial Narrow" w:hAnsi="Arial Narrow"/>
          <w:b/>
          <w:sz w:val="22"/>
          <w:szCs w:val="22"/>
        </w:rPr>
      </w:pPr>
      <w:r w:rsidRPr="00A45C1B">
        <w:rPr>
          <w:rFonts w:ascii="Arial Narrow" w:hAnsi="Arial Narrow"/>
          <w:b/>
          <w:sz w:val="22"/>
          <w:szCs w:val="22"/>
        </w:rPr>
        <w:t xml:space="preserve">ZADACI:  </w:t>
      </w:r>
    </w:p>
    <w:p w14:paraId="06B61A43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kontinuiranim radom s učenicima od prvog do osmog razreda, i u suradnji s učiteljima razredne nastave i hrvatskoga jezika, razviti naviku korištenja školske knjižnice i realizirati dio nastavnog programa  </w:t>
      </w:r>
    </w:p>
    <w:p w14:paraId="131A3464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sustavno i postupno ovladati vještinom obrade obavijesti </w:t>
      </w:r>
    </w:p>
    <w:p w14:paraId="6F588EB5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povezati se s učiteljima ostalih obrazovnih područja i nastojati najbolje iskoristiti raspoloživu građu u knjižnici </w:t>
      </w:r>
    </w:p>
    <w:p w14:paraId="3367A04E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pomagati pri izboru knjiga i drugih izvora znanja kod rada na zadanoj temi </w:t>
      </w:r>
    </w:p>
    <w:p w14:paraId="297D8F34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educirati učenike za samostalno korištenje udžbeničke i dopunske literature, rječnika, leksikona, enciklopedija </w:t>
      </w:r>
    </w:p>
    <w:p w14:paraId="50EB8093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 xml:space="preserve">• omogućiti učenicima korištenje slobodnog vremena potičući ih na samostalan stvaralački rad u kojem će uživati </w:t>
      </w:r>
    </w:p>
    <w:p w14:paraId="75B07A90" w14:textId="77777777" w:rsidR="002D0C6B" w:rsidRPr="00A45C1B" w:rsidRDefault="002D0C6B" w:rsidP="002D0C6B">
      <w:pPr>
        <w:spacing w:before="120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>• pridonijeti rasterećenju učenika</w:t>
      </w:r>
    </w:p>
    <w:p w14:paraId="4637D9C8" w14:textId="7961BB59" w:rsidR="002D0C6B" w:rsidRPr="00A45C1B" w:rsidRDefault="00A45C1B" w:rsidP="00A45C1B">
      <w:pPr>
        <w:jc w:val="right"/>
        <w:rPr>
          <w:rFonts w:ascii="Arial Narrow" w:hAnsi="Arial Narrow"/>
          <w:sz w:val="22"/>
          <w:szCs w:val="22"/>
        </w:rPr>
      </w:pPr>
      <w:r w:rsidRPr="00A45C1B">
        <w:rPr>
          <w:rFonts w:ascii="Arial Narrow" w:hAnsi="Arial Narrow"/>
          <w:sz w:val="22"/>
          <w:szCs w:val="22"/>
        </w:rPr>
        <w:t>K</w:t>
      </w:r>
      <w:r w:rsidR="002D0C6B" w:rsidRPr="00A45C1B">
        <w:rPr>
          <w:rFonts w:ascii="Arial Narrow" w:hAnsi="Arial Narrow"/>
          <w:sz w:val="22"/>
          <w:szCs w:val="22"/>
        </w:rPr>
        <w:t xml:space="preserve">njižničar Marijan </w:t>
      </w:r>
      <w:proofErr w:type="spellStart"/>
      <w:r w:rsidR="002D0C6B" w:rsidRPr="00A45C1B">
        <w:rPr>
          <w:rFonts w:ascii="Arial Narrow" w:hAnsi="Arial Narrow"/>
          <w:sz w:val="22"/>
          <w:szCs w:val="22"/>
        </w:rPr>
        <w:t>Malašić</w:t>
      </w:r>
      <w:proofErr w:type="spellEnd"/>
    </w:p>
    <w:p w14:paraId="09C301A6" w14:textId="77777777" w:rsidR="00A45C1B" w:rsidRDefault="00A45C1B" w:rsidP="00C426F8">
      <w:pPr>
        <w:shd w:val="clear" w:color="auto" w:fill="FFFFFF"/>
        <w:spacing w:line="276" w:lineRule="auto"/>
        <w:rPr>
          <w:rFonts w:ascii="Arial Narrow" w:hAnsi="Arial Narrow"/>
          <w:b/>
        </w:rPr>
      </w:pPr>
    </w:p>
    <w:p w14:paraId="0196AC3B" w14:textId="2058CD27" w:rsidR="00C426F8" w:rsidRPr="00C3027F" w:rsidRDefault="00507B18" w:rsidP="00C426F8">
      <w:pPr>
        <w:shd w:val="clear" w:color="auto" w:fill="FFFFFF"/>
        <w:spacing w:line="276" w:lineRule="auto"/>
        <w:rPr>
          <w:rFonts w:ascii="Arial Narrow" w:hAnsi="Arial Narrow"/>
          <w:b/>
          <w:sz w:val="22"/>
          <w:szCs w:val="22"/>
        </w:rPr>
      </w:pPr>
      <w:r w:rsidRPr="00C3027F">
        <w:rPr>
          <w:rFonts w:ascii="Arial Narrow" w:hAnsi="Arial Narrow"/>
          <w:b/>
        </w:rPr>
        <w:t>5.3.</w:t>
      </w:r>
      <w:r w:rsidR="00C426F8" w:rsidRPr="00C3027F">
        <w:rPr>
          <w:rFonts w:ascii="Arial Narrow" w:hAnsi="Arial Narrow"/>
          <w:b/>
        </w:rPr>
        <w:t xml:space="preserve"> </w:t>
      </w:r>
      <w:r w:rsidR="00C426F8" w:rsidRPr="00C3027F">
        <w:rPr>
          <w:rFonts w:ascii="Arial Narrow" w:hAnsi="Arial Narrow"/>
          <w:b/>
          <w:sz w:val="22"/>
          <w:szCs w:val="22"/>
        </w:rPr>
        <w:t>Godišnji plan i programa rada stručnog suradnika pedagoga</w:t>
      </w:r>
      <w:r w:rsidRPr="00C3027F">
        <w:rPr>
          <w:rFonts w:ascii="Arial Narrow" w:hAnsi="Arial Narrow"/>
          <w:sz w:val="22"/>
          <w:szCs w:val="22"/>
        </w:rPr>
        <w:t xml:space="preserve"> </w:t>
      </w:r>
      <w:r w:rsidRPr="00C3027F">
        <w:rPr>
          <w:rFonts w:ascii="Arial Narrow" w:hAnsi="Arial Narrow"/>
          <w:b/>
          <w:sz w:val="22"/>
          <w:szCs w:val="22"/>
        </w:rPr>
        <w:t>2019./2020</w:t>
      </w:r>
      <w:r w:rsidR="00C426F8" w:rsidRPr="00C3027F">
        <w:rPr>
          <w:rFonts w:ascii="Arial Narrow" w:hAnsi="Arial Narrow"/>
          <w:b/>
          <w:sz w:val="22"/>
          <w:szCs w:val="22"/>
        </w:rPr>
        <w:t>.</w:t>
      </w:r>
    </w:p>
    <w:p w14:paraId="4E5106DD" w14:textId="1A77D0EC" w:rsidR="00507B18" w:rsidRPr="00C426F8" w:rsidRDefault="00507B18" w:rsidP="00C426F8">
      <w:pPr>
        <w:shd w:val="clear" w:color="auto" w:fill="FFFFFF"/>
        <w:spacing w:line="276" w:lineRule="auto"/>
        <w:rPr>
          <w:rFonts w:ascii="Arial Narrow" w:hAnsi="Arial Narrow"/>
          <w:b/>
          <w:sz w:val="22"/>
          <w:szCs w:val="22"/>
        </w:rPr>
      </w:pPr>
      <w:r w:rsidRPr="00C426F8">
        <w:rPr>
          <w:rFonts w:ascii="Arial Narrow" w:hAnsi="Arial Narrow"/>
          <w:sz w:val="22"/>
          <w:szCs w:val="22"/>
        </w:rPr>
        <w:t xml:space="preserve">  </w:t>
      </w:r>
    </w:p>
    <w:tbl>
      <w:tblPr>
        <w:tblW w:w="1090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413"/>
        <w:gridCol w:w="326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425"/>
        <w:gridCol w:w="709"/>
      </w:tblGrid>
      <w:tr w:rsidR="00507B18" w:rsidRPr="00C426F8" w14:paraId="006F4713" w14:textId="77777777" w:rsidTr="00C426F8">
        <w:trPr>
          <w:trHeight w:val="493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11C16" w14:textId="77777777" w:rsidR="00507B18" w:rsidRPr="00C426F8" w:rsidRDefault="00507B18" w:rsidP="003F7905">
            <w:pPr>
              <w:snapToGrid w:val="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F3CA1" w14:textId="4A0F466C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9.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AEA6" w14:textId="38AEB658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9FF0E" w14:textId="6C15C2B0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A9362" w14:textId="0D92D2C8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4BB2B" w14:textId="1FB544B1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D2CAD" w14:textId="3EA29F08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B5CC" w14:textId="0A15A55F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641DA" w14:textId="340085C0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933DE" w14:textId="6C8B9863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5.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7A62A" w14:textId="6F6E6073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6.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E5CEB" w14:textId="25EDC08E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7.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F7E09" w14:textId="3CCC70F1" w:rsidR="00507B18" w:rsidRPr="00C426F8" w:rsidRDefault="00B733AA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2F0DD" w14:textId="70A51034" w:rsidR="00507B18" w:rsidRPr="00C426F8" w:rsidRDefault="00507B18" w:rsidP="00C426F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UKUPNO</w:t>
            </w:r>
          </w:p>
        </w:tc>
      </w:tr>
      <w:tr w:rsidR="00507B18" w:rsidRPr="00C426F8" w14:paraId="26EB8D51" w14:textId="77777777" w:rsidTr="00BB0C16">
        <w:trPr>
          <w:trHeight w:val="397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41034" w14:textId="7398A357" w:rsidR="00507B18" w:rsidRPr="00C426F8" w:rsidRDefault="00B733AA" w:rsidP="003F790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F</w:t>
            </w:r>
            <w:r w:rsidR="00507B18" w:rsidRPr="00C426F8">
              <w:rPr>
                <w:rFonts w:ascii="Arial Narrow" w:hAnsi="Arial Narrow"/>
                <w:b/>
                <w:sz w:val="22"/>
                <w:szCs w:val="22"/>
              </w:rPr>
              <w:t>ond sati mjesečno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62D3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1FA84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466D5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9BACB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FC72E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8E37C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BF999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30547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E2C16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E4A25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F348D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64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FC729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843BC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1752</w:t>
            </w:r>
          </w:p>
        </w:tc>
      </w:tr>
      <w:tr w:rsidR="00507B18" w:rsidRPr="00C426F8" w14:paraId="01DF1A06" w14:textId="77777777" w:rsidTr="00BB0C16">
        <w:trPr>
          <w:trHeight w:val="397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92662" w14:textId="77777777" w:rsidR="00507B18" w:rsidRPr="00C426F8" w:rsidRDefault="00507B18" w:rsidP="003F790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Broj radnih  dana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23BCB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CAB73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9FFF1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C9DFC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5B9CB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57424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56949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4F80D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CDF17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7636D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E1FEA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B539D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36E66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219</w:t>
            </w:r>
          </w:p>
        </w:tc>
      </w:tr>
      <w:tr w:rsidR="00507B18" w:rsidRPr="00C426F8" w14:paraId="274254EA" w14:textId="77777777" w:rsidTr="00BB0C16">
        <w:trPr>
          <w:trHeight w:val="397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5F8EC" w14:textId="073BF90B" w:rsidR="00507B18" w:rsidRPr="00C426F8" w:rsidRDefault="00507B18" w:rsidP="003F790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 xml:space="preserve">Blagdani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B5E0A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36A1F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ADB7C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1509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AF72D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94B65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E378E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648EE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8C687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4EA75" w14:textId="77777777" w:rsidR="00507B18" w:rsidRPr="00C426F8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353EF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7D1F7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EB7EA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14</w:t>
            </w:r>
          </w:p>
        </w:tc>
      </w:tr>
      <w:tr w:rsidR="00507B18" w:rsidRPr="00C426F8" w14:paraId="756A2EBA" w14:textId="77777777" w:rsidTr="00BB0C16">
        <w:trPr>
          <w:trHeight w:val="397"/>
        </w:trPr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064BB" w14:textId="77777777" w:rsidR="00507B18" w:rsidRPr="00C426F8" w:rsidRDefault="00507B18" w:rsidP="003F790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Godišnji odmor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53DF7" w14:textId="77777777" w:rsidR="00507B18" w:rsidRPr="00C426F8" w:rsidRDefault="00507B18" w:rsidP="003F7905">
            <w:pPr>
              <w:snapToGrid w:val="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6F304" w14:textId="77777777" w:rsidR="00507B18" w:rsidRPr="00C426F8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5A278" w14:textId="77777777" w:rsidR="00507B18" w:rsidRPr="00C426F8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68A0B" w14:textId="77777777" w:rsidR="00507B18" w:rsidRPr="00C426F8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AA788" w14:textId="77777777" w:rsidR="00507B18" w:rsidRPr="00C426F8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9D695" w14:textId="77777777" w:rsidR="00507B18" w:rsidRPr="00C426F8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A0B96" w14:textId="77777777" w:rsidR="00507B18" w:rsidRPr="00C426F8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B6444" w14:textId="77777777" w:rsidR="00507B18" w:rsidRPr="00C426F8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25852" w14:textId="77777777" w:rsidR="00507B18" w:rsidRPr="00C426F8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336E7" w14:textId="77777777" w:rsidR="00507B18" w:rsidRPr="00C426F8" w:rsidRDefault="00507B18" w:rsidP="003F7905">
            <w:pPr>
              <w:snapToGrid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E1229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B8B5A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E0172" w14:textId="77777777" w:rsidR="00507B18" w:rsidRPr="00C426F8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  <w:sz w:val="22"/>
                <w:szCs w:val="22"/>
              </w:rPr>
              <w:t>240</w:t>
            </w:r>
          </w:p>
        </w:tc>
      </w:tr>
      <w:tr w:rsidR="00C426F8" w:rsidRPr="00C426F8" w14:paraId="12AC4D1C" w14:textId="77777777" w:rsidTr="00C426F8">
        <w:trPr>
          <w:trHeight w:val="397"/>
        </w:trPr>
        <w:tc>
          <w:tcPr>
            <w:tcW w:w="10904" w:type="dxa"/>
            <w:gridSpan w:val="1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7C6A5" w14:textId="675CE6CE" w:rsidR="00C426F8" w:rsidRPr="00C426F8" w:rsidRDefault="00C426F8" w:rsidP="00C426F8">
            <w:pPr>
              <w:snapToGrid w:val="0"/>
              <w:jc w:val="center"/>
              <w:rPr>
                <w:rFonts w:ascii="Arial Narrow" w:hAnsi="Arial Narrow"/>
              </w:rPr>
            </w:pPr>
            <w:r w:rsidRPr="00C426F8">
              <w:rPr>
                <w:rFonts w:ascii="Arial Narrow" w:hAnsi="Arial Narrow"/>
                <w:b/>
              </w:rPr>
              <w:t>Područja rada</w:t>
            </w:r>
          </w:p>
        </w:tc>
      </w:tr>
      <w:tr w:rsidR="00507B18" w:rsidRPr="00C426F8" w14:paraId="407145B9" w14:textId="77777777" w:rsidTr="00BB0C16">
        <w:trPr>
          <w:trHeight w:val="142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F251C5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1.</w:t>
            </w:r>
          </w:p>
          <w:p w14:paraId="4237C61D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0B80E50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00A13B6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9070A" w14:textId="1E000E85" w:rsidR="00507B18" w:rsidRPr="00C426F8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POSLOVI PRIPREME ZA   OSTVARENJE ŠKOLSKOG PROGRAMA I  KURIKULUMA</w:t>
            </w:r>
          </w:p>
          <w:p w14:paraId="07F3579D" w14:textId="0C342506" w:rsidR="00507B18" w:rsidRPr="00C426F8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(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organizacijski poslovi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-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planiranje,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izvedbeno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planiranje i programiranje,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ostvarivanje uvjeta za  realizaciju programa</w:t>
            </w:r>
            <w:r w:rsidRPr="00C426F8">
              <w:rPr>
                <w:rFonts w:ascii="Arial Narrow" w:hAnsi="Arial Narrow"/>
                <w:b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74DBE2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42945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01070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36064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5D604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00A54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91F2B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D889D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0EE0A1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CC420D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EC417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57841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31D8B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275</w:t>
            </w:r>
          </w:p>
        </w:tc>
      </w:tr>
      <w:tr w:rsidR="00507B18" w:rsidRPr="00C426F8" w14:paraId="664C008D" w14:textId="77777777" w:rsidTr="00BB0C16">
        <w:trPr>
          <w:trHeight w:val="199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CE868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2.</w:t>
            </w:r>
          </w:p>
          <w:p w14:paraId="28BCA736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8679CC1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9F585A8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B156D4E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14:paraId="500EF2B2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14:paraId="68817AB1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14:paraId="4A4CC4F2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6D1B3" w14:textId="77777777" w:rsidR="00507B18" w:rsidRPr="00C426F8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 xml:space="preserve">POSLOVI NEPOSREDNOG SUDJELOVANJA U    </w:t>
            </w:r>
          </w:p>
          <w:p w14:paraId="74577932" w14:textId="77777777" w:rsidR="00507B18" w:rsidRPr="00C426F8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ODGOJNO OBRAZOVNOM PROCESU</w:t>
            </w:r>
          </w:p>
          <w:p w14:paraId="281FD446" w14:textId="6A75DE98" w:rsidR="00507B18" w:rsidRPr="00C426F8" w:rsidRDefault="00507B18" w:rsidP="00BB0C1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(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upis učenika i formiranje odjela, praćenje i izvođenje</w:t>
            </w:r>
            <w:r w:rsidR="00BB0C16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odgojno obrazovnog rada, rad s učenicima s posebnim potrebam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>a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,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savjetodavni rad i suradnja, profesionalno usmjeravanje učenika, KJD</w:t>
            </w:r>
            <w:r w:rsidR="00BB0C16">
              <w:rPr>
                <w:rFonts w:ascii="Arial Narrow" w:hAnsi="Arial Narrow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C71CBB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551F5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72061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426589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A5D1A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6ABCD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B8CAD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7279A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A7F32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A3C3E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EE0972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A1E2B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E1BC5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875</w:t>
            </w:r>
          </w:p>
        </w:tc>
      </w:tr>
      <w:tr w:rsidR="00507B18" w:rsidRPr="00C426F8" w14:paraId="5EEDD4F8" w14:textId="77777777" w:rsidTr="00BB0C16">
        <w:trPr>
          <w:trHeight w:val="1510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CBBBA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3.</w:t>
            </w:r>
          </w:p>
          <w:p w14:paraId="47DAC2C9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E6F685F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303C5B4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14:paraId="42C43EEA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  <w:p w14:paraId="7DAE7D82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1A648" w14:textId="565DE47E" w:rsidR="00507B18" w:rsidRPr="00C426F8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 xml:space="preserve">VREDNOVANJE OSTVARENIH  REZULTATA RADA, ANALIZE ODGOJNO OBRAZOVNIH    </w:t>
            </w:r>
          </w:p>
          <w:p w14:paraId="7C04EE3F" w14:textId="77777777" w:rsidR="00507B18" w:rsidRPr="00C426F8" w:rsidRDefault="00507B18" w:rsidP="00C426F8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REZULTATA</w:t>
            </w:r>
          </w:p>
          <w:p w14:paraId="5AE0228E" w14:textId="4112A4EE" w:rsidR="00507B18" w:rsidRPr="00C426F8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(vrednovanje u odnosu na utvrđene ciljeve, mini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istraživanja, </w:t>
            </w:r>
            <w:r w:rsidR="00701607" w:rsidRPr="00C426F8">
              <w:rPr>
                <w:rFonts w:ascii="Arial Narrow" w:hAnsi="Arial Narrow"/>
                <w:b/>
                <w:i/>
                <w:sz w:val="20"/>
                <w:szCs w:val="20"/>
              </w:rPr>
              <w:t>samo vrednovanje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rada škole)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1686F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B526D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83BE7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C0371F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2C7C5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6AE0D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E061E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C710B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AC37E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CDA313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9DE481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3F54B" w14:textId="77777777" w:rsidR="00507B18" w:rsidRPr="00C426F8" w:rsidRDefault="00507B18" w:rsidP="00BB0C16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985C6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123</w:t>
            </w:r>
          </w:p>
        </w:tc>
      </w:tr>
      <w:tr w:rsidR="00507B18" w:rsidRPr="00C426F8" w14:paraId="4F9F68C0" w14:textId="77777777" w:rsidTr="00BB0C16">
        <w:trPr>
          <w:trHeight w:val="36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01857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4.</w:t>
            </w:r>
          </w:p>
          <w:p w14:paraId="3582B12D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1D3D094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5F5B7AC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6EDA6" w14:textId="6F7CEBE5" w:rsidR="00507B18" w:rsidRPr="00C426F8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STRUČNO   USAVRŠAVANJE ODGOJNO OBRAZOVNIH DJELATNIKA</w:t>
            </w:r>
          </w:p>
          <w:p w14:paraId="0EE8D361" w14:textId="076AEA25" w:rsidR="00507B18" w:rsidRPr="00C426F8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(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stručno usavršava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>n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je pedagoga,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stručno us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>a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vršavanje</w:t>
            </w:r>
            <w:r w:rsidR="00B733AA" w:rsidRPr="00C426F8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 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učitelja, mentorstvo studentima  pedagogije, mentorstvo pripravniku do polaganja stručnog ispita)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84D5E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5ADD0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443A5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4EED3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018B8" w14:textId="63244BE8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073BC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787D3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F610F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9DB2E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B1098E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367624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6431E3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C066E" w14:textId="0280EF42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220</w:t>
            </w:r>
          </w:p>
        </w:tc>
      </w:tr>
      <w:tr w:rsidR="00507B18" w:rsidRPr="00C426F8" w14:paraId="0D41C4D6" w14:textId="77777777" w:rsidTr="00BB0C16">
        <w:trPr>
          <w:trHeight w:val="29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826FD5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5.</w:t>
            </w:r>
          </w:p>
          <w:p w14:paraId="74090F4C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A9CDD68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E6AFEF" w14:textId="77777777" w:rsidR="00507B18" w:rsidRPr="00C426F8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 xml:space="preserve">BIBLIOTEČNO  INFORMACIJSKA I    </w:t>
            </w:r>
          </w:p>
          <w:p w14:paraId="42F80C6F" w14:textId="77777777" w:rsidR="00507B18" w:rsidRPr="00C426F8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DOKUMENTACIJSKA DJELATNOST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01E966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3B730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776AB3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45530F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03951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3D496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2F3138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00A0E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0EBDAF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FD37E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15858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7246C" w14:textId="77777777" w:rsidR="00507B18" w:rsidRPr="00C426F8" w:rsidRDefault="00507B18" w:rsidP="00BB0C16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D3833" w14:textId="3FE4805B" w:rsidR="00507B18" w:rsidRPr="00C426F8" w:rsidRDefault="00507B18" w:rsidP="00BB0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137</w:t>
            </w:r>
          </w:p>
        </w:tc>
      </w:tr>
      <w:tr w:rsidR="00507B18" w:rsidRPr="00C426F8" w14:paraId="28125816" w14:textId="77777777" w:rsidTr="00BB0C16">
        <w:trPr>
          <w:trHeight w:val="31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90415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6.</w:t>
            </w:r>
          </w:p>
          <w:p w14:paraId="538E7843" w14:textId="77777777" w:rsidR="00507B18" w:rsidRPr="00C426F8" w:rsidRDefault="00507B18" w:rsidP="00C426F8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939BF" w14:textId="77777777" w:rsidR="00BB0C16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 xml:space="preserve">OSTALI POSLOVI   I SURADNJA S OKRUŽENJEM </w:t>
            </w:r>
          </w:p>
          <w:p w14:paraId="2C0F4719" w14:textId="7FAB0CDB" w:rsidR="00507B18" w:rsidRPr="00C426F8" w:rsidRDefault="00507B18" w:rsidP="00C426F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(</w:t>
            </w:r>
            <w:r w:rsidRPr="00C426F8">
              <w:rPr>
                <w:rFonts w:ascii="Arial Narrow" w:hAnsi="Arial Narrow"/>
                <w:b/>
                <w:i/>
                <w:sz w:val="20"/>
                <w:szCs w:val="20"/>
              </w:rPr>
              <w:t>omogućiti normalno funkcioniranje rada)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749EB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BB348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9B51C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5D8D9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CE954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015F4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714B2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1CF98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5FFBF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0E9E1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905A7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EA91E4" w14:textId="77777777" w:rsidR="00507B18" w:rsidRPr="00C426F8" w:rsidRDefault="00507B18" w:rsidP="00BB0C16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B9079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115</w:t>
            </w:r>
          </w:p>
        </w:tc>
      </w:tr>
      <w:tr w:rsidR="00507B18" w:rsidRPr="00C426F8" w14:paraId="5F1040DE" w14:textId="77777777" w:rsidTr="00BB0C16">
        <w:trPr>
          <w:trHeight w:val="692"/>
        </w:trPr>
        <w:tc>
          <w:tcPr>
            <w:tcW w:w="3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7821C" w14:textId="77777777" w:rsidR="00507B18" w:rsidRPr="00C426F8" w:rsidRDefault="00507B18" w:rsidP="00BB0C1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UKUPNO: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4D3CC2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948A6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7C9A59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609920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CA44CE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44504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1867C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79414F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5A32B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0F6AB5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144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FCE90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5B8F0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4D276" w14:textId="77777777" w:rsidR="00507B18" w:rsidRPr="00C426F8" w:rsidRDefault="00507B18" w:rsidP="00BB0C16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32ADBB4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426F8">
              <w:rPr>
                <w:rFonts w:ascii="Arial Narrow" w:hAnsi="Arial Narrow"/>
                <w:b/>
                <w:sz w:val="20"/>
                <w:szCs w:val="20"/>
              </w:rPr>
              <w:t>1752</w:t>
            </w:r>
          </w:p>
          <w:p w14:paraId="1E3B2BE9" w14:textId="77777777" w:rsidR="00507B18" w:rsidRPr="00C426F8" w:rsidRDefault="00507B18" w:rsidP="00BB0C1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14:paraId="0D957079" w14:textId="77777777" w:rsidR="00507B18" w:rsidRPr="00C426F8" w:rsidRDefault="00507B18" w:rsidP="00507B18">
      <w:pPr>
        <w:rPr>
          <w:rFonts w:ascii="Arial Narrow" w:hAnsi="Arial Narrow"/>
          <w:b/>
          <w:sz w:val="20"/>
          <w:szCs w:val="20"/>
        </w:rPr>
      </w:pPr>
    </w:p>
    <w:p w14:paraId="207BECB5" w14:textId="77777777" w:rsidR="00507B18" w:rsidRPr="00A45C1B" w:rsidRDefault="00507B18" w:rsidP="00507B18">
      <w:pPr>
        <w:rPr>
          <w:rFonts w:ascii="Arial Narrow" w:hAnsi="Arial Narrow"/>
          <w:bCs/>
        </w:rPr>
      </w:pPr>
      <w:r w:rsidRPr="00A45C1B">
        <w:rPr>
          <w:rFonts w:ascii="Arial Narrow" w:hAnsi="Arial Narrow"/>
          <w:bCs/>
        </w:rPr>
        <w:t>Višnja Cuculić, stručni suradnik pedagog mentor</w:t>
      </w:r>
    </w:p>
    <w:p w14:paraId="4D34A64F" w14:textId="77777777" w:rsidR="00507B18" w:rsidRPr="00A45C1B" w:rsidRDefault="00507B18" w:rsidP="00507B18">
      <w:pPr>
        <w:shd w:val="clear" w:color="auto" w:fill="FFFFFF"/>
        <w:rPr>
          <w:bCs/>
        </w:rPr>
      </w:pPr>
    </w:p>
    <w:p w14:paraId="77DCF445" w14:textId="77777777" w:rsidR="00507B18" w:rsidRDefault="00507B18" w:rsidP="00507B18">
      <w:pPr>
        <w:shd w:val="clear" w:color="auto" w:fill="FFFFFF"/>
      </w:pPr>
      <w:r>
        <w:t xml:space="preserve">                                                                                                 </w:t>
      </w:r>
    </w:p>
    <w:p w14:paraId="7293F785" w14:textId="77777777" w:rsidR="00507B18" w:rsidRDefault="00507B18" w:rsidP="00507B18">
      <w:pPr>
        <w:shd w:val="clear" w:color="auto" w:fill="FFFFFF"/>
      </w:pPr>
    </w:p>
    <w:p w14:paraId="3FD56CFB" w14:textId="77777777" w:rsidR="00B733AA" w:rsidRDefault="00B733AA" w:rsidP="00507B18">
      <w:pPr>
        <w:rPr>
          <w:b/>
          <w:u w:val="single"/>
        </w:rPr>
      </w:pPr>
    </w:p>
    <w:p w14:paraId="47286D52" w14:textId="77777777" w:rsidR="00D77F8E" w:rsidRDefault="00D77F8E" w:rsidP="00507B18">
      <w:pPr>
        <w:rPr>
          <w:b/>
          <w:u w:val="single"/>
        </w:rPr>
      </w:pPr>
    </w:p>
    <w:p w14:paraId="38EE9252" w14:textId="77777777" w:rsidR="00D77F8E" w:rsidRDefault="00D77F8E" w:rsidP="00507B18">
      <w:pPr>
        <w:rPr>
          <w:b/>
          <w:u w:val="single"/>
        </w:rPr>
      </w:pPr>
    </w:p>
    <w:p w14:paraId="28937ABF" w14:textId="77777777" w:rsidR="00BB0C16" w:rsidRDefault="00BB0C16" w:rsidP="00507B18">
      <w:pPr>
        <w:rPr>
          <w:rFonts w:ascii="Arial Narrow" w:hAnsi="Arial Narrow"/>
          <w:b/>
          <w:sz w:val="22"/>
          <w:szCs w:val="22"/>
          <w:u w:val="single"/>
        </w:rPr>
      </w:pPr>
    </w:p>
    <w:p w14:paraId="6B594095" w14:textId="77777777" w:rsidR="00C3027F" w:rsidRDefault="00C3027F" w:rsidP="00507B18">
      <w:pPr>
        <w:rPr>
          <w:rFonts w:ascii="Arial Narrow" w:hAnsi="Arial Narrow"/>
          <w:b/>
          <w:sz w:val="22"/>
          <w:szCs w:val="22"/>
        </w:rPr>
      </w:pPr>
    </w:p>
    <w:p w14:paraId="318B9E48" w14:textId="769C759F" w:rsidR="00507B18" w:rsidRPr="00BB0C16" w:rsidRDefault="00507B18" w:rsidP="00507B18">
      <w:pPr>
        <w:rPr>
          <w:rFonts w:ascii="Arial Narrow" w:hAnsi="Arial Narrow"/>
          <w:b/>
          <w:sz w:val="22"/>
          <w:szCs w:val="22"/>
        </w:rPr>
      </w:pPr>
      <w:r w:rsidRPr="00BB0C16">
        <w:rPr>
          <w:rFonts w:ascii="Arial Narrow" w:hAnsi="Arial Narrow"/>
          <w:b/>
          <w:sz w:val="22"/>
          <w:szCs w:val="22"/>
        </w:rPr>
        <w:t>5.4.</w:t>
      </w:r>
      <w:r w:rsidR="00BB0C16" w:rsidRPr="00BB0C16">
        <w:rPr>
          <w:rFonts w:ascii="Arial Narrow" w:hAnsi="Arial Narrow"/>
          <w:b/>
          <w:sz w:val="22"/>
          <w:szCs w:val="22"/>
        </w:rPr>
        <w:t xml:space="preserve"> Plan i program rada stručnog suradnika defektologa za školsku godinu 2019./2020. </w:t>
      </w:r>
    </w:p>
    <w:p w14:paraId="5443F876" w14:textId="77777777" w:rsidR="00507B18" w:rsidRDefault="00507B18" w:rsidP="00507B18"/>
    <w:tbl>
      <w:tblPr>
        <w:tblW w:w="10349" w:type="dxa"/>
        <w:tblInd w:w="-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"/>
        <w:gridCol w:w="2371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50"/>
        <w:gridCol w:w="450"/>
        <w:gridCol w:w="998"/>
      </w:tblGrid>
      <w:tr w:rsidR="00D77F8E" w:rsidRPr="00F526C8" w14:paraId="628DCD53" w14:textId="77777777" w:rsidTr="00BB0C16"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DEAC" w14:textId="77777777" w:rsidR="00D77F8E" w:rsidRPr="00BB0C16" w:rsidRDefault="00D77F8E" w:rsidP="00BB0C1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C5622" w14:textId="2261C2B8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3489" w14:textId="048C7831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951F9" w14:textId="7F1CD493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A8E02" w14:textId="4DB1BD2D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A050" w14:textId="73D3F4E9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1291A" w14:textId="1B28F47D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2B705" w14:textId="0A65030F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3F5EF" w14:textId="08D857AA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EB7BB" w14:textId="51F99265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B359C" w14:textId="77630EB9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46FC0" w14:textId="084E87A2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FD691" w14:textId="3B2B9FDD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74CE6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bCs/>
                <w:sz w:val="22"/>
                <w:szCs w:val="22"/>
              </w:rPr>
              <w:t>UKUPNO</w:t>
            </w:r>
          </w:p>
        </w:tc>
      </w:tr>
      <w:tr w:rsidR="00D77F8E" w:rsidRPr="00F526C8" w14:paraId="6D9D22A0" w14:textId="77777777" w:rsidTr="00BB0C16">
        <w:trPr>
          <w:trHeight w:val="397"/>
        </w:trPr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2AFDE" w14:textId="3A912A2A" w:rsidR="00D77F8E" w:rsidRPr="00BB0C16" w:rsidRDefault="00BB0C16" w:rsidP="00BB0C16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F</w:t>
            </w:r>
            <w:r w:rsidR="00D77F8E" w:rsidRPr="00BB0C16">
              <w:rPr>
                <w:rFonts w:ascii="Arial Narrow" w:hAnsi="Arial Narrow"/>
                <w:b/>
                <w:bCs/>
              </w:rPr>
              <w:t>ond sati mjesečno</w:t>
            </w:r>
            <w:r>
              <w:rPr>
                <w:rFonts w:ascii="Arial Narrow" w:hAnsi="Arial Narrow"/>
                <w:b/>
                <w:bCs/>
              </w:rPr>
              <w:t xml:space="preserve"> - efektivni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18F18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B7572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5548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56DD8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3C445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6BDF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3DEC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86DC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69723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FE1DD" w14:textId="6C253D98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160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8D1AC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64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08D05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EFB58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1776</w:t>
            </w:r>
          </w:p>
        </w:tc>
      </w:tr>
      <w:tr w:rsidR="00D77F8E" w:rsidRPr="00F526C8" w14:paraId="7A0F431E" w14:textId="77777777" w:rsidTr="00BB0C16">
        <w:trPr>
          <w:trHeight w:val="397"/>
        </w:trPr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D8AEA" w14:textId="5322C589" w:rsidR="00D77F8E" w:rsidRPr="00BB0C16" w:rsidRDefault="00D77F8E" w:rsidP="00BB0C16">
            <w:pPr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Efektivni broj radnih dana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135F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EC740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ED4BD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457A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A4BF6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0F2C3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DE6E0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EF685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40950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5EFFF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4CA60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49C52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0815B" w14:textId="6BB8E9AD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222</w:t>
            </w:r>
          </w:p>
        </w:tc>
      </w:tr>
      <w:tr w:rsidR="00D77F8E" w:rsidRPr="00F526C8" w14:paraId="3F704ECB" w14:textId="77777777" w:rsidTr="00BB0C16">
        <w:trPr>
          <w:trHeight w:val="397"/>
        </w:trPr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D4016" w14:textId="63932CEC" w:rsidR="00D77F8E" w:rsidRPr="00BB0C16" w:rsidRDefault="00D77F8E" w:rsidP="00BB0C16">
            <w:pPr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Blagdani</w:t>
            </w:r>
            <w:r w:rsidR="00BB0C16" w:rsidRPr="00BB0C16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0569F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7E84F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7CA4F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90799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55CB1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9931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EAAB2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237E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4E6D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2612D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6C0F6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54707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2B116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12</w:t>
            </w:r>
          </w:p>
        </w:tc>
      </w:tr>
      <w:tr w:rsidR="00D77F8E" w:rsidRPr="00F526C8" w14:paraId="5CE540A6" w14:textId="77777777" w:rsidTr="00BB0C16">
        <w:trPr>
          <w:trHeight w:val="397"/>
        </w:trPr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401B4" w14:textId="77777777" w:rsidR="00D77F8E" w:rsidRPr="00BB0C16" w:rsidRDefault="00D77F8E" w:rsidP="00BB0C16">
            <w:pPr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Godišnji odmor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303A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191A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FA33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744D3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84BBD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E5985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CFE37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12E9D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6246F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0A9A3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8C109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2428C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FCB40" w14:textId="77777777" w:rsidR="00D77F8E" w:rsidRPr="00BB0C16" w:rsidRDefault="00D77F8E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BB0C16">
              <w:rPr>
                <w:rFonts w:ascii="Arial Narrow" w:hAnsi="Arial Narrow"/>
                <w:b/>
                <w:bCs/>
              </w:rPr>
              <w:t>30</w:t>
            </w:r>
          </w:p>
        </w:tc>
      </w:tr>
      <w:tr w:rsidR="00BB0C16" w:rsidRPr="00F526C8" w14:paraId="66CDB16B" w14:textId="77777777" w:rsidTr="00A45C1B">
        <w:tc>
          <w:tcPr>
            <w:tcW w:w="1034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040AC" w14:textId="35DECFDD" w:rsidR="00BB0C16" w:rsidRPr="00BB0C16" w:rsidRDefault="00BB0C16" w:rsidP="00D77F8E">
            <w:pPr>
              <w:jc w:val="center"/>
              <w:rPr>
                <w:rFonts w:ascii="Arial Narrow" w:hAnsi="Arial Narrow"/>
              </w:rPr>
            </w:pPr>
            <w:r w:rsidRPr="00C426F8">
              <w:rPr>
                <w:rFonts w:ascii="Arial Narrow" w:hAnsi="Arial Narrow"/>
                <w:b/>
              </w:rPr>
              <w:t>Područja rada</w:t>
            </w:r>
          </w:p>
        </w:tc>
      </w:tr>
      <w:tr w:rsidR="00507B18" w:rsidRPr="00F526C8" w14:paraId="73849B82" w14:textId="77777777" w:rsidTr="00BB0C16"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DF772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AB3C6" w14:textId="77777777" w:rsidR="00507B18" w:rsidRPr="00C3027F" w:rsidRDefault="00507B18" w:rsidP="00BB0C16">
            <w:pPr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POSLOVI VEZANI UZ ODGOJNO OBRAZOVNI RAD I ORGANIZACIJSKI POSLOVI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3BF07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C18D8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BB3C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3AC51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E5382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6E286" w14:textId="747B2519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EF6F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9C05A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ECDD2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2B98D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40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4875A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D321" w14:textId="334B3754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67A09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235</w:t>
            </w:r>
          </w:p>
        </w:tc>
      </w:tr>
      <w:tr w:rsidR="00507B18" w:rsidRPr="00F526C8" w14:paraId="2A2F3344" w14:textId="77777777" w:rsidTr="00BB0C16"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ECE2D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8693F" w14:textId="77777777" w:rsidR="00507B18" w:rsidRPr="00C3027F" w:rsidRDefault="00507B18" w:rsidP="00BB0C16">
            <w:pPr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NEPOSREDAN RAD S UČENICIMA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41A4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33C7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353B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6ED67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E6182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90F2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849CA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2C1E6" w14:textId="6796661C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53F58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BB95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60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807D7" w14:textId="6E0B6C7D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18C3C" w14:textId="474DF271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BE6D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835</w:t>
            </w:r>
          </w:p>
        </w:tc>
      </w:tr>
      <w:tr w:rsidR="00507B18" w:rsidRPr="00F526C8" w14:paraId="2DA6B820" w14:textId="77777777" w:rsidTr="00BB0C16">
        <w:trPr>
          <w:trHeight w:val="39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7F1B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3.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F32FB" w14:textId="77777777" w:rsidR="00507B18" w:rsidRPr="00C3027F" w:rsidRDefault="00507B18" w:rsidP="00BB0C16">
            <w:pPr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RAD S UČITELJIMA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3B0E8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6996F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198F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63B72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35C9A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47822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17151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4F668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DE6A5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333E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88931" w14:textId="145ABCC9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41B6F" w14:textId="7809156D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D3AD4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85</w:t>
            </w:r>
          </w:p>
        </w:tc>
      </w:tr>
      <w:tr w:rsidR="00507B18" w:rsidRPr="00F526C8" w14:paraId="789AC703" w14:textId="77777777" w:rsidTr="00C3027F">
        <w:trPr>
          <w:trHeight w:val="340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266AF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4.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A3738" w14:textId="77777777" w:rsidR="00507B18" w:rsidRPr="00C3027F" w:rsidRDefault="00507B18" w:rsidP="00BB0C16">
            <w:pPr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RAD S RODITELJIMA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52BB2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8AD06" w14:textId="31B3DC46" w:rsidR="00507B18" w:rsidRPr="00BB0C16" w:rsidRDefault="00507B18" w:rsidP="00C3027F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278A7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B5E5C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FB208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DC91A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8CF60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8630D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CC702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B770A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26FE8" w14:textId="0F87EF76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BF6BE" w14:textId="6CFA34E4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9A3B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133</w:t>
            </w:r>
          </w:p>
        </w:tc>
      </w:tr>
      <w:tr w:rsidR="00507B18" w:rsidRPr="00F526C8" w14:paraId="30D2B993" w14:textId="77777777" w:rsidTr="00BB0C16"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1A869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5.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6BAC1" w14:textId="77777777" w:rsidR="00507B18" w:rsidRPr="00C3027F" w:rsidRDefault="00507B18" w:rsidP="00BB0C16">
            <w:pPr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STRUČNO USAVRŠAVANJE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6C90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C79C0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77F63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C6A2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6DF8F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B5F51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95B1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9D76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A2F1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FC0C1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97B6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2F4A9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0E58A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105</w:t>
            </w:r>
          </w:p>
        </w:tc>
      </w:tr>
      <w:tr w:rsidR="00507B18" w:rsidRPr="00F526C8" w14:paraId="496674AE" w14:textId="77777777" w:rsidTr="00BB0C16"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F919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6.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1EC82" w14:textId="55CC036A" w:rsidR="00507B18" w:rsidRPr="00C3027F" w:rsidRDefault="00507B18" w:rsidP="00BB0C1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POSLOVI KOORDINATORA ZA POMOĆNIKE U NASTAVI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AE216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3BEF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826C8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69F4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157F6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83331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8277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9FAC2" w14:textId="0EABEBA0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58AB0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7434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4DFCF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AD7D9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EDA38" w14:textId="453FE130" w:rsidR="00507B18" w:rsidRPr="00BB0C16" w:rsidRDefault="00507B18" w:rsidP="00C3027F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207</w:t>
            </w:r>
          </w:p>
        </w:tc>
      </w:tr>
      <w:tr w:rsidR="00507B18" w:rsidRPr="00F526C8" w14:paraId="0A6B1306" w14:textId="77777777" w:rsidTr="00C3027F">
        <w:trPr>
          <w:trHeight w:val="397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04FC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7.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1F0C2" w14:textId="5C16310F" w:rsidR="00507B18" w:rsidRPr="00C3027F" w:rsidRDefault="00507B18" w:rsidP="00C302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OSTALI  POSLOVI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E2814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46CCC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864F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34104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18C3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B04E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47467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28BFA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0D9A0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9A6DE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36107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25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FCDF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BABF" w14:textId="77777777" w:rsidR="00507B18" w:rsidRPr="00BB0C16" w:rsidRDefault="00507B18" w:rsidP="00BB0C16">
            <w:pPr>
              <w:jc w:val="center"/>
              <w:rPr>
                <w:rFonts w:ascii="Arial Narrow" w:hAnsi="Arial Narrow"/>
              </w:rPr>
            </w:pPr>
            <w:r w:rsidRPr="00BB0C16">
              <w:rPr>
                <w:rFonts w:ascii="Arial Narrow" w:hAnsi="Arial Narrow"/>
              </w:rPr>
              <w:t>144</w:t>
            </w:r>
          </w:p>
        </w:tc>
      </w:tr>
      <w:tr w:rsidR="00C3027F" w:rsidRPr="00F526C8" w14:paraId="1139615A" w14:textId="77777777" w:rsidTr="00A45C1B">
        <w:trPr>
          <w:trHeight w:val="397"/>
        </w:trPr>
        <w:tc>
          <w:tcPr>
            <w:tcW w:w="2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B340A" w14:textId="77777777" w:rsidR="00C3027F" w:rsidRPr="00BB0C16" w:rsidRDefault="00C3027F" w:rsidP="00BB0C16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BB0C16">
              <w:rPr>
                <w:rFonts w:ascii="Arial Narrow" w:hAnsi="Arial Narrow"/>
                <w:b/>
                <w:sz w:val="22"/>
                <w:szCs w:val="22"/>
              </w:rPr>
              <w:t>UKUPNO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858D1" w14:textId="77777777" w:rsidR="00C3027F" w:rsidRPr="00C3027F" w:rsidRDefault="00C3027F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44D6C" w14:textId="77777777" w:rsidR="00C3027F" w:rsidRPr="00C3027F" w:rsidRDefault="00C3027F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B200B" w14:textId="77777777" w:rsidR="00C3027F" w:rsidRPr="00C3027F" w:rsidRDefault="00C3027F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30D8" w14:textId="77777777" w:rsidR="00C3027F" w:rsidRPr="00C3027F" w:rsidRDefault="00C3027F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A90F" w14:textId="77777777" w:rsidR="00C3027F" w:rsidRPr="00C3027F" w:rsidRDefault="00C3027F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6F14" w14:textId="77777777" w:rsidR="00C3027F" w:rsidRPr="00C3027F" w:rsidRDefault="00C3027F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28CF" w14:textId="77777777" w:rsidR="00C3027F" w:rsidRPr="00C3027F" w:rsidRDefault="00C3027F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0E9E2" w14:textId="5A64FF2A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6735" w14:textId="77777777" w:rsidR="00C3027F" w:rsidRPr="00C3027F" w:rsidRDefault="00C3027F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2980" w14:textId="77777777" w:rsidR="00C3027F" w:rsidRPr="00C3027F" w:rsidRDefault="00C3027F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160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2403D" w14:textId="6F9DCB9E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64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727C0" w14:textId="77777777" w:rsidR="00C3027F" w:rsidRPr="00C3027F" w:rsidRDefault="00C3027F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C9E14" w14:textId="77777777" w:rsidR="00C3027F" w:rsidRPr="00C3027F" w:rsidRDefault="00C3027F" w:rsidP="00BB0C16">
            <w:pPr>
              <w:jc w:val="center"/>
              <w:rPr>
                <w:rFonts w:ascii="Arial Narrow" w:hAnsi="Arial Narrow"/>
                <w:b/>
                <w:bCs/>
              </w:rPr>
            </w:pPr>
            <w:r w:rsidRPr="00C3027F">
              <w:rPr>
                <w:rFonts w:ascii="Arial Narrow" w:hAnsi="Arial Narrow"/>
                <w:b/>
                <w:bCs/>
              </w:rPr>
              <w:t>1776</w:t>
            </w:r>
          </w:p>
        </w:tc>
      </w:tr>
    </w:tbl>
    <w:p w14:paraId="6E127382" w14:textId="77777777" w:rsidR="00D77F8E" w:rsidRDefault="00507B18" w:rsidP="00507B18">
      <w:r>
        <w:t xml:space="preserve">   </w:t>
      </w:r>
    </w:p>
    <w:p w14:paraId="61586560" w14:textId="3DBAE3DE" w:rsidR="00507B18" w:rsidRPr="00C3027F" w:rsidRDefault="00507B18" w:rsidP="00507B18">
      <w:pPr>
        <w:rPr>
          <w:rFonts w:ascii="Arial Narrow" w:hAnsi="Arial Narrow"/>
        </w:rPr>
      </w:pPr>
      <w:r w:rsidRPr="00C3027F">
        <w:rPr>
          <w:rFonts w:ascii="Arial Narrow" w:hAnsi="Arial Narrow"/>
        </w:rPr>
        <w:t xml:space="preserve">Lidija Marić, dipl. </w:t>
      </w:r>
      <w:proofErr w:type="spellStart"/>
      <w:r w:rsidRPr="00C3027F">
        <w:rPr>
          <w:rFonts w:ascii="Arial Narrow" w:hAnsi="Arial Narrow"/>
        </w:rPr>
        <w:t>soc</w:t>
      </w:r>
      <w:proofErr w:type="spellEnd"/>
      <w:r w:rsidRPr="00C3027F">
        <w:rPr>
          <w:rFonts w:ascii="Arial Narrow" w:hAnsi="Arial Narrow"/>
        </w:rPr>
        <w:t>. pedagog</w:t>
      </w:r>
    </w:p>
    <w:p w14:paraId="1736101C" w14:textId="77777777" w:rsidR="00507B18" w:rsidRDefault="00507B18" w:rsidP="00507B18">
      <w:pPr>
        <w:rPr>
          <w:b/>
          <w:u w:val="single"/>
        </w:rPr>
      </w:pPr>
    </w:p>
    <w:p w14:paraId="1014BBCC" w14:textId="77777777" w:rsidR="00507B18" w:rsidRDefault="00507B18" w:rsidP="00507B18">
      <w:pPr>
        <w:rPr>
          <w:b/>
          <w:u w:val="single"/>
        </w:rPr>
      </w:pPr>
    </w:p>
    <w:p w14:paraId="06752860" w14:textId="77777777" w:rsidR="00507B18" w:rsidRDefault="00507B18" w:rsidP="00507B18"/>
    <w:p w14:paraId="579AA53E" w14:textId="77777777" w:rsidR="00507B18" w:rsidRDefault="00507B18" w:rsidP="00507B18"/>
    <w:p w14:paraId="3B506129" w14:textId="77777777" w:rsidR="00D77F8E" w:rsidRDefault="00D77F8E" w:rsidP="00507B18">
      <w:pPr>
        <w:rPr>
          <w:b/>
          <w:u w:val="single"/>
        </w:rPr>
      </w:pPr>
    </w:p>
    <w:p w14:paraId="09490652" w14:textId="77777777" w:rsidR="00D77F8E" w:rsidRDefault="00D77F8E" w:rsidP="00507B18">
      <w:pPr>
        <w:rPr>
          <w:b/>
          <w:u w:val="single"/>
        </w:rPr>
      </w:pPr>
    </w:p>
    <w:p w14:paraId="56BBDE87" w14:textId="77777777" w:rsidR="00D77F8E" w:rsidRDefault="00D77F8E" w:rsidP="00507B18">
      <w:pPr>
        <w:rPr>
          <w:b/>
          <w:u w:val="single"/>
        </w:rPr>
      </w:pPr>
    </w:p>
    <w:p w14:paraId="512A1863" w14:textId="77777777" w:rsidR="00D77F8E" w:rsidRDefault="00D77F8E" w:rsidP="00507B18">
      <w:pPr>
        <w:rPr>
          <w:b/>
          <w:u w:val="single"/>
        </w:rPr>
      </w:pPr>
    </w:p>
    <w:p w14:paraId="497FC149" w14:textId="77777777" w:rsidR="00D77F8E" w:rsidRDefault="00D77F8E" w:rsidP="00507B18">
      <w:pPr>
        <w:rPr>
          <w:b/>
          <w:u w:val="single"/>
        </w:rPr>
      </w:pPr>
    </w:p>
    <w:p w14:paraId="0149FD4E" w14:textId="77777777" w:rsidR="00D77F8E" w:rsidRDefault="00D77F8E" w:rsidP="00507B18">
      <w:pPr>
        <w:rPr>
          <w:b/>
          <w:u w:val="single"/>
        </w:rPr>
      </w:pPr>
    </w:p>
    <w:p w14:paraId="75C8EE2F" w14:textId="77777777" w:rsidR="00D77F8E" w:rsidRDefault="00D77F8E" w:rsidP="00507B18">
      <w:pPr>
        <w:rPr>
          <w:b/>
          <w:u w:val="single"/>
        </w:rPr>
      </w:pPr>
    </w:p>
    <w:p w14:paraId="4DB2B713" w14:textId="77777777" w:rsidR="00D77F8E" w:rsidRDefault="00D77F8E" w:rsidP="00507B18">
      <w:pPr>
        <w:rPr>
          <w:b/>
          <w:u w:val="single"/>
        </w:rPr>
      </w:pPr>
    </w:p>
    <w:p w14:paraId="415C30AF" w14:textId="77777777" w:rsidR="00D77F8E" w:rsidRDefault="00D77F8E" w:rsidP="00507B18">
      <w:pPr>
        <w:rPr>
          <w:b/>
          <w:u w:val="single"/>
        </w:rPr>
      </w:pPr>
    </w:p>
    <w:p w14:paraId="77149E1D" w14:textId="77777777" w:rsidR="00D77F8E" w:rsidRDefault="00D77F8E" w:rsidP="00507B18">
      <w:pPr>
        <w:rPr>
          <w:b/>
          <w:u w:val="single"/>
        </w:rPr>
      </w:pPr>
    </w:p>
    <w:p w14:paraId="1E28414D" w14:textId="77777777" w:rsidR="00D77F8E" w:rsidRDefault="00D77F8E" w:rsidP="00507B18">
      <w:pPr>
        <w:rPr>
          <w:b/>
          <w:u w:val="single"/>
        </w:rPr>
      </w:pPr>
    </w:p>
    <w:p w14:paraId="74BF8F56" w14:textId="77777777" w:rsidR="00D77F8E" w:rsidRDefault="00D77F8E" w:rsidP="00507B18">
      <w:pPr>
        <w:rPr>
          <w:b/>
          <w:u w:val="single"/>
        </w:rPr>
      </w:pPr>
    </w:p>
    <w:p w14:paraId="1359E35A" w14:textId="77777777" w:rsidR="00D77F8E" w:rsidRDefault="00D77F8E" w:rsidP="00507B18">
      <w:pPr>
        <w:rPr>
          <w:b/>
          <w:u w:val="single"/>
        </w:rPr>
      </w:pPr>
    </w:p>
    <w:p w14:paraId="45B8286D" w14:textId="77777777" w:rsidR="00D77F8E" w:rsidRDefault="00D77F8E" w:rsidP="00507B18">
      <w:pPr>
        <w:rPr>
          <w:b/>
          <w:u w:val="single"/>
        </w:rPr>
      </w:pPr>
    </w:p>
    <w:p w14:paraId="564104CE" w14:textId="77777777" w:rsidR="00D77F8E" w:rsidRDefault="00D77F8E" w:rsidP="00507B18">
      <w:pPr>
        <w:rPr>
          <w:b/>
          <w:u w:val="single"/>
        </w:rPr>
      </w:pPr>
    </w:p>
    <w:p w14:paraId="2DB76ABE" w14:textId="77777777" w:rsidR="00D77F8E" w:rsidRDefault="00D77F8E" w:rsidP="00507B18">
      <w:pPr>
        <w:rPr>
          <w:b/>
          <w:u w:val="single"/>
        </w:rPr>
      </w:pPr>
    </w:p>
    <w:p w14:paraId="7EF47BB7" w14:textId="77777777" w:rsidR="00D77F8E" w:rsidRDefault="00D77F8E" w:rsidP="00507B18">
      <w:pPr>
        <w:rPr>
          <w:b/>
          <w:u w:val="single"/>
        </w:rPr>
      </w:pPr>
    </w:p>
    <w:p w14:paraId="1F2DFB7F" w14:textId="77777777" w:rsidR="00C3027F" w:rsidRDefault="00C3027F" w:rsidP="00507B18">
      <w:pPr>
        <w:rPr>
          <w:b/>
          <w:u w:val="single"/>
        </w:rPr>
      </w:pPr>
    </w:p>
    <w:p w14:paraId="5E7FF313" w14:textId="77777777" w:rsidR="00C3027F" w:rsidRDefault="00C3027F" w:rsidP="00507B18">
      <w:pPr>
        <w:rPr>
          <w:b/>
          <w:u w:val="single"/>
        </w:rPr>
      </w:pPr>
    </w:p>
    <w:p w14:paraId="3DE2F4A1" w14:textId="77777777" w:rsidR="00C3027F" w:rsidRDefault="00C3027F" w:rsidP="00507B18">
      <w:pPr>
        <w:rPr>
          <w:b/>
          <w:u w:val="single"/>
        </w:rPr>
      </w:pPr>
    </w:p>
    <w:p w14:paraId="273BBFB4" w14:textId="77777777" w:rsidR="00C3027F" w:rsidRDefault="00C3027F" w:rsidP="00507B18">
      <w:pPr>
        <w:rPr>
          <w:b/>
          <w:u w:val="single"/>
        </w:rPr>
      </w:pPr>
    </w:p>
    <w:p w14:paraId="4C8C09F3" w14:textId="77777777" w:rsidR="00C3027F" w:rsidRDefault="00C3027F" w:rsidP="00507B18">
      <w:pPr>
        <w:rPr>
          <w:b/>
          <w:u w:val="single"/>
        </w:rPr>
      </w:pPr>
    </w:p>
    <w:p w14:paraId="01AC7E4C" w14:textId="77777777" w:rsidR="00C3027F" w:rsidRDefault="00C3027F" w:rsidP="00507B18">
      <w:pPr>
        <w:rPr>
          <w:b/>
          <w:u w:val="single"/>
        </w:rPr>
      </w:pPr>
    </w:p>
    <w:p w14:paraId="60BA0A91" w14:textId="77777777" w:rsidR="00C24F5B" w:rsidRDefault="00C24F5B" w:rsidP="00507B18">
      <w:pPr>
        <w:rPr>
          <w:rFonts w:ascii="Arial Narrow" w:hAnsi="Arial Narrow"/>
          <w:b/>
        </w:rPr>
      </w:pPr>
    </w:p>
    <w:p w14:paraId="62C22878" w14:textId="55A2C706" w:rsidR="00507B18" w:rsidRPr="00C3027F" w:rsidRDefault="00507B18" w:rsidP="00507B18">
      <w:pPr>
        <w:rPr>
          <w:rFonts w:ascii="Arial Narrow" w:hAnsi="Arial Narrow"/>
          <w:color w:val="FF0000"/>
        </w:rPr>
      </w:pPr>
      <w:r w:rsidRPr="00C3027F">
        <w:rPr>
          <w:rFonts w:ascii="Arial Narrow" w:hAnsi="Arial Narrow"/>
          <w:b/>
        </w:rPr>
        <w:t>5.5.</w:t>
      </w:r>
      <w:r w:rsidRPr="00C3027F">
        <w:rPr>
          <w:rFonts w:ascii="Arial Narrow" w:hAnsi="Arial Narrow"/>
        </w:rPr>
        <w:t xml:space="preserve"> </w:t>
      </w:r>
      <w:r w:rsidR="00C3027F" w:rsidRPr="00C3027F">
        <w:rPr>
          <w:rFonts w:ascii="Arial Narrow" w:hAnsi="Arial Narrow"/>
          <w:b/>
        </w:rPr>
        <w:t xml:space="preserve">Plan rada stručnog suradnika psihologa za 2019./2020. </w:t>
      </w:r>
      <w:r w:rsidR="00C3027F">
        <w:rPr>
          <w:rFonts w:ascii="Arial Narrow" w:hAnsi="Arial Narrow"/>
          <w:b/>
        </w:rPr>
        <w:t>g</w:t>
      </w:r>
      <w:r w:rsidR="00C3027F" w:rsidRPr="00C3027F">
        <w:rPr>
          <w:rFonts w:ascii="Arial Narrow" w:hAnsi="Arial Narrow"/>
          <w:b/>
        </w:rPr>
        <w:t>odinu</w:t>
      </w:r>
      <w:r w:rsidRPr="00C3027F">
        <w:rPr>
          <w:rFonts w:ascii="Arial Narrow" w:hAnsi="Arial Narrow"/>
          <w:b/>
        </w:rPr>
        <w:t xml:space="preserve">  </w:t>
      </w:r>
    </w:p>
    <w:p w14:paraId="4D97617A" w14:textId="77777777" w:rsidR="00507B18" w:rsidRPr="00D06B8A" w:rsidRDefault="00507B18" w:rsidP="00507B18">
      <w:pPr>
        <w:rPr>
          <w:color w:val="FF0000"/>
        </w:rPr>
      </w:pPr>
      <w:r w:rsidRPr="00D06B8A">
        <w:rPr>
          <w:color w:val="FF0000"/>
        </w:rPr>
        <w:t xml:space="preserve">        </w:t>
      </w: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418"/>
        <w:gridCol w:w="567"/>
        <w:gridCol w:w="567"/>
        <w:gridCol w:w="567"/>
        <w:gridCol w:w="567"/>
        <w:gridCol w:w="708"/>
        <w:gridCol w:w="567"/>
        <w:gridCol w:w="567"/>
        <w:gridCol w:w="709"/>
        <w:gridCol w:w="567"/>
        <w:gridCol w:w="567"/>
        <w:gridCol w:w="709"/>
        <w:gridCol w:w="709"/>
        <w:gridCol w:w="1134"/>
      </w:tblGrid>
      <w:tr w:rsidR="003D5AB1" w:rsidRPr="00C3027F" w14:paraId="5C2CACBD" w14:textId="77777777" w:rsidTr="00E10449">
        <w:tc>
          <w:tcPr>
            <w:tcW w:w="1986" w:type="dxa"/>
            <w:gridSpan w:val="2"/>
            <w:shd w:val="clear" w:color="auto" w:fill="auto"/>
            <w:vAlign w:val="center"/>
          </w:tcPr>
          <w:p w14:paraId="25533220" w14:textId="54E62F65" w:rsidR="00507B18" w:rsidRPr="00C3027F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3027F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B6B1B9" w14:textId="257BB8E7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CCAD3F" w14:textId="1C0F9BC8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1F15B7" w14:textId="25381B80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90E06D" w14:textId="1A2190E5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FE925C" w14:textId="4A760E6C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141A852" w14:textId="57B64E04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E2FD8C" w14:textId="1A3E2073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25C0B2" w14:textId="403072C4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5E53FE" w14:textId="769E6833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C8FD54" w14:textId="2CF4AD08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AB7959" w14:textId="036B7568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5B32A9" w14:textId="74D98FD4" w:rsidR="00507B18" w:rsidRPr="00E10449" w:rsidRDefault="00D77F8E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B34361" w14:textId="77777777" w:rsidR="00507B18" w:rsidRPr="00C3027F" w:rsidRDefault="00507B18" w:rsidP="003F7905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3027F">
              <w:rPr>
                <w:rFonts w:ascii="Arial Narrow" w:hAnsi="Arial Narrow"/>
                <w:b/>
                <w:bCs/>
                <w:sz w:val="22"/>
                <w:szCs w:val="22"/>
              </w:rPr>
              <w:t>UKUPNO</w:t>
            </w:r>
          </w:p>
        </w:tc>
      </w:tr>
      <w:tr w:rsidR="003D5AB1" w:rsidRPr="00C3027F" w14:paraId="7B1D7C94" w14:textId="77777777" w:rsidTr="00E10449">
        <w:tc>
          <w:tcPr>
            <w:tcW w:w="1986" w:type="dxa"/>
            <w:gridSpan w:val="2"/>
            <w:shd w:val="clear" w:color="auto" w:fill="auto"/>
            <w:vAlign w:val="center"/>
          </w:tcPr>
          <w:p w14:paraId="38EBB9F5" w14:textId="44E25B3B" w:rsidR="00507B18" w:rsidRPr="00C24F5B" w:rsidRDefault="00C3027F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Fond sati mjesečno – efektivni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49CA0A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D8B9E7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176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608558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E8642D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160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57D8B5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144 (168)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2160BC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88E2FD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176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78E3D1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152 (168)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5C8B5F3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F8E9C5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152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2CF0C7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104 (184)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1DBD55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40 (160)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F56B2D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1752 (1992)</w:t>
            </w:r>
          </w:p>
        </w:tc>
      </w:tr>
      <w:tr w:rsidR="003D5AB1" w:rsidRPr="00C3027F" w14:paraId="48AE0243" w14:textId="77777777" w:rsidTr="00E10449">
        <w:trPr>
          <w:trHeight w:val="454"/>
        </w:trPr>
        <w:tc>
          <w:tcPr>
            <w:tcW w:w="1986" w:type="dxa"/>
            <w:gridSpan w:val="2"/>
            <w:shd w:val="clear" w:color="auto" w:fill="auto"/>
            <w:vAlign w:val="center"/>
          </w:tcPr>
          <w:p w14:paraId="354134E0" w14:textId="40ABA02C" w:rsidR="00507B18" w:rsidRPr="00C24F5B" w:rsidRDefault="00C3027F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Broj radnih dana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9639A3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2DE7E7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26398C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7A8548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57D154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0669DE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184823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941C10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05783E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E2A1B1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61BB80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62D9D2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4B093B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219 (249)</w:t>
            </w:r>
          </w:p>
        </w:tc>
      </w:tr>
      <w:tr w:rsidR="003D5AB1" w:rsidRPr="00C3027F" w14:paraId="419473C4" w14:textId="77777777" w:rsidTr="00E10449">
        <w:trPr>
          <w:trHeight w:val="454"/>
        </w:trPr>
        <w:tc>
          <w:tcPr>
            <w:tcW w:w="1986" w:type="dxa"/>
            <w:gridSpan w:val="2"/>
            <w:shd w:val="clear" w:color="auto" w:fill="auto"/>
            <w:vAlign w:val="center"/>
          </w:tcPr>
          <w:p w14:paraId="56999869" w14:textId="57636D54" w:rsidR="00507B18" w:rsidRPr="00C24F5B" w:rsidRDefault="00C3027F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Blagdani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78C657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5DDB68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B722E3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C22CEA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41EDAA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4778BD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EFA64E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CBC84A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CFA36F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BDD063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F0317D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A78C36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BABA93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12</w:t>
            </w:r>
          </w:p>
        </w:tc>
      </w:tr>
      <w:tr w:rsidR="003D5AB1" w:rsidRPr="00C3027F" w14:paraId="7E808021" w14:textId="77777777" w:rsidTr="00E10449">
        <w:trPr>
          <w:trHeight w:val="454"/>
        </w:trPr>
        <w:tc>
          <w:tcPr>
            <w:tcW w:w="1986" w:type="dxa"/>
            <w:gridSpan w:val="2"/>
            <w:shd w:val="clear" w:color="auto" w:fill="auto"/>
            <w:vAlign w:val="center"/>
          </w:tcPr>
          <w:p w14:paraId="772A0249" w14:textId="3884DE29" w:rsidR="00507B18" w:rsidRPr="00C24F5B" w:rsidRDefault="00C3027F" w:rsidP="003F790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Godišnji odmor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A6B3CA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34C1D3C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0A39E5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55C01C0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BBEA61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51B7DF5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BBD701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340148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21D84E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742E8A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2A1477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5FD2C7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25E2F4" w14:textId="77777777" w:rsidR="00507B18" w:rsidRPr="00C24F5B" w:rsidRDefault="00507B18" w:rsidP="003F790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sz w:val="20"/>
                <w:szCs w:val="20"/>
              </w:rPr>
              <w:t>30</w:t>
            </w:r>
          </w:p>
        </w:tc>
      </w:tr>
      <w:tr w:rsidR="00C3027F" w:rsidRPr="00C3027F" w14:paraId="45405000" w14:textId="77777777" w:rsidTr="00A45C1B">
        <w:trPr>
          <w:trHeight w:val="454"/>
        </w:trPr>
        <w:tc>
          <w:tcPr>
            <w:tcW w:w="10491" w:type="dxa"/>
            <w:gridSpan w:val="15"/>
            <w:shd w:val="clear" w:color="auto" w:fill="auto"/>
            <w:vAlign w:val="center"/>
          </w:tcPr>
          <w:p w14:paraId="12C25B96" w14:textId="44448299" w:rsidR="00C3027F" w:rsidRPr="00C3027F" w:rsidRDefault="00C3027F" w:rsidP="003F790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426F8">
              <w:rPr>
                <w:rFonts w:ascii="Arial Narrow" w:hAnsi="Arial Narrow"/>
                <w:b/>
              </w:rPr>
              <w:t>Područja rada</w:t>
            </w:r>
          </w:p>
        </w:tc>
      </w:tr>
      <w:tr w:rsidR="00C3027F" w:rsidRPr="00C3027F" w14:paraId="1E3FB24C" w14:textId="77777777" w:rsidTr="00E10449">
        <w:tc>
          <w:tcPr>
            <w:tcW w:w="568" w:type="dxa"/>
            <w:shd w:val="clear" w:color="auto" w:fill="auto"/>
            <w:vAlign w:val="center"/>
          </w:tcPr>
          <w:p w14:paraId="133D0750" w14:textId="69A60469" w:rsidR="00C3027F" w:rsidRPr="00C3027F" w:rsidRDefault="00C3027F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C07BDC" w14:textId="2C130B2D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POSLOVI OKO PRIPREME ZA OSTVARIVANJE ODGOJNO-OBRAZOVNOG RADA I ORGANIZACIJSKI POSLOVI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5C62CA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46BE3D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FD28B6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0FC661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3A3F3E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991CB8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EF879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31E0B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87523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6980CA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7E8E7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2B3C5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B6FE2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147</w:t>
            </w:r>
          </w:p>
        </w:tc>
      </w:tr>
      <w:tr w:rsidR="00C3027F" w:rsidRPr="00C3027F" w14:paraId="18484AD1" w14:textId="77777777" w:rsidTr="00E10449">
        <w:tc>
          <w:tcPr>
            <w:tcW w:w="568" w:type="dxa"/>
            <w:shd w:val="clear" w:color="auto" w:fill="auto"/>
            <w:vAlign w:val="center"/>
          </w:tcPr>
          <w:p w14:paraId="35307434" w14:textId="46569DEA" w:rsidR="00C3027F" w:rsidRPr="00C3027F" w:rsidRDefault="00C3027F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A7C895" w14:textId="17918E4B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PROMICANJE ODGOJNO-OBRAZOVNOG RADA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C6ADB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03C23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3E854F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8CEC8F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5C010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9FD2D8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685A86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65870B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FA8BF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D8237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D5C156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66B4C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31A9B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55</w:t>
            </w:r>
          </w:p>
        </w:tc>
      </w:tr>
      <w:tr w:rsidR="00C3027F" w:rsidRPr="00C3027F" w14:paraId="7C9FF2FC" w14:textId="77777777" w:rsidTr="00E10449">
        <w:tc>
          <w:tcPr>
            <w:tcW w:w="568" w:type="dxa"/>
            <w:shd w:val="clear" w:color="auto" w:fill="auto"/>
            <w:vAlign w:val="center"/>
          </w:tcPr>
          <w:p w14:paraId="1B1DC881" w14:textId="65056DFB" w:rsidR="00C3027F" w:rsidRPr="00C3027F" w:rsidRDefault="00C3027F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6AE11C" w14:textId="735D52D4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RAD S UČENICIMA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4AB6F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5988ED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E6E79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4EFFCB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B7DF3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FB445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9346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48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DBAD0D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34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8ACBE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BE14D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3282E8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D4A8FD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63E04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409</w:t>
            </w:r>
          </w:p>
        </w:tc>
      </w:tr>
      <w:tr w:rsidR="00C3027F" w:rsidRPr="00C3027F" w14:paraId="4FD0C2A8" w14:textId="77777777" w:rsidTr="00E10449">
        <w:tc>
          <w:tcPr>
            <w:tcW w:w="568" w:type="dxa"/>
            <w:shd w:val="clear" w:color="auto" w:fill="auto"/>
            <w:vAlign w:val="center"/>
          </w:tcPr>
          <w:p w14:paraId="62463458" w14:textId="2509CB54" w:rsidR="00C3027F" w:rsidRPr="00C3027F" w:rsidRDefault="00C3027F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399CAB" w14:textId="646341BB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RAD S NASTAVNICIMA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03C0DFD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F1496D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9A9C0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75FF6E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8FF7A1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1B8AB2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A492C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9F940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FF22DE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E9736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FCADE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A74F7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9FF04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93</w:t>
            </w:r>
          </w:p>
        </w:tc>
      </w:tr>
      <w:tr w:rsidR="00C3027F" w:rsidRPr="00C3027F" w14:paraId="424281D9" w14:textId="77777777" w:rsidTr="00E10449">
        <w:tc>
          <w:tcPr>
            <w:tcW w:w="568" w:type="dxa"/>
            <w:shd w:val="clear" w:color="auto" w:fill="auto"/>
            <w:vAlign w:val="center"/>
          </w:tcPr>
          <w:p w14:paraId="24BBEDA2" w14:textId="7CE3DA9C" w:rsidR="00C3027F" w:rsidRPr="00C3027F" w:rsidRDefault="00C3027F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C88718" w14:textId="5DC2A32B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RAD S RODITELJIMA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5F351F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9BB3E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50F8C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651162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358CFB1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24932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2D9DC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09A82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5843B4E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CE3EB16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BE9D5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A6A6EA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5E1B1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73</w:t>
            </w:r>
          </w:p>
        </w:tc>
      </w:tr>
      <w:tr w:rsidR="00C3027F" w:rsidRPr="00C3027F" w14:paraId="0FAB5BEA" w14:textId="77777777" w:rsidTr="00E10449">
        <w:tc>
          <w:tcPr>
            <w:tcW w:w="568" w:type="dxa"/>
            <w:shd w:val="clear" w:color="auto" w:fill="auto"/>
            <w:vAlign w:val="center"/>
          </w:tcPr>
          <w:p w14:paraId="6D35CA05" w14:textId="489A82D9" w:rsidR="00C3027F" w:rsidRPr="00C3027F" w:rsidRDefault="00C3027F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7C3947" w14:textId="6B6CEFD4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PREVENTIVNI PROGRAM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AE0B4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3F4266B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72BF78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284E4F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651264F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3776F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DBF2DE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010246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C0F6D2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C9A36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8E09A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14E26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3D31C6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47</w:t>
            </w:r>
          </w:p>
        </w:tc>
      </w:tr>
      <w:tr w:rsidR="00C3027F" w:rsidRPr="00C3027F" w14:paraId="120FCB47" w14:textId="77777777" w:rsidTr="00E10449">
        <w:tc>
          <w:tcPr>
            <w:tcW w:w="568" w:type="dxa"/>
            <w:shd w:val="clear" w:color="auto" w:fill="auto"/>
            <w:vAlign w:val="center"/>
          </w:tcPr>
          <w:p w14:paraId="73B13FC3" w14:textId="491EE1CD" w:rsidR="00C3027F" w:rsidRPr="00C3027F" w:rsidRDefault="00C3027F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F1D176" w14:textId="0C067B08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PROFESIONALNA ORIJENTACIJA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FD7136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ECFA3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46C78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6223F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0AC05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812B4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656D8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2792C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335F798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6830E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28C79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7EA6A1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CB4B2E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116</w:t>
            </w:r>
          </w:p>
        </w:tc>
      </w:tr>
      <w:tr w:rsidR="00C3027F" w:rsidRPr="00C3027F" w14:paraId="154368BE" w14:textId="77777777" w:rsidTr="00E10449">
        <w:tc>
          <w:tcPr>
            <w:tcW w:w="568" w:type="dxa"/>
            <w:shd w:val="clear" w:color="auto" w:fill="auto"/>
            <w:vAlign w:val="center"/>
          </w:tcPr>
          <w:p w14:paraId="0A8DD3A5" w14:textId="06535D78" w:rsidR="00C3027F" w:rsidRPr="00C3027F" w:rsidRDefault="00C3027F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F612AD" w14:textId="74FFAB6C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RAD S DAROVITIMA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37387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7D5B7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2A1E6F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DE6DBD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24D2EA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BC1A2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44E88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99FF2E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2DF43A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A33438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B1333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064A7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6301A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111</w:t>
            </w:r>
          </w:p>
        </w:tc>
      </w:tr>
      <w:tr w:rsidR="00C3027F" w:rsidRPr="00C3027F" w14:paraId="1C90985F" w14:textId="77777777" w:rsidTr="00E10449">
        <w:tc>
          <w:tcPr>
            <w:tcW w:w="568" w:type="dxa"/>
            <w:shd w:val="clear" w:color="auto" w:fill="auto"/>
            <w:vAlign w:val="center"/>
          </w:tcPr>
          <w:p w14:paraId="358B4D27" w14:textId="6BD89EDA" w:rsidR="00C3027F" w:rsidRPr="00C3027F" w:rsidRDefault="00C3027F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160B47" w14:textId="337C9AA1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UPISI U 1. RAZRED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BB7CD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1B1C42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BE3FBE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A02B5F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ACDA11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36901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41F0D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C1039A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B41E3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F6D8DA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E9ECA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27904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D647E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70</w:t>
            </w:r>
          </w:p>
        </w:tc>
      </w:tr>
      <w:tr w:rsidR="00C3027F" w:rsidRPr="00C3027F" w14:paraId="033E519D" w14:textId="77777777" w:rsidTr="00E10449">
        <w:tc>
          <w:tcPr>
            <w:tcW w:w="568" w:type="dxa"/>
            <w:shd w:val="clear" w:color="auto" w:fill="auto"/>
            <w:vAlign w:val="center"/>
          </w:tcPr>
          <w:p w14:paraId="503BF0B5" w14:textId="62298C3A" w:rsidR="00C3027F" w:rsidRPr="00C3027F" w:rsidRDefault="00C3027F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32443C" w14:textId="3EB18094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ERASMUS+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7095D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30AC6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51A7DA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A1533F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039E3B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DDA317F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6A9BCE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C1266F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EC70D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B13C3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5F396E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2B270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85DB6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205</w:t>
            </w:r>
          </w:p>
        </w:tc>
      </w:tr>
      <w:tr w:rsidR="00C3027F" w:rsidRPr="00C3027F" w14:paraId="5A3E7E5C" w14:textId="77777777" w:rsidTr="00E10449">
        <w:tc>
          <w:tcPr>
            <w:tcW w:w="568" w:type="dxa"/>
            <w:shd w:val="clear" w:color="auto" w:fill="auto"/>
            <w:vAlign w:val="center"/>
          </w:tcPr>
          <w:p w14:paraId="67EBFDC3" w14:textId="01A845F1" w:rsidR="00C3027F" w:rsidRPr="00C3027F" w:rsidRDefault="00C24F5B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CDB60D" w14:textId="56EA5A20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RAD U </w:t>
            </w:r>
            <w:r w:rsidR="00C24F5B"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POVJERENSTVU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CDC52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121F8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4FBCC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0A167A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0D2DA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9CFF4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FA866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02548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71098B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B87FF2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55277B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D8741F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EBAC51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184</w:t>
            </w:r>
          </w:p>
        </w:tc>
      </w:tr>
      <w:tr w:rsidR="00C3027F" w:rsidRPr="00C3027F" w14:paraId="76623ADD" w14:textId="77777777" w:rsidTr="00E10449">
        <w:tc>
          <w:tcPr>
            <w:tcW w:w="568" w:type="dxa"/>
            <w:shd w:val="clear" w:color="auto" w:fill="auto"/>
            <w:vAlign w:val="center"/>
          </w:tcPr>
          <w:p w14:paraId="2ADD060C" w14:textId="2B81E262" w:rsidR="00C3027F" w:rsidRPr="00C3027F" w:rsidRDefault="00C24F5B" w:rsidP="00C3027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826E95" w14:textId="19DAB1FE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24F5B">
              <w:rPr>
                <w:rFonts w:ascii="Arial Narrow" w:hAnsi="Arial Narrow"/>
                <w:b/>
                <w:bCs/>
                <w:sz w:val="18"/>
                <w:szCs w:val="18"/>
              </w:rPr>
              <w:t>OSTALI POSLOVI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D917D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B7407B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58E04E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A1EEA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4E0A4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EC74A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43C2A5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8F129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C87B0C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5257FE8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A8CD9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E2BE7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3027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B1BB11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192</w:t>
            </w:r>
          </w:p>
        </w:tc>
      </w:tr>
      <w:tr w:rsidR="00C3027F" w:rsidRPr="00C3027F" w14:paraId="5887B15B" w14:textId="77777777" w:rsidTr="00E10449">
        <w:trPr>
          <w:trHeight w:val="397"/>
        </w:trPr>
        <w:tc>
          <w:tcPr>
            <w:tcW w:w="1986" w:type="dxa"/>
            <w:gridSpan w:val="2"/>
            <w:shd w:val="clear" w:color="auto" w:fill="auto"/>
            <w:vAlign w:val="center"/>
          </w:tcPr>
          <w:p w14:paraId="31791943" w14:textId="77777777" w:rsidR="00C3027F" w:rsidRPr="00C24F5B" w:rsidRDefault="00C3027F" w:rsidP="00C3027F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CAE54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C98DC9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176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51211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96EB390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160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EB771A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144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44E77B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7114A7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176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3222A4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152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679B23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B751FA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152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D0A982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0390DA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D8F6FB" w14:textId="77777777" w:rsidR="00C3027F" w:rsidRPr="00C3027F" w:rsidRDefault="00C3027F" w:rsidP="00C3027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3027F">
              <w:rPr>
                <w:rFonts w:ascii="Arial Narrow" w:hAnsi="Arial Narrow"/>
                <w:b/>
                <w:sz w:val="20"/>
                <w:szCs w:val="20"/>
              </w:rPr>
              <w:t>1752</w:t>
            </w:r>
          </w:p>
        </w:tc>
      </w:tr>
    </w:tbl>
    <w:p w14:paraId="68ABD669" w14:textId="77777777" w:rsidR="00507B18" w:rsidRDefault="00507B18" w:rsidP="00507B18">
      <w:r>
        <w:t xml:space="preserve">                                                                                                                                                                           </w:t>
      </w:r>
    </w:p>
    <w:p w14:paraId="234D6FA2" w14:textId="77777777" w:rsidR="00507B18" w:rsidRDefault="00507B18" w:rsidP="00507B18"/>
    <w:p w14:paraId="6CC06C7F" w14:textId="77777777" w:rsidR="00507B18" w:rsidRPr="00C24F5B" w:rsidRDefault="00507B18" w:rsidP="00D77F8E">
      <w:pPr>
        <w:rPr>
          <w:rFonts w:ascii="Arial Narrow" w:hAnsi="Arial Narrow"/>
        </w:rPr>
      </w:pPr>
      <w:r w:rsidRPr="00C24F5B">
        <w:rPr>
          <w:rFonts w:ascii="Arial Narrow" w:hAnsi="Arial Narrow"/>
        </w:rPr>
        <w:t xml:space="preserve">Ksenija </w:t>
      </w:r>
      <w:proofErr w:type="spellStart"/>
      <w:r w:rsidRPr="00C24F5B">
        <w:rPr>
          <w:rFonts w:ascii="Arial Narrow" w:hAnsi="Arial Narrow"/>
        </w:rPr>
        <w:t>Ondrašek</w:t>
      </w:r>
      <w:proofErr w:type="spellEnd"/>
      <w:r w:rsidRPr="00C24F5B">
        <w:rPr>
          <w:rFonts w:ascii="Arial Narrow" w:hAnsi="Arial Narrow"/>
        </w:rPr>
        <w:t>, psihologinja</w:t>
      </w:r>
    </w:p>
    <w:p w14:paraId="2D0F2B64" w14:textId="77777777" w:rsidR="00507B18" w:rsidRDefault="00507B18" w:rsidP="00507B18"/>
    <w:p w14:paraId="3A005A7E" w14:textId="77777777" w:rsidR="00507B18" w:rsidRDefault="00507B18" w:rsidP="00507B18"/>
    <w:p w14:paraId="3A9C7255" w14:textId="77777777" w:rsidR="00507B18" w:rsidRDefault="00507B18" w:rsidP="00507B18">
      <w:pPr>
        <w:shd w:val="clear" w:color="auto" w:fill="FFFFFF"/>
        <w:rPr>
          <w:b/>
        </w:rPr>
      </w:pPr>
    </w:p>
    <w:p w14:paraId="1EDB0990" w14:textId="77777777" w:rsidR="00507B18" w:rsidRDefault="00507B18" w:rsidP="00507B18">
      <w:pPr>
        <w:shd w:val="clear" w:color="auto" w:fill="FFFFFF"/>
        <w:rPr>
          <w:b/>
        </w:rPr>
      </w:pPr>
    </w:p>
    <w:p w14:paraId="76F40BEA" w14:textId="77777777" w:rsidR="003D5AB1" w:rsidRDefault="003D5AB1" w:rsidP="00507B18">
      <w:pPr>
        <w:shd w:val="clear" w:color="auto" w:fill="FFFFFF"/>
        <w:rPr>
          <w:b/>
          <w:sz w:val="28"/>
          <w:szCs w:val="28"/>
        </w:rPr>
      </w:pPr>
    </w:p>
    <w:p w14:paraId="62C750A4" w14:textId="77777777" w:rsidR="003D5AB1" w:rsidRDefault="003D5AB1" w:rsidP="00507B18">
      <w:pPr>
        <w:shd w:val="clear" w:color="auto" w:fill="FFFFFF"/>
        <w:rPr>
          <w:b/>
          <w:sz w:val="28"/>
          <w:szCs w:val="28"/>
        </w:rPr>
      </w:pPr>
    </w:p>
    <w:p w14:paraId="6D59C20C" w14:textId="77777777" w:rsidR="003D5AB1" w:rsidRDefault="003D5AB1" w:rsidP="00507B18">
      <w:pPr>
        <w:shd w:val="clear" w:color="auto" w:fill="FFFFFF"/>
        <w:rPr>
          <w:b/>
          <w:sz w:val="28"/>
          <w:szCs w:val="28"/>
        </w:rPr>
      </w:pPr>
    </w:p>
    <w:p w14:paraId="7AB26B34" w14:textId="77777777" w:rsidR="003D5AB1" w:rsidRDefault="003D5AB1" w:rsidP="00507B18">
      <w:pPr>
        <w:shd w:val="clear" w:color="auto" w:fill="FFFFFF"/>
        <w:rPr>
          <w:b/>
          <w:sz w:val="28"/>
          <w:szCs w:val="28"/>
        </w:rPr>
      </w:pPr>
    </w:p>
    <w:p w14:paraId="2337A70A" w14:textId="77777777" w:rsidR="00C24F5B" w:rsidRDefault="00C24F5B" w:rsidP="00507B18">
      <w:pPr>
        <w:shd w:val="clear" w:color="auto" w:fill="FFFFFF"/>
        <w:rPr>
          <w:b/>
          <w:sz w:val="28"/>
          <w:szCs w:val="28"/>
        </w:rPr>
      </w:pPr>
    </w:p>
    <w:p w14:paraId="60D9E911" w14:textId="77777777" w:rsidR="00C24F5B" w:rsidRDefault="00C24F5B" w:rsidP="00507B18">
      <w:pPr>
        <w:shd w:val="clear" w:color="auto" w:fill="FFFFFF"/>
        <w:rPr>
          <w:b/>
          <w:sz w:val="28"/>
          <w:szCs w:val="28"/>
        </w:rPr>
      </w:pPr>
    </w:p>
    <w:p w14:paraId="7DE0535C" w14:textId="77777777" w:rsidR="00C24F5B" w:rsidRDefault="00C24F5B" w:rsidP="00507B18">
      <w:pPr>
        <w:shd w:val="clear" w:color="auto" w:fill="FFFFFF"/>
        <w:rPr>
          <w:b/>
          <w:sz w:val="28"/>
          <w:szCs w:val="28"/>
        </w:rPr>
      </w:pPr>
    </w:p>
    <w:p w14:paraId="4D96B671" w14:textId="77777777" w:rsidR="00C24F5B" w:rsidRDefault="00C24F5B" w:rsidP="00507B18">
      <w:pPr>
        <w:shd w:val="clear" w:color="auto" w:fill="FFFFFF"/>
        <w:rPr>
          <w:b/>
          <w:sz w:val="28"/>
          <w:szCs w:val="28"/>
        </w:rPr>
      </w:pPr>
    </w:p>
    <w:p w14:paraId="586C8121" w14:textId="77777777" w:rsidR="00C24F5B" w:rsidRDefault="00C24F5B" w:rsidP="00507B18">
      <w:pPr>
        <w:shd w:val="clear" w:color="auto" w:fill="FFFFFF"/>
        <w:rPr>
          <w:b/>
          <w:sz w:val="28"/>
          <w:szCs w:val="28"/>
        </w:rPr>
      </w:pPr>
    </w:p>
    <w:p w14:paraId="540A9541" w14:textId="09977534" w:rsidR="00507B18" w:rsidRDefault="00507B18" w:rsidP="00507B18">
      <w:pPr>
        <w:shd w:val="clear" w:color="auto" w:fill="FFFFFF"/>
        <w:rPr>
          <w:rFonts w:ascii="Arial Narrow" w:hAnsi="Arial Narrow"/>
          <w:b/>
          <w:bCs/>
          <w:color w:val="000000"/>
          <w:sz w:val="22"/>
          <w:szCs w:val="22"/>
        </w:rPr>
      </w:pPr>
      <w:r w:rsidRPr="00C24F5B">
        <w:rPr>
          <w:rFonts w:ascii="Arial Narrow" w:hAnsi="Arial Narrow"/>
          <w:b/>
          <w:sz w:val="22"/>
          <w:szCs w:val="22"/>
        </w:rPr>
        <w:t xml:space="preserve">5.6. </w:t>
      </w:r>
      <w:r w:rsidR="00C24F5B" w:rsidRPr="00C24F5B">
        <w:rPr>
          <w:rFonts w:ascii="Arial Narrow" w:hAnsi="Arial Narrow"/>
          <w:b/>
          <w:bCs/>
          <w:color w:val="000000"/>
          <w:sz w:val="22"/>
          <w:szCs w:val="22"/>
        </w:rPr>
        <w:t>Plan i program rada socijalnog radnika za školsku godinu 2019./2020.</w:t>
      </w:r>
    </w:p>
    <w:p w14:paraId="752C4363" w14:textId="77777777" w:rsidR="00C24F5B" w:rsidRPr="00C24F5B" w:rsidRDefault="00C24F5B" w:rsidP="00507B18">
      <w:pPr>
        <w:shd w:val="clear" w:color="auto" w:fill="FFFFFF"/>
        <w:rPr>
          <w:rFonts w:ascii="Arial Narrow" w:hAnsi="Arial Narrow"/>
          <w:b/>
          <w:sz w:val="22"/>
          <w:szCs w:val="22"/>
        </w:rPr>
      </w:pPr>
    </w:p>
    <w:tbl>
      <w:tblPr>
        <w:tblW w:w="530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2591"/>
        <w:gridCol w:w="549"/>
        <w:gridCol w:w="490"/>
        <w:gridCol w:w="537"/>
        <w:gridCol w:w="490"/>
        <w:gridCol w:w="551"/>
        <w:gridCol w:w="519"/>
        <w:gridCol w:w="490"/>
        <w:gridCol w:w="543"/>
        <w:gridCol w:w="502"/>
        <w:gridCol w:w="490"/>
        <w:gridCol w:w="545"/>
        <w:gridCol w:w="410"/>
        <w:gridCol w:w="972"/>
      </w:tblGrid>
      <w:tr w:rsidR="00E10449" w:rsidRPr="00F51AD6" w14:paraId="42089B39" w14:textId="77777777" w:rsidTr="00E10449">
        <w:trPr>
          <w:trHeight w:val="397"/>
        </w:trPr>
        <w:tc>
          <w:tcPr>
            <w:tcW w:w="1528" w:type="pct"/>
            <w:gridSpan w:val="2"/>
            <w:vAlign w:val="center"/>
          </w:tcPr>
          <w:p w14:paraId="2F8D3276" w14:textId="77777777" w:rsidR="00E10449" w:rsidRPr="00C24F5B" w:rsidRDefault="00E10449" w:rsidP="00C24F5B">
            <w:pPr>
              <w:snapToGrid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vAlign w:val="center"/>
          </w:tcPr>
          <w:p w14:paraId="56D5964F" w14:textId="131132DD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240" w:type="pct"/>
            <w:vAlign w:val="center"/>
            <w:hideMark/>
          </w:tcPr>
          <w:p w14:paraId="5AF42C70" w14:textId="03F30699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63" w:type="pct"/>
            <w:vAlign w:val="center"/>
            <w:hideMark/>
          </w:tcPr>
          <w:p w14:paraId="6459B96D" w14:textId="44E83217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40" w:type="pct"/>
            <w:vAlign w:val="center"/>
            <w:hideMark/>
          </w:tcPr>
          <w:p w14:paraId="612B6449" w14:textId="146B1CD8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70" w:type="pct"/>
            <w:vAlign w:val="center"/>
            <w:hideMark/>
          </w:tcPr>
          <w:p w14:paraId="58B32E9E" w14:textId="7892F4AA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4" w:type="pct"/>
            <w:vAlign w:val="center"/>
            <w:hideMark/>
          </w:tcPr>
          <w:p w14:paraId="6D104507" w14:textId="226740EE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240" w:type="pct"/>
            <w:vAlign w:val="center"/>
            <w:hideMark/>
          </w:tcPr>
          <w:p w14:paraId="24351162" w14:textId="4A13161E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266" w:type="pct"/>
            <w:vAlign w:val="center"/>
            <w:hideMark/>
          </w:tcPr>
          <w:p w14:paraId="22E8AF8D" w14:textId="286DF279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246" w:type="pct"/>
            <w:vAlign w:val="center"/>
            <w:hideMark/>
          </w:tcPr>
          <w:p w14:paraId="53A36A9F" w14:textId="566EDABE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240" w:type="pct"/>
            <w:vAlign w:val="center"/>
            <w:hideMark/>
          </w:tcPr>
          <w:p w14:paraId="3F3E2AA8" w14:textId="6741DED4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267" w:type="pct"/>
            <w:vAlign w:val="center"/>
            <w:hideMark/>
          </w:tcPr>
          <w:p w14:paraId="4EF74127" w14:textId="73D29F7C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201" w:type="pct"/>
            <w:vAlign w:val="center"/>
            <w:hideMark/>
          </w:tcPr>
          <w:p w14:paraId="7E8B5200" w14:textId="63F64FB5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476" w:type="pct"/>
            <w:vAlign w:val="center"/>
            <w:hideMark/>
          </w:tcPr>
          <w:p w14:paraId="41D5CC3A" w14:textId="77777777" w:rsidR="00E10449" w:rsidRPr="00C24F5B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UKUPNO</w:t>
            </w:r>
          </w:p>
        </w:tc>
      </w:tr>
      <w:tr w:rsidR="00E10449" w:rsidRPr="00F51AD6" w14:paraId="2683C12F" w14:textId="77777777" w:rsidTr="00E10449">
        <w:trPr>
          <w:trHeight w:val="397"/>
        </w:trPr>
        <w:tc>
          <w:tcPr>
            <w:tcW w:w="1528" w:type="pct"/>
            <w:gridSpan w:val="2"/>
            <w:vAlign w:val="center"/>
          </w:tcPr>
          <w:p w14:paraId="73C817DE" w14:textId="3160E656" w:rsidR="00C24F5B" w:rsidRPr="00C24F5B" w:rsidRDefault="00C24F5B" w:rsidP="00E10449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Fond sati mjesečno- efektivni</w:t>
            </w:r>
          </w:p>
        </w:tc>
        <w:tc>
          <w:tcPr>
            <w:tcW w:w="269" w:type="pct"/>
            <w:vAlign w:val="center"/>
            <w:hideMark/>
          </w:tcPr>
          <w:p w14:paraId="5E48A685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40" w:type="pct"/>
            <w:vAlign w:val="center"/>
            <w:hideMark/>
          </w:tcPr>
          <w:p w14:paraId="2429145C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63" w:type="pct"/>
            <w:vAlign w:val="center"/>
            <w:hideMark/>
          </w:tcPr>
          <w:p w14:paraId="56FED14E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40" w:type="pct"/>
            <w:vAlign w:val="center"/>
            <w:hideMark/>
          </w:tcPr>
          <w:p w14:paraId="08B08CE8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270" w:type="pct"/>
            <w:vAlign w:val="center"/>
            <w:hideMark/>
          </w:tcPr>
          <w:p w14:paraId="781A6583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254" w:type="pct"/>
            <w:vAlign w:val="center"/>
            <w:hideMark/>
          </w:tcPr>
          <w:p w14:paraId="27B54C80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240" w:type="pct"/>
            <w:vAlign w:val="center"/>
            <w:hideMark/>
          </w:tcPr>
          <w:p w14:paraId="7144925B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176</w:t>
            </w:r>
          </w:p>
        </w:tc>
        <w:tc>
          <w:tcPr>
            <w:tcW w:w="266" w:type="pct"/>
            <w:vAlign w:val="center"/>
            <w:hideMark/>
          </w:tcPr>
          <w:p w14:paraId="6EAF8E50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246" w:type="pct"/>
            <w:vAlign w:val="center"/>
            <w:hideMark/>
          </w:tcPr>
          <w:p w14:paraId="5FF38A92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240" w:type="pct"/>
            <w:vAlign w:val="center"/>
            <w:hideMark/>
          </w:tcPr>
          <w:p w14:paraId="1D17F874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267" w:type="pct"/>
            <w:vAlign w:val="center"/>
            <w:hideMark/>
          </w:tcPr>
          <w:p w14:paraId="3BA345D2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201" w:type="pct"/>
            <w:vAlign w:val="center"/>
            <w:hideMark/>
          </w:tcPr>
          <w:p w14:paraId="01BA4E4D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76" w:type="pct"/>
            <w:vAlign w:val="center"/>
            <w:hideMark/>
          </w:tcPr>
          <w:p w14:paraId="635A9E9C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1752</w:t>
            </w:r>
          </w:p>
        </w:tc>
      </w:tr>
      <w:tr w:rsidR="00E10449" w:rsidRPr="00F51AD6" w14:paraId="32C31835" w14:textId="77777777" w:rsidTr="00E10449">
        <w:trPr>
          <w:trHeight w:val="397"/>
        </w:trPr>
        <w:tc>
          <w:tcPr>
            <w:tcW w:w="1528" w:type="pct"/>
            <w:gridSpan w:val="2"/>
            <w:vAlign w:val="center"/>
          </w:tcPr>
          <w:p w14:paraId="64CA1B5A" w14:textId="2A71E34F" w:rsidR="00C24F5B" w:rsidRPr="00C24F5B" w:rsidRDefault="00C24F5B" w:rsidP="00E10449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Efektivni broj radnih dana</w:t>
            </w:r>
          </w:p>
        </w:tc>
        <w:tc>
          <w:tcPr>
            <w:tcW w:w="269" w:type="pct"/>
            <w:vAlign w:val="center"/>
            <w:hideMark/>
          </w:tcPr>
          <w:p w14:paraId="38884B00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40" w:type="pct"/>
            <w:vAlign w:val="center"/>
            <w:hideMark/>
          </w:tcPr>
          <w:p w14:paraId="5FB209C7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63" w:type="pct"/>
            <w:vAlign w:val="center"/>
            <w:hideMark/>
          </w:tcPr>
          <w:p w14:paraId="4C2DFBC5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40" w:type="pct"/>
            <w:vAlign w:val="center"/>
            <w:hideMark/>
          </w:tcPr>
          <w:p w14:paraId="1B20A4A9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70" w:type="pct"/>
            <w:vAlign w:val="center"/>
            <w:hideMark/>
          </w:tcPr>
          <w:p w14:paraId="4E59B70B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54" w:type="pct"/>
            <w:vAlign w:val="center"/>
            <w:hideMark/>
          </w:tcPr>
          <w:p w14:paraId="62CFFE0E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40" w:type="pct"/>
            <w:vAlign w:val="center"/>
            <w:hideMark/>
          </w:tcPr>
          <w:p w14:paraId="60524FDA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66" w:type="pct"/>
            <w:vAlign w:val="center"/>
            <w:hideMark/>
          </w:tcPr>
          <w:p w14:paraId="50CE4632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46" w:type="pct"/>
            <w:vAlign w:val="center"/>
            <w:hideMark/>
          </w:tcPr>
          <w:p w14:paraId="1467CA80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40" w:type="pct"/>
            <w:vAlign w:val="center"/>
            <w:hideMark/>
          </w:tcPr>
          <w:p w14:paraId="6CD05E46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67" w:type="pct"/>
            <w:vAlign w:val="center"/>
            <w:hideMark/>
          </w:tcPr>
          <w:p w14:paraId="10BD921A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01" w:type="pct"/>
            <w:vAlign w:val="center"/>
            <w:hideMark/>
          </w:tcPr>
          <w:p w14:paraId="539AADDC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6" w:type="pct"/>
            <w:vAlign w:val="center"/>
            <w:hideMark/>
          </w:tcPr>
          <w:p w14:paraId="700CB686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219</w:t>
            </w:r>
          </w:p>
        </w:tc>
      </w:tr>
      <w:tr w:rsidR="00E10449" w:rsidRPr="00F51AD6" w14:paraId="77293409" w14:textId="77777777" w:rsidTr="00E10449">
        <w:trPr>
          <w:trHeight w:val="397"/>
        </w:trPr>
        <w:tc>
          <w:tcPr>
            <w:tcW w:w="1528" w:type="pct"/>
            <w:gridSpan w:val="2"/>
            <w:vAlign w:val="center"/>
          </w:tcPr>
          <w:p w14:paraId="545DF91D" w14:textId="5EA3D430" w:rsidR="00C24F5B" w:rsidRPr="00C24F5B" w:rsidRDefault="00C24F5B" w:rsidP="00E10449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Blagdani</w:t>
            </w:r>
          </w:p>
        </w:tc>
        <w:tc>
          <w:tcPr>
            <w:tcW w:w="269" w:type="pct"/>
            <w:vAlign w:val="center"/>
            <w:hideMark/>
          </w:tcPr>
          <w:p w14:paraId="342AABB9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vAlign w:val="center"/>
            <w:hideMark/>
          </w:tcPr>
          <w:p w14:paraId="640AA382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072FA120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" w:type="pct"/>
            <w:vAlign w:val="center"/>
            <w:hideMark/>
          </w:tcPr>
          <w:p w14:paraId="4944F582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70" w:type="pct"/>
            <w:vAlign w:val="center"/>
            <w:hideMark/>
          </w:tcPr>
          <w:p w14:paraId="758B4E7F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4" w:type="pct"/>
            <w:vAlign w:val="center"/>
            <w:hideMark/>
          </w:tcPr>
          <w:p w14:paraId="7C4F48E8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vAlign w:val="center"/>
            <w:hideMark/>
          </w:tcPr>
          <w:p w14:paraId="08ACE658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6" w:type="pct"/>
            <w:vAlign w:val="center"/>
            <w:hideMark/>
          </w:tcPr>
          <w:p w14:paraId="6C0D6D65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6" w:type="pct"/>
            <w:vAlign w:val="center"/>
            <w:hideMark/>
          </w:tcPr>
          <w:p w14:paraId="5A2ABB11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" w:type="pct"/>
            <w:vAlign w:val="center"/>
            <w:hideMark/>
          </w:tcPr>
          <w:p w14:paraId="34577349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7" w:type="pct"/>
            <w:vAlign w:val="center"/>
            <w:hideMark/>
          </w:tcPr>
          <w:p w14:paraId="19EE97E1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01" w:type="pct"/>
            <w:vAlign w:val="center"/>
            <w:hideMark/>
          </w:tcPr>
          <w:p w14:paraId="71455CD7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6" w:type="pct"/>
            <w:vAlign w:val="center"/>
            <w:hideMark/>
          </w:tcPr>
          <w:p w14:paraId="0D079699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14</w:t>
            </w:r>
          </w:p>
        </w:tc>
      </w:tr>
      <w:tr w:rsidR="00E10449" w:rsidRPr="00F51AD6" w14:paraId="620CCDB0" w14:textId="77777777" w:rsidTr="00E10449">
        <w:trPr>
          <w:trHeight w:val="397"/>
        </w:trPr>
        <w:tc>
          <w:tcPr>
            <w:tcW w:w="1528" w:type="pct"/>
            <w:gridSpan w:val="2"/>
            <w:vAlign w:val="center"/>
          </w:tcPr>
          <w:p w14:paraId="5540D430" w14:textId="5B435026" w:rsidR="00C24F5B" w:rsidRPr="00C24F5B" w:rsidRDefault="00C24F5B" w:rsidP="00E10449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Godišnji odmor</w:t>
            </w:r>
          </w:p>
        </w:tc>
        <w:tc>
          <w:tcPr>
            <w:tcW w:w="269" w:type="pct"/>
            <w:vAlign w:val="center"/>
            <w:hideMark/>
          </w:tcPr>
          <w:p w14:paraId="3319076A" w14:textId="77777777" w:rsidR="00C24F5B" w:rsidRPr="00C24F5B" w:rsidRDefault="00C24F5B" w:rsidP="00C24F5B">
            <w:pPr>
              <w:snapToGrid w:val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40" w:type="pct"/>
            <w:vAlign w:val="center"/>
          </w:tcPr>
          <w:p w14:paraId="623E2D0C" w14:textId="77777777" w:rsidR="00C24F5B" w:rsidRPr="00C24F5B" w:rsidRDefault="00C24F5B" w:rsidP="00C24F5B">
            <w:pPr>
              <w:snapToGrid w:val="0"/>
              <w:jc w:val="center"/>
              <w:rPr>
                <w:rFonts w:ascii="Arial Narrow" w:hAnsi="Arial Narrow"/>
                <w:b/>
                <w:bCs/>
                <w:color w:val="339966"/>
                <w:sz w:val="20"/>
                <w:szCs w:val="20"/>
              </w:rPr>
            </w:pPr>
          </w:p>
        </w:tc>
        <w:tc>
          <w:tcPr>
            <w:tcW w:w="263" w:type="pct"/>
            <w:vAlign w:val="center"/>
          </w:tcPr>
          <w:p w14:paraId="06530067" w14:textId="77777777" w:rsidR="00C24F5B" w:rsidRPr="00C24F5B" w:rsidRDefault="00C24F5B" w:rsidP="00C24F5B">
            <w:pPr>
              <w:snapToGrid w:val="0"/>
              <w:jc w:val="center"/>
              <w:rPr>
                <w:rFonts w:ascii="Arial Narrow" w:hAnsi="Arial Narrow"/>
                <w:b/>
                <w:bCs/>
                <w:color w:val="339966"/>
                <w:sz w:val="20"/>
                <w:szCs w:val="20"/>
              </w:rPr>
            </w:pPr>
          </w:p>
        </w:tc>
        <w:tc>
          <w:tcPr>
            <w:tcW w:w="240" w:type="pct"/>
            <w:vAlign w:val="center"/>
          </w:tcPr>
          <w:p w14:paraId="39431721" w14:textId="77777777" w:rsidR="00C24F5B" w:rsidRPr="00C24F5B" w:rsidRDefault="00C24F5B" w:rsidP="00C24F5B">
            <w:pPr>
              <w:snapToGrid w:val="0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5DDB312A" w14:textId="77777777" w:rsidR="00C24F5B" w:rsidRPr="00C24F5B" w:rsidRDefault="00C24F5B" w:rsidP="00C24F5B">
            <w:pPr>
              <w:snapToGrid w:val="0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4" w:type="pct"/>
            <w:vAlign w:val="center"/>
          </w:tcPr>
          <w:p w14:paraId="3CFA12D7" w14:textId="77777777" w:rsidR="00C24F5B" w:rsidRPr="00C24F5B" w:rsidRDefault="00C24F5B" w:rsidP="00C24F5B">
            <w:pPr>
              <w:snapToGrid w:val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40" w:type="pct"/>
            <w:vAlign w:val="center"/>
          </w:tcPr>
          <w:p w14:paraId="60B1A23D" w14:textId="77777777" w:rsidR="00C24F5B" w:rsidRPr="00C24F5B" w:rsidRDefault="00C24F5B" w:rsidP="00C24F5B">
            <w:pPr>
              <w:snapToGrid w:val="0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6" w:type="pct"/>
            <w:vAlign w:val="center"/>
          </w:tcPr>
          <w:p w14:paraId="19A9D9BA" w14:textId="77777777" w:rsidR="00C24F5B" w:rsidRPr="00C24F5B" w:rsidRDefault="00C24F5B" w:rsidP="00C24F5B">
            <w:pPr>
              <w:snapToGrid w:val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46" w:type="pct"/>
            <w:vAlign w:val="center"/>
          </w:tcPr>
          <w:p w14:paraId="241266B3" w14:textId="77777777" w:rsidR="00C24F5B" w:rsidRPr="00C24F5B" w:rsidRDefault="00C24F5B" w:rsidP="00C24F5B">
            <w:pPr>
              <w:snapToGrid w:val="0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40" w:type="pct"/>
            <w:vAlign w:val="center"/>
          </w:tcPr>
          <w:p w14:paraId="70FAA85B" w14:textId="77777777" w:rsidR="00C24F5B" w:rsidRPr="00C24F5B" w:rsidRDefault="00C24F5B" w:rsidP="00C24F5B">
            <w:pPr>
              <w:snapToGrid w:val="0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7" w:type="pct"/>
            <w:vAlign w:val="center"/>
            <w:hideMark/>
          </w:tcPr>
          <w:p w14:paraId="5B19A843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01" w:type="pct"/>
            <w:vAlign w:val="center"/>
            <w:hideMark/>
          </w:tcPr>
          <w:p w14:paraId="02590044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6" w:type="pct"/>
            <w:vAlign w:val="center"/>
            <w:hideMark/>
          </w:tcPr>
          <w:p w14:paraId="2B6BCFBA" w14:textId="77777777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30</w:t>
            </w:r>
          </w:p>
        </w:tc>
      </w:tr>
      <w:tr w:rsidR="00C24F5B" w:rsidRPr="00F51AD6" w14:paraId="06AEB921" w14:textId="77777777" w:rsidTr="00E10449">
        <w:trPr>
          <w:trHeight w:val="397"/>
        </w:trPr>
        <w:tc>
          <w:tcPr>
            <w:tcW w:w="5000" w:type="pct"/>
            <w:gridSpan w:val="15"/>
            <w:vAlign w:val="center"/>
          </w:tcPr>
          <w:p w14:paraId="11F8890F" w14:textId="7425ECDB" w:rsidR="00C24F5B" w:rsidRPr="00C24F5B" w:rsidRDefault="00C24F5B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sz w:val="20"/>
                <w:szCs w:val="20"/>
              </w:rPr>
              <w:t>Područja rada</w:t>
            </w:r>
          </w:p>
        </w:tc>
      </w:tr>
      <w:tr w:rsidR="00E10449" w:rsidRPr="00F51AD6" w14:paraId="4736F521" w14:textId="77777777" w:rsidTr="00E10449">
        <w:tc>
          <w:tcPr>
            <w:tcW w:w="259" w:type="pct"/>
            <w:vAlign w:val="center"/>
            <w:hideMark/>
          </w:tcPr>
          <w:p w14:paraId="203BD5D8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69" w:type="pct"/>
            <w:vAlign w:val="center"/>
            <w:hideMark/>
          </w:tcPr>
          <w:p w14:paraId="32879171" w14:textId="77777777" w:rsidR="00507B18" w:rsidRPr="00C24F5B" w:rsidRDefault="00507B18" w:rsidP="00E10449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PLANIRANJE I PROGRAMIRANJE RADA</w:t>
            </w:r>
          </w:p>
        </w:tc>
        <w:tc>
          <w:tcPr>
            <w:tcW w:w="269" w:type="pct"/>
            <w:vAlign w:val="center"/>
            <w:hideMark/>
          </w:tcPr>
          <w:p w14:paraId="15E36AF4" w14:textId="01BCC3F0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40" w:type="pct"/>
            <w:vAlign w:val="center"/>
            <w:hideMark/>
          </w:tcPr>
          <w:p w14:paraId="508AD061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63" w:type="pct"/>
            <w:vAlign w:val="center"/>
            <w:hideMark/>
          </w:tcPr>
          <w:p w14:paraId="78690CD9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40" w:type="pct"/>
            <w:vAlign w:val="center"/>
            <w:hideMark/>
          </w:tcPr>
          <w:p w14:paraId="711EEB72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70" w:type="pct"/>
            <w:vAlign w:val="center"/>
            <w:hideMark/>
          </w:tcPr>
          <w:p w14:paraId="4A3B761D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54" w:type="pct"/>
            <w:vAlign w:val="center"/>
            <w:hideMark/>
          </w:tcPr>
          <w:p w14:paraId="662F208F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40" w:type="pct"/>
            <w:vAlign w:val="center"/>
            <w:hideMark/>
          </w:tcPr>
          <w:p w14:paraId="3900E89D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66" w:type="pct"/>
            <w:vAlign w:val="center"/>
            <w:hideMark/>
          </w:tcPr>
          <w:p w14:paraId="72E8A0A1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46" w:type="pct"/>
            <w:vAlign w:val="center"/>
            <w:hideMark/>
          </w:tcPr>
          <w:p w14:paraId="61673945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40" w:type="pct"/>
            <w:vAlign w:val="center"/>
            <w:hideMark/>
          </w:tcPr>
          <w:p w14:paraId="500D04C6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67" w:type="pct"/>
            <w:vAlign w:val="center"/>
            <w:hideMark/>
          </w:tcPr>
          <w:p w14:paraId="1E7D11AC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01" w:type="pct"/>
            <w:vAlign w:val="center"/>
            <w:hideMark/>
          </w:tcPr>
          <w:p w14:paraId="3F1BC2FC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76" w:type="pct"/>
            <w:vAlign w:val="center"/>
            <w:hideMark/>
          </w:tcPr>
          <w:p w14:paraId="27140CAC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</w:tr>
      <w:tr w:rsidR="00E10449" w:rsidRPr="00F51AD6" w14:paraId="71E59260" w14:textId="77777777" w:rsidTr="00E10449">
        <w:tc>
          <w:tcPr>
            <w:tcW w:w="259" w:type="pct"/>
            <w:vAlign w:val="center"/>
            <w:hideMark/>
          </w:tcPr>
          <w:p w14:paraId="2266DA3E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69" w:type="pct"/>
            <w:vAlign w:val="center"/>
            <w:hideMark/>
          </w:tcPr>
          <w:p w14:paraId="5ECF3B89" w14:textId="41B57A3F" w:rsidR="00507B18" w:rsidRPr="00C24F5B" w:rsidRDefault="00507B18" w:rsidP="00E10449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UTVRĐIVANJE SOCIJALNOG SASTAVA UČENIKA</w:t>
            </w:r>
          </w:p>
          <w:p w14:paraId="4F2BEDC1" w14:textId="3C9C5196" w:rsidR="00507B18" w:rsidRPr="00C24F5B" w:rsidRDefault="00507B18" w:rsidP="00E10449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(razgovor s roditeljima,  učiteljima, CZSS-om)</w:t>
            </w:r>
          </w:p>
        </w:tc>
        <w:tc>
          <w:tcPr>
            <w:tcW w:w="269" w:type="pct"/>
            <w:vAlign w:val="center"/>
            <w:hideMark/>
          </w:tcPr>
          <w:p w14:paraId="634CF009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240" w:type="pct"/>
            <w:vAlign w:val="center"/>
            <w:hideMark/>
          </w:tcPr>
          <w:p w14:paraId="19A16AD4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263" w:type="pct"/>
            <w:vAlign w:val="center"/>
            <w:hideMark/>
          </w:tcPr>
          <w:p w14:paraId="608C0D86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40" w:type="pct"/>
            <w:vAlign w:val="center"/>
            <w:hideMark/>
          </w:tcPr>
          <w:p w14:paraId="77EFA498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70" w:type="pct"/>
            <w:vAlign w:val="center"/>
            <w:hideMark/>
          </w:tcPr>
          <w:p w14:paraId="3F8A5008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254" w:type="pct"/>
            <w:vAlign w:val="center"/>
            <w:hideMark/>
          </w:tcPr>
          <w:p w14:paraId="382D23A4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40" w:type="pct"/>
            <w:vAlign w:val="center"/>
            <w:hideMark/>
          </w:tcPr>
          <w:p w14:paraId="36BD1129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266" w:type="pct"/>
            <w:vAlign w:val="center"/>
            <w:hideMark/>
          </w:tcPr>
          <w:p w14:paraId="0E482FC8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246" w:type="pct"/>
            <w:vAlign w:val="center"/>
            <w:hideMark/>
          </w:tcPr>
          <w:p w14:paraId="025DD5FD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40" w:type="pct"/>
            <w:vAlign w:val="center"/>
            <w:hideMark/>
          </w:tcPr>
          <w:p w14:paraId="64E70594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67" w:type="pct"/>
            <w:vAlign w:val="center"/>
            <w:hideMark/>
          </w:tcPr>
          <w:p w14:paraId="0DCDE13A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01" w:type="pct"/>
            <w:vAlign w:val="center"/>
            <w:hideMark/>
          </w:tcPr>
          <w:p w14:paraId="2E462C1D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476" w:type="pct"/>
            <w:vAlign w:val="center"/>
            <w:hideMark/>
          </w:tcPr>
          <w:p w14:paraId="5517174C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123</w:t>
            </w:r>
          </w:p>
        </w:tc>
      </w:tr>
      <w:tr w:rsidR="00E10449" w:rsidRPr="00F51AD6" w14:paraId="4BFE7A0B" w14:textId="77777777" w:rsidTr="00E10449">
        <w:tc>
          <w:tcPr>
            <w:tcW w:w="259" w:type="pct"/>
            <w:vAlign w:val="center"/>
            <w:hideMark/>
          </w:tcPr>
          <w:p w14:paraId="0F2D6FEE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269" w:type="pct"/>
            <w:vAlign w:val="center"/>
            <w:hideMark/>
          </w:tcPr>
          <w:p w14:paraId="5D2BA519" w14:textId="53F2AEC9" w:rsidR="00507B18" w:rsidRPr="00C24F5B" w:rsidRDefault="00507B18" w:rsidP="00E10449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UPOZNAVANJE NEPOSREDNIH UVJETA SOCIJALNE SREDINE I RJEŠAVANJE SOCIJALNIH PROBLEMA </w:t>
            </w: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(terenski izvidi, suradnja s CZSS-om, uputstva roditeljima za ostvarivanje prava iz sustava socijalne skrbi, praćenje učenika i obiteljske situacije)</w:t>
            </w:r>
          </w:p>
        </w:tc>
        <w:tc>
          <w:tcPr>
            <w:tcW w:w="269" w:type="pct"/>
            <w:vAlign w:val="center"/>
            <w:hideMark/>
          </w:tcPr>
          <w:p w14:paraId="6E698D4A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40" w:type="pct"/>
            <w:vAlign w:val="center"/>
            <w:hideMark/>
          </w:tcPr>
          <w:p w14:paraId="625E4E96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263" w:type="pct"/>
            <w:vAlign w:val="center"/>
            <w:hideMark/>
          </w:tcPr>
          <w:p w14:paraId="56F9B053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40" w:type="pct"/>
            <w:vAlign w:val="center"/>
            <w:hideMark/>
          </w:tcPr>
          <w:p w14:paraId="43EE4634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70" w:type="pct"/>
            <w:vAlign w:val="center"/>
            <w:hideMark/>
          </w:tcPr>
          <w:p w14:paraId="270821DE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54" w:type="pct"/>
            <w:vAlign w:val="center"/>
            <w:hideMark/>
          </w:tcPr>
          <w:p w14:paraId="7E08077A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40" w:type="pct"/>
            <w:vAlign w:val="center"/>
            <w:hideMark/>
          </w:tcPr>
          <w:p w14:paraId="1513DE9D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266" w:type="pct"/>
            <w:vAlign w:val="center"/>
            <w:hideMark/>
          </w:tcPr>
          <w:p w14:paraId="364FFA4A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46" w:type="pct"/>
            <w:vAlign w:val="center"/>
            <w:hideMark/>
          </w:tcPr>
          <w:p w14:paraId="3541A6C6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40" w:type="pct"/>
            <w:vAlign w:val="center"/>
            <w:hideMark/>
          </w:tcPr>
          <w:p w14:paraId="32A7D51E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67" w:type="pct"/>
            <w:vAlign w:val="center"/>
            <w:hideMark/>
          </w:tcPr>
          <w:p w14:paraId="6BA7BBE8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01" w:type="pct"/>
            <w:vAlign w:val="center"/>
            <w:hideMark/>
          </w:tcPr>
          <w:p w14:paraId="1CE0B596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76" w:type="pct"/>
            <w:vAlign w:val="center"/>
            <w:hideMark/>
          </w:tcPr>
          <w:p w14:paraId="73A2EA2B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104</w:t>
            </w:r>
          </w:p>
        </w:tc>
      </w:tr>
      <w:tr w:rsidR="00E10449" w:rsidRPr="00F51AD6" w14:paraId="69BEF034" w14:textId="77777777" w:rsidTr="00E10449">
        <w:tc>
          <w:tcPr>
            <w:tcW w:w="259" w:type="pct"/>
            <w:vAlign w:val="center"/>
            <w:hideMark/>
          </w:tcPr>
          <w:p w14:paraId="7C9CCCBD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69" w:type="pct"/>
            <w:vAlign w:val="center"/>
            <w:hideMark/>
          </w:tcPr>
          <w:p w14:paraId="26675936" w14:textId="77777777" w:rsidR="00507B18" w:rsidRPr="00C24F5B" w:rsidRDefault="00507B18" w:rsidP="00E10449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ANALIZA SOCIJALNE SITUACIJE I UTVRĐIVANJE UZROKA ODGOJNO- OBRAZOVNIH PROBLEMA </w:t>
            </w: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(identifikacija i rad s učenicima u stanju socijalno- zaštitne potrebe, rad s učenicima s teškoćama u razvoju i poremećajima u ponašanju i njihovim roditeljima)</w:t>
            </w:r>
          </w:p>
        </w:tc>
        <w:tc>
          <w:tcPr>
            <w:tcW w:w="269" w:type="pct"/>
            <w:vAlign w:val="center"/>
            <w:hideMark/>
          </w:tcPr>
          <w:p w14:paraId="65D62B7B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115</w:t>
            </w:r>
          </w:p>
        </w:tc>
        <w:tc>
          <w:tcPr>
            <w:tcW w:w="240" w:type="pct"/>
            <w:vAlign w:val="center"/>
            <w:hideMark/>
          </w:tcPr>
          <w:p w14:paraId="644EF6BB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124</w:t>
            </w:r>
          </w:p>
        </w:tc>
        <w:tc>
          <w:tcPr>
            <w:tcW w:w="263" w:type="pct"/>
            <w:vAlign w:val="center"/>
            <w:hideMark/>
          </w:tcPr>
          <w:p w14:paraId="445C5719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120</w:t>
            </w:r>
          </w:p>
        </w:tc>
        <w:tc>
          <w:tcPr>
            <w:tcW w:w="240" w:type="pct"/>
            <w:vAlign w:val="center"/>
            <w:hideMark/>
          </w:tcPr>
          <w:p w14:paraId="25863AE4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120</w:t>
            </w:r>
          </w:p>
        </w:tc>
        <w:tc>
          <w:tcPr>
            <w:tcW w:w="270" w:type="pct"/>
            <w:vAlign w:val="center"/>
            <w:hideMark/>
          </w:tcPr>
          <w:p w14:paraId="298E0A61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115</w:t>
            </w:r>
          </w:p>
        </w:tc>
        <w:tc>
          <w:tcPr>
            <w:tcW w:w="254" w:type="pct"/>
            <w:vAlign w:val="center"/>
            <w:hideMark/>
          </w:tcPr>
          <w:p w14:paraId="49310501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120</w:t>
            </w:r>
          </w:p>
        </w:tc>
        <w:tc>
          <w:tcPr>
            <w:tcW w:w="240" w:type="pct"/>
            <w:vAlign w:val="center"/>
            <w:hideMark/>
          </w:tcPr>
          <w:p w14:paraId="7899C210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124</w:t>
            </w:r>
          </w:p>
        </w:tc>
        <w:tc>
          <w:tcPr>
            <w:tcW w:w="266" w:type="pct"/>
            <w:vAlign w:val="center"/>
            <w:hideMark/>
          </w:tcPr>
          <w:p w14:paraId="3DB6E3B0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124</w:t>
            </w:r>
          </w:p>
        </w:tc>
        <w:tc>
          <w:tcPr>
            <w:tcW w:w="246" w:type="pct"/>
            <w:vAlign w:val="center"/>
            <w:hideMark/>
          </w:tcPr>
          <w:p w14:paraId="2C49A4CA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120</w:t>
            </w:r>
          </w:p>
        </w:tc>
        <w:tc>
          <w:tcPr>
            <w:tcW w:w="240" w:type="pct"/>
            <w:vAlign w:val="center"/>
            <w:hideMark/>
          </w:tcPr>
          <w:p w14:paraId="2043A8A9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112</w:t>
            </w:r>
          </w:p>
        </w:tc>
        <w:tc>
          <w:tcPr>
            <w:tcW w:w="267" w:type="pct"/>
            <w:vAlign w:val="center"/>
            <w:hideMark/>
          </w:tcPr>
          <w:p w14:paraId="5EAA159D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201" w:type="pct"/>
            <w:vAlign w:val="center"/>
            <w:hideMark/>
          </w:tcPr>
          <w:p w14:paraId="3E0C070B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476" w:type="pct"/>
            <w:vAlign w:val="center"/>
            <w:hideMark/>
          </w:tcPr>
          <w:p w14:paraId="6E77171F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1214</w:t>
            </w:r>
          </w:p>
        </w:tc>
      </w:tr>
      <w:tr w:rsidR="00E10449" w:rsidRPr="00F51AD6" w14:paraId="6EA15463" w14:textId="77777777" w:rsidTr="00E10449">
        <w:tc>
          <w:tcPr>
            <w:tcW w:w="259" w:type="pct"/>
            <w:vAlign w:val="center"/>
            <w:hideMark/>
          </w:tcPr>
          <w:p w14:paraId="5D11E31D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269" w:type="pct"/>
            <w:vAlign w:val="center"/>
            <w:hideMark/>
          </w:tcPr>
          <w:p w14:paraId="1242C2C7" w14:textId="428049BD" w:rsidR="00507B18" w:rsidRPr="00C24F5B" w:rsidRDefault="00507B18" w:rsidP="00E10449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SURADNJA I RAD U STRUČNIM TIJELIMA, SLUŽBAMA U ŠKOLI I IZVAN NJE </w:t>
            </w: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(savjetovanje s ravnateljem, učiteljima i stručnim suradnicima, suradnja s CZSS-om, GUOKS, MZOS, ustanove za odgoj i</w:t>
            </w: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opservaciju djece s poremećajima u ponašanju)</w:t>
            </w:r>
          </w:p>
        </w:tc>
        <w:tc>
          <w:tcPr>
            <w:tcW w:w="269" w:type="pct"/>
            <w:vAlign w:val="center"/>
            <w:hideMark/>
          </w:tcPr>
          <w:p w14:paraId="26370DB5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40" w:type="pct"/>
            <w:vAlign w:val="center"/>
            <w:hideMark/>
          </w:tcPr>
          <w:p w14:paraId="2915A22F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63" w:type="pct"/>
            <w:vAlign w:val="center"/>
            <w:hideMark/>
          </w:tcPr>
          <w:p w14:paraId="3DFBBF37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40" w:type="pct"/>
            <w:vAlign w:val="center"/>
            <w:hideMark/>
          </w:tcPr>
          <w:p w14:paraId="7DE36829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70" w:type="pct"/>
            <w:vAlign w:val="center"/>
            <w:hideMark/>
          </w:tcPr>
          <w:p w14:paraId="181FDC2A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54" w:type="pct"/>
            <w:vAlign w:val="center"/>
            <w:hideMark/>
          </w:tcPr>
          <w:p w14:paraId="194E070F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40" w:type="pct"/>
            <w:vAlign w:val="center"/>
            <w:hideMark/>
          </w:tcPr>
          <w:p w14:paraId="61718F15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66" w:type="pct"/>
            <w:vAlign w:val="center"/>
            <w:hideMark/>
          </w:tcPr>
          <w:p w14:paraId="5C8B0127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46" w:type="pct"/>
            <w:vAlign w:val="center"/>
            <w:hideMark/>
          </w:tcPr>
          <w:p w14:paraId="5BB81DEB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40" w:type="pct"/>
            <w:vAlign w:val="center"/>
            <w:hideMark/>
          </w:tcPr>
          <w:p w14:paraId="416097AA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67" w:type="pct"/>
            <w:vAlign w:val="center"/>
            <w:hideMark/>
          </w:tcPr>
          <w:p w14:paraId="31A71FB0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201" w:type="pct"/>
            <w:vAlign w:val="center"/>
            <w:hideMark/>
          </w:tcPr>
          <w:p w14:paraId="73776EFD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476" w:type="pct"/>
            <w:vAlign w:val="center"/>
            <w:hideMark/>
          </w:tcPr>
          <w:p w14:paraId="47E9C7C3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87</w:t>
            </w:r>
          </w:p>
        </w:tc>
      </w:tr>
      <w:tr w:rsidR="00E10449" w:rsidRPr="00F51AD6" w14:paraId="53807655" w14:textId="77777777" w:rsidTr="00E10449">
        <w:tc>
          <w:tcPr>
            <w:tcW w:w="259" w:type="pct"/>
            <w:vAlign w:val="center"/>
            <w:hideMark/>
          </w:tcPr>
          <w:p w14:paraId="3E2F3DEB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269" w:type="pct"/>
            <w:vAlign w:val="center"/>
            <w:hideMark/>
          </w:tcPr>
          <w:p w14:paraId="35674633" w14:textId="77777777" w:rsidR="00507B18" w:rsidRPr="00C24F5B" w:rsidRDefault="00507B18" w:rsidP="00E10449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24F5B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STRUČNO USAVRŠAVANJE I OSTALI POSLOVI </w:t>
            </w:r>
            <w:r w:rsidRPr="00C24F5B">
              <w:rPr>
                <w:rFonts w:ascii="Arial Narrow" w:hAnsi="Arial Narrow"/>
                <w:color w:val="000000"/>
                <w:sz w:val="20"/>
                <w:szCs w:val="20"/>
              </w:rPr>
              <w:t>(seminari, savjetovanja, organizacija prijevoza pratnje učenika s teškoćama, organizacija prehrane, vođenje e- matice</w:t>
            </w:r>
          </w:p>
        </w:tc>
        <w:tc>
          <w:tcPr>
            <w:tcW w:w="269" w:type="pct"/>
            <w:vAlign w:val="center"/>
            <w:hideMark/>
          </w:tcPr>
          <w:p w14:paraId="55FCE699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240" w:type="pct"/>
            <w:vAlign w:val="center"/>
            <w:hideMark/>
          </w:tcPr>
          <w:p w14:paraId="62274DC7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263" w:type="pct"/>
            <w:vAlign w:val="center"/>
            <w:hideMark/>
          </w:tcPr>
          <w:p w14:paraId="18DFAF1A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240" w:type="pct"/>
            <w:vAlign w:val="center"/>
            <w:hideMark/>
          </w:tcPr>
          <w:p w14:paraId="584D29D2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270" w:type="pct"/>
            <w:vAlign w:val="center"/>
            <w:hideMark/>
          </w:tcPr>
          <w:p w14:paraId="234A5208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254" w:type="pct"/>
            <w:vAlign w:val="center"/>
            <w:hideMark/>
          </w:tcPr>
          <w:p w14:paraId="7539B03B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240" w:type="pct"/>
            <w:vAlign w:val="center"/>
            <w:hideMark/>
          </w:tcPr>
          <w:p w14:paraId="412AB188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266" w:type="pct"/>
            <w:vAlign w:val="center"/>
            <w:hideMark/>
          </w:tcPr>
          <w:p w14:paraId="1DE9900A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246" w:type="pct"/>
            <w:vAlign w:val="center"/>
            <w:hideMark/>
          </w:tcPr>
          <w:p w14:paraId="24479D1C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240" w:type="pct"/>
            <w:vAlign w:val="center"/>
            <w:hideMark/>
          </w:tcPr>
          <w:p w14:paraId="6A630DF7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267" w:type="pct"/>
            <w:vAlign w:val="center"/>
            <w:hideMark/>
          </w:tcPr>
          <w:p w14:paraId="751BB1EA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201" w:type="pct"/>
            <w:vAlign w:val="center"/>
            <w:hideMark/>
          </w:tcPr>
          <w:p w14:paraId="42856182" w14:textId="6A1F953C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476" w:type="pct"/>
            <w:vAlign w:val="center"/>
            <w:hideMark/>
          </w:tcPr>
          <w:p w14:paraId="11FA89AD" w14:textId="77777777" w:rsidR="00507B18" w:rsidRPr="00C24F5B" w:rsidRDefault="00507B18" w:rsidP="00C24F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24F5B">
              <w:rPr>
                <w:rFonts w:ascii="Arial Narrow" w:hAnsi="Arial Narrow"/>
                <w:sz w:val="20"/>
                <w:szCs w:val="20"/>
              </w:rPr>
              <w:t>192</w:t>
            </w:r>
          </w:p>
        </w:tc>
      </w:tr>
      <w:tr w:rsidR="00E10449" w:rsidRPr="00F51AD6" w14:paraId="172F8869" w14:textId="77777777" w:rsidTr="00E10449">
        <w:trPr>
          <w:trHeight w:val="454"/>
        </w:trPr>
        <w:tc>
          <w:tcPr>
            <w:tcW w:w="1528" w:type="pct"/>
            <w:gridSpan w:val="2"/>
            <w:vAlign w:val="center"/>
          </w:tcPr>
          <w:p w14:paraId="30CF4739" w14:textId="77777777" w:rsidR="00E10449" w:rsidRPr="00E10449" w:rsidRDefault="00E10449" w:rsidP="00E10449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269" w:type="pct"/>
            <w:vAlign w:val="center"/>
            <w:hideMark/>
          </w:tcPr>
          <w:p w14:paraId="1AEC2C41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40" w:type="pct"/>
            <w:vAlign w:val="center"/>
            <w:hideMark/>
          </w:tcPr>
          <w:p w14:paraId="716A7C39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176</w:t>
            </w:r>
          </w:p>
        </w:tc>
        <w:tc>
          <w:tcPr>
            <w:tcW w:w="263" w:type="pct"/>
            <w:vAlign w:val="center"/>
            <w:hideMark/>
          </w:tcPr>
          <w:p w14:paraId="1D2C82E8" w14:textId="58AD012D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240" w:type="pct"/>
            <w:vAlign w:val="center"/>
            <w:hideMark/>
          </w:tcPr>
          <w:p w14:paraId="4FA6BCD9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270" w:type="pct"/>
            <w:vAlign w:val="center"/>
            <w:hideMark/>
          </w:tcPr>
          <w:p w14:paraId="4AA79E02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254" w:type="pct"/>
            <w:vAlign w:val="center"/>
            <w:hideMark/>
          </w:tcPr>
          <w:p w14:paraId="1B659004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240" w:type="pct"/>
            <w:vAlign w:val="center"/>
            <w:hideMark/>
          </w:tcPr>
          <w:p w14:paraId="2252A267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176</w:t>
            </w:r>
          </w:p>
        </w:tc>
        <w:tc>
          <w:tcPr>
            <w:tcW w:w="266" w:type="pct"/>
            <w:vAlign w:val="center"/>
            <w:hideMark/>
          </w:tcPr>
          <w:p w14:paraId="572CFEB1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246" w:type="pct"/>
            <w:vAlign w:val="center"/>
            <w:hideMark/>
          </w:tcPr>
          <w:p w14:paraId="7433ABC2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240" w:type="pct"/>
            <w:vAlign w:val="center"/>
            <w:hideMark/>
          </w:tcPr>
          <w:p w14:paraId="7D511B0C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267" w:type="pct"/>
            <w:vAlign w:val="center"/>
            <w:hideMark/>
          </w:tcPr>
          <w:p w14:paraId="2B879904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201" w:type="pct"/>
            <w:vAlign w:val="center"/>
            <w:hideMark/>
          </w:tcPr>
          <w:p w14:paraId="0C05F976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76" w:type="pct"/>
            <w:vAlign w:val="center"/>
            <w:hideMark/>
          </w:tcPr>
          <w:p w14:paraId="5C3FD086" w14:textId="77777777" w:rsidR="00E10449" w:rsidRPr="00E10449" w:rsidRDefault="00E10449" w:rsidP="00C24F5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0449">
              <w:rPr>
                <w:rFonts w:ascii="Arial Narrow" w:hAnsi="Arial Narrow"/>
                <w:b/>
                <w:bCs/>
                <w:sz w:val="20"/>
                <w:szCs w:val="20"/>
              </w:rPr>
              <w:t>1758</w:t>
            </w:r>
          </w:p>
        </w:tc>
      </w:tr>
    </w:tbl>
    <w:p w14:paraId="1BEAF6F7" w14:textId="6B0355FB" w:rsidR="00507B18" w:rsidRDefault="003D5AB1" w:rsidP="003D5AB1">
      <w:pPr>
        <w:spacing w:before="280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S</w:t>
      </w:r>
      <w:r w:rsidR="00507B18">
        <w:rPr>
          <w:rFonts w:ascii="Arial Narrow" w:hAnsi="Arial Narrow"/>
          <w:color w:val="000000"/>
        </w:rPr>
        <w:t xml:space="preserve">anja Kljaić </w:t>
      </w:r>
      <w:proofErr w:type="spellStart"/>
      <w:r w:rsidR="00507B18">
        <w:rPr>
          <w:rFonts w:ascii="Arial Narrow" w:hAnsi="Arial Narrow"/>
          <w:color w:val="000000"/>
        </w:rPr>
        <w:t>Paripović</w:t>
      </w:r>
      <w:proofErr w:type="spellEnd"/>
      <w:r w:rsidR="00507B18">
        <w:rPr>
          <w:rFonts w:ascii="Arial Narrow" w:hAnsi="Arial Narrow"/>
          <w:color w:val="000000"/>
        </w:rPr>
        <w:t xml:space="preserve">, </w:t>
      </w:r>
      <w:proofErr w:type="spellStart"/>
      <w:r w:rsidR="00507B18">
        <w:rPr>
          <w:rFonts w:ascii="Arial Narrow" w:hAnsi="Arial Narrow"/>
          <w:color w:val="000000"/>
        </w:rPr>
        <w:t>dipl.soc.radnica</w:t>
      </w:r>
      <w:proofErr w:type="spellEnd"/>
    </w:p>
    <w:p w14:paraId="201128FD" w14:textId="77777777" w:rsidR="00507B18" w:rsidRDefault="00507B18" w:rsidP="00507B18"/>
    <w:p w14:paraId="4D5E41C9" w14:textId="77777777" w:rsidR="00507B18" w:rsidRDefault="00507B18" w:rsidP="00507B18"/>
    <w:p w14:paraId="340E87A0" w14:textId="77777777" w:rsidR="00507B18" w:rsidRDefault="00507B18" w:rsidP="00507B18">
      <w:pPr>
        <w:shd w:val="clear" w:color="auto" w:fill="FFFFFF"/>
        <w:rPr>
          <w:b/>
        </w:rPr>
      </w:pPr>
    </w:p>
    <w:p w14:paraId="2C75C32B" w14:textId="77777777" w:rsidR="00507B18" w:rsidRPr="00896372" w:rsidRDefault="00507B18" w:rsidP="00507B18">
      <w:pPr>
        <w:shd w:val="clear" w:color="auto" w:fill="FFFFFF"/>
        <w:rPr>
          <w:b/>
          <w:sz w:val="16"/>
          <w:szCs w:val="16"/>
        </w:rPr>
      </w:pPr>
    </w:p>
    <w:p w14:paraId="61884332" w14:textId="77777777" w:rsidR="003D5AB1" w:rsidRDefault="003D5AB1" w:rsidP="00507B18">
      <w:pPr>
        <w:spacing w:before="280"/>
        <w:rPr>
          <w:rFonts w:ascii="Arial Narrow" w:hAnsi="Arial Narrow" w:cs="Arial Narrow"/>
          <w:b/>
          <w:color w:val="000000"/>
          <w:sz w:val="16"/>
          <w:szCs w:val="16"/>
        </w:rPr>
      </w:pPr>
    </w:p>
    <w:p w14:paraId="25165B72" w14:textId="77777777" w:rsidR="003D5AB1" w:rsidRDefault="003D5AB1" w:rsidP="00507B18">
      <w:pPr>
        <w:spacing w:before="280"/>
        <w:rPr>
          <w:rFonts w:ascii="Arial Narrow" w:hAnsi="Arial Narrow" w:cs="Arial Narrow"/>
          <w:b/>
          <w:color w:val="000000"/>
          <w:sz w:val="16"/>
          <w:szCs w:val="16"/>
        </w:rPr>
      </w:pPr>
    </w:p>
    <w:p w14:paraId="3CCD0B62" w14:textId="2D8C9B76" w:rsidR="00507B18" w:rsidRPr="003D5AB1" w:rsidRDefault="00507B18" w:rsidP="00507B18">
      <w:pPr>
        <w:spacing w:before="280"/>
        <w:rPr>
          <w:rFonts w:ascii="Arial Narrow" w:hAnsi="Arial Narrow" w:cs="Arial Narrow"/>
          <w:b/>
          <w:color w:val="000000"/>
        </w:rPr>
      </w:pPr>
      <w:r w:rsidRPr="003D5AB1">
        <w:rPr>
          <w:rFonts w:ascii="Arial Narrow" w:hAnsi="Arial Narrow" w:cs="Arial Narrow"/>
          <w:b/>
          <w:color w:val="000000"/>
        </w:rPr>
        <w:t>5</w:t>
      </w:r>
      <w:r w:rsidR="00E10449" w:rsidRPr="003D5AB1">
        <w:rPr>
          <w:rFonts w:ascii="Arial Narrow" w:hAnsi="Arial Narrow" w:cs="Arial Narrow"/>
          <w:b/>
          <w:color w:val="000000"/>
        </w:rPr>
        <w:t xml:space="preserve">.7.1. Godišnji program rada stručnog suradnika logopeda  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942"/>
        <w:gridCol w:w="505"/>
        <w:gridCol w:w="443"/>
        <w:gridCol w:w="6"/>
        <w:gridCol w:w="3736"/>
        <w:gridCol w:w="6"/>
      </w:tblGrid>
      <w:tr w:rsidR="00507B18" w:rsidRPr="00896372" w14:paraId="5CA85332" w14:textId="77777777" w:rsidTr="003F7905">
        <w:trPr>
          <w:gridAfter w:val="1"/>
          <w:wAfter w:w="3" w:type="pct"/>
          <w:trHeight w:val="302"/>
        </w:trPr>
        <w:tc>
          <w:tcPr>
            <w:tcW w:w="4997" w:type="pct"/>
            <w:gridSpan w:val="5"/>
            <w:shd w:val="clear" w:color="auto" w:fill="auto"/>
            <w:vAlign w:val="center"/>
          </w:tcPr>
          <w:p w14:paraId="213A8260" w14:textId="77777777" w:rsidR="00507B18" w:rsidRPr="00896372" w:rsidRDefault="00507B18" w:rsidP="003F7905">
            <w:pPr>
              <w:snapToGrid w:val="0"/>
              <w:rPr>
                <w:rFonts w:ascii="Cambria" w:hAnsi="Cambria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507B18" w:rsidRPr="00896372" w14:paraId="76901E82" w14:textId="77777777" w:rsidTr="003D5AB1">
        <w:trPr>
          <w:cantSplit/>
          <w:trHeight w:val="693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08C9974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b/>
                <w:bCs/>
                <w:sz w:val="16"/>
                <w:szCs w:val="16"/>
              </w:rPr>
            </w:pPr>
            <w:r w:rsidRPr="00A45C1B">
              <w:rPr>
                <w:rFonts w:ascii="Arial Narrow" w:hAnsi="Arial Narrow" w:cs="Calibri"/>
                <w:b/>
                <w:bCs/>
                <w:sz w:val="16"/>
                <w:szCs w:val="16"/>
              </w:rPr>
              <w:t>PODRUČJA I SADRŽAJ RADA</w:t>
            </w:r>
          </w:p>
        </w:tc>
        <w:tc>
          <w:tcPr>
            <w:tcW w:w="492" w:type="pct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CE7CD61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b/>
                <w:bCs/>
                <w:sz w:val="16"/>
                <w:szCs w:val="16"/>
              </w:rPr>
            </w:pPr>
            <w:r w:rsidRPr="00A45C1B">
              <w:rPr>
                <w:rFonts w:ascii="Arial Narrow" w:hAnsi="Arial Narrow" w:cs="Calibri"/>
                <w:b/>
                <w:bCs/>
                <w:sz w:val="16"/>
                <w:szCs w:val="16"/>
              </w:rPr>
              <w:t>PLANIRANI</w:t>
            </w:r>
          </w:p>
          <w:p w14:paraId="13BF0511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b/>
                <w:bCs/>
                <w:sz w:val="16"/>
                <w:szCs w:val="16"/>
              </w:rPr>
            </w:pPr>
            <w:r w:rsidRPr="00A45C1B">
              <w:rPr>
                <w:rFonts w:ascii="Arial Narrow" w:hAnsi="Arial Narrow" w:cs="Calibri"/>
                <w:b/>
                <w:bCs/>
                <w:sz w:val="16"/>
                <w:szCs w:val="16"/>
              </w:rPr>
              <w:t>SATI</w:t>
            </w:r>
          </w:p>
        </w:tc>
        <w:tc>
          <w:tcPr>
            <w:tcW w:w="1944" w:type="pct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321659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A45C1B">
              <w:rPr>
                <w:rFonts w:ascii="Arial Narrow" w:hAnsi="Arial Narrow" w:cs="Calibri"/>
                <w:b/>
                <w:bCs/>
                <w:sz w:val="16"/>
                <w:szCs w:val="16"/>
              </w:rPr>
              <w:t>VRIJEME REALIZACIJE</w:t>
            </w:r>
          </w:p>
        </w:tc>
      </w:tr>
      <w:tr w:rsidR="00507B18" w14:paraId="6F144A63" w14:textId="77777777" w:rsidTr="003D5AB1">
        <w:trPr>
          <w:trHeight w:val="48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1EF5AB0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NEPOSREDNI RAD</w:t>
            </w:r>
          </w:p>
        </w:tc>
        <w:tc>
          <w:tcPr>
            <w:tcW w:w="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76D659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194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09E7F4" w14:textId="77777777" w:rsidR="00507B18" w:rsidRPr="00A45C1B" w:rsidRDefault="00507B18" w:rsidP="003F7905">
            <w:pPr>
              <w:jc w:val="center"/>
              <w:rPr>
                <w:rFonts w:ascii="Arial Narrow" w:hAnsi="Arial Narrow"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Pon – Pet</w:t>
            </w:r>
          </w:p>
        </w:tc>
      </w:tr>
      <w:tr w:rsidR="00507B18" w14:paraId="34A360CF" w14:textId="77777777" w:rsidTr="003D5AB1">
        <w:trPr>
          <w:trHeight w:val="48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876B47E" w14:textId="77777777" w:rsidR="00507B18" w:rsidRPr="00A45C1B" w:rsidRDefault="00507B18" w:rsidP="003F7905">
            <w:pPr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 xml:space="preserve">RAD S UČENICIMA </w:t>
            </w:r>
          </w:p>
        </w:tc>
        <w:tc>
          <w:tcPr>
            <w:tcW w:w="24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F741C7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</w:tr>
      <w:tr w:rsidR="00507B18" w14:paraId="632B9A00" w14:textId="77777777" w:rsidTr="003D5AB1">
        <w:trPr>
          <w:cantSplit/>
          <w:trHeight w:val="51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5C63A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Rada s djecom s posebnim potrebama radi provođenja dijagnostičkog procesa trijaže i pedagoške opservacije</w:t>
            </w:r>
          </w:p>
        </w:tc>
        <w:tc>
          <w:tcPr>
            <w:tcW w:w="4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2A7E5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864</w:t>
            </w: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FA361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47CA4DA8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BFE312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 xml:space="preserve">Grupni  i individualni rehabilitacijski rad s učenicima s POOP 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6E0B0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68DCA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7B0EA534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2069D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Posebni individualni odgojno-obrazovni postupci s učenicima s POOP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94940B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0501F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14A3A2DF" w14:textId="77777777" w:rsidTr="003D5AB1">
        <w:trPr>
          <w:trHeight w:val="48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E4A3F6" w14:textId="77777777" w:rsidR="00507B18" w:rsidRPr="00A45C1B" w:rsidRDefault="00507B18" w:rsidP="003F7905">
            <w:pPr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SURADNJA S UČITELJIMA</w:t>
            </w:r>
          </w:p>
        </w:tc>
        <w:tc>
          <w:tcPr>
            <w:tcW w:w="24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73201D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</w:tr>
      <w:tr w:rsidR="00507B18" w14:paraId="75624F20" w14:textId="77777777" w:rsidTr="003D5AB1">
        <w:trPr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AC108A" w14:textId="79FE8C0F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 xml:space="preserve">Suradnja pri upisu učenika u 1. </w:t>
            </w:r>
            <w:r w:rsidR="003D5AB1" w:rsidRPr="00A45C1B">
              <w:rPr>
                <w:rFonts w:ascii="Arial Narrow" w:hAnsi="Arial Narrow" w:cs="Calibri"/>
                <w:sz w:val="22"/>
                <w:szCs w:val="22"/>
              </w:rPr>
              <w:t>r</w:t>
            </w:r>
            <w:r w:rsidRPr="00A45C1B">
              <w:rPr>
                <w:rFonts w:ascii="Arial Narrow" w:hAnsi="Arial Narrow" w:cs="Calibri"/>
                <w:sz w:val="22"/>
                <w:szCs w:val="22"/>
              </w:rPr>
              <w:t>azred</w:t>
            </w:r>
          </w:p>
        </w:tc>
        <w:tc>
          <w:tcPr>
            <w:tcW w:w="4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8035B92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25</w:t>
            </w: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DCB6EB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4., 5., 6., i 9. mj.</w:t>
            </w:r>
          </w:p>
        </w:tc>
      </w:tr>
      <w:tr w:rsidR="00507B18" w14:paraId="0174B113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7828545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Konzultacije pri uključivanju djece s POOP u razredno odjeljenje</w:t>
            </w:r>
          </w:p>
        </w:tc>
        <w:tc>
          <w:tcPr>
            <w:tcW w:w="4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3F91A4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119</w:t>
            </w: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C317CC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5EDE644A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4B9CFB6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 xml:space="preserve">Sudjelovanje pri izradi prilagođenog programa za djecu s POOP 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626099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086C1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03C850C9" w14:textId="77777777" w:rsidTr="003D5AB1">
        <w:trPr>
          <w:cantSplit/>
          <w:trHeight w:val="51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BA6458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Pomoć učiteljima u programiranju rada za djecu s POOP koja trebaju individualizirani pristup u radu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A8484E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EAA4FD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0E2BCF7F" w14:textId="77777777" w:rsidTr="003D5AB1">
        <w:trPr>
          <w:trHeight w:val="48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CFDE73" w14:textId="77777777" w:rsidR="00507B18" w:rsidRPr="00A45C1B" w:rsidRDefault="00507B18" w:rsidP="003F7905">
            <w:pPr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SURADNJA S RODITELJIMA</w:t>
            </w:r>
          </w:p>
        </w:tc>
        <w:tc>
          <w:tcPr>
            <w:tcW w:w="24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95BACA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</w:tr>
      <w:tr w:rsidR="00507B18" w14:paraId="57C1CE4E" w14:textId="77777777" w:rsidTr="003D5AB1">
        <w:trPr>
          <w:cantSplit/>
          <w:trHeight w:val="76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C3F522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Upoznavanje roditelja s vrstom, stupnjem i značajkama teškoća, davanje stručnih savjeta  i naputaka za pomoć djetetu za ublažavanje i otklanjanje teškoće</w:t>
            </w:r>
          </w:p>
        </w:tc>
        <w:tc>
          <w:tcPr>
            <w:tcW w:w="4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59FE375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48</w:t>
            </w: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E5CBA2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2B78F799" w14:textId="77777777" w:rsidTr="003D5AB1">
        <w:trPr>
          <w:cantSplit/>
          <w:trHeight w:val="51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1478FA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Osposobljavanje roditelja za sudjelovanje  u specifičnim postupcima rehabilitacije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71E536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733304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530E89A5" w14:textId="77777777" w:rsidTr="003D5AB1">
        <w:trPr>
          <w:cantSplit/>
          <w:trHeight w:val="439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ABF6593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 xml:space="preserve">Održavanje  predavanja na  roditeljskim sastancima 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A88CB1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2A6FC5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045504BF" w14:textId="77777777" w:rsidTr="003D5AB1">
        <w:trPr>
          <w:cantSplit/>
          <w:trHeight w:val="27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C357CE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Poučavanje roditelja za primjeren rad s djetetom u obitelji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40C6403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658966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14844924" w14:textId="77777777" w:rsidTr="003D5AB1">
        <w:trPr>
          <w:trHeight w:val="48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CA3BC13" w14:textId="77777777" w:rsidR="00507B18" w:rsidRPr="00A45C1B" w:rsidRDefault="00507B18" w:rsidP="003F7905">
            <w:pPr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SURADNJA SA STRUČNOM SLUŽBOM</w:t>
            </w:r>
          </w:p>
        </w:tc>
        <w:tc>
          <w:tcPr>
            <w:tcW w:w="24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72F095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</w:tr>
      <w:tr w:rsidR="00507B18" w14:paraId="6A89ED95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6A8B8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Dogovori za raspored rada i sastanci sinteze</w:t>
            </w:r>
          </w:p>
        </w:tc>
        <w:tc>
          <w:tcPr>
            <w:tcW w:w="4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36EFD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20</w:t>
            </w:r>
          </w:p>
        </w:tc>
        <w:tc>
          <w:tcPr>
            <w:tcW w:w="1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5B914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9.mj</w:t>
            </w:r>
          </w:p>
        </w:tc>
      </w:tr>
      <w:tr w:rsidR="00507B18" w14:paraId="42E99199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6C6B9C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Ustrojstvo i provođenje rada s djecom s POOP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90A88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5A221" w14:textId="77777777" w:rsidR="00507B18" w:rsidRPr="00A45C1B" w:rsidRDefault="00507B18" w:rsidP="003F7905">
            <w:pPr>
              <w:snapToGrid w:val="0"/>
              <w:rPr>
                <w:rFonts w:ascii="Arial Narrow" w:hAnsi="Arial Narrow" w:cs="Calibri"/>
                <w:sz w:val="22"/>
                <w:szCs w:val="22"/>
              </w:rPr>
            </w:pPr>
          </w:p>
        </w:tc>
      </w:tr>
      <w:tr w:rsidR="00507B18" w14:paraId="3E2E0579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3819D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Sudjelovanje  u izradi programa pedagoške opservacije djeteta s POOP</w:t>
            </w:r>
          </w:p>
        </w:tc>
        <w:tc>
          <w:tcPr>
            <w:tcW w:w="4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00E24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124</w:t>
            </w:r>
          </w:p>
        </w:tc>
        <w:tc>
          <w:tcPr>
            <w:tcW w:w="1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B7E6E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520DC81A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94BFB0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Timski sastanci stručne službe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A766B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D922E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</w:tr>
      <w:tr w:rsidR="00507B18" w14:paraId="11A39879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C25BAB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Suradnji sa stručnim ustanovama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3A13D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D6D37" w14:textId="77777777" w:rsidR="00507B18" w:rsidRPr="00A45C1B" w:rsidRDefault="00507B18" w:rsidP="003F7905">
            <w:pPr>
              <w:snapToGrid w:val="0"/>
              <w:rPr>
                <w:rFonts w:ascii="Arial Narrow" w:hAnsi="Arial Narrow" w:cs="Calibri"/>
                <w:sz w:val="22"/>
                <w:szCs w:val="22"/>
              </w:rPr>
            </w:pPr>
          </w:p>
        </w:tc>
      </w:tr>
      <w:tr w:rsidR="00507B18" w14:paraId="22DECC59" w14:textId="77777777" w:rsidTr="003D5AB1">
        <w:trPr>
          <w:trHeight w:val="61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A9EEF9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POSLOVI KOJI PROIZLAZE IZ                                                       NEPOSREDNOG PEDAGOŠKOG RADA</w:t>
            </w:r>
          </w:p>
        </w:tc>
        <w:tc>
          <w:tcPr>
            <w:tcW w:w="4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41BA4C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4C88D" w14:textId="77777777" w:rsidR="00507B18" w:rsidRPr="00A45C1B" w:rsidRDefault="00507B18" w:rsidP="003F7905">
            <w:pPr>
              <w:jc w:val="center"/>
              <w:rPr>
                <w:rFonts w:ascii="Arial Narrow" w:hAnsi="Arial Narrow"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 </w:t>
            </w:r>
          </w:p>
        </w:tc>
      </w:tr>
      <w:tr w:rsidR="00507B18" w14:paraId="0FE85E6C" w14:textId="77777777" w:rsidTr="003D5AB1">
        <w:trPr>
          <w:trHeight w:val="5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524760" w14:textId="77777777" w:rsidR="00507B18" w:rsidRPr="00A45C1B" w:rsidRDefault="00507B18" w:rsidP="003F7905">
            <w:pPr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PLANIRANJE I PROGRAMIRANJE</w:t>
            </w:r>
          </w:p>
        </w:tc>
        <w:tc>
          <w:tcPr>
            <w:tcW w:w="24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90DEE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</w:tr>
      <w:tr w:rsidR="00507B18" w14:paraId="076C2ED0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7B0B7B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 xml:space="preserve">Izradi godišnjeg plana i programa rada stručnog suradnika logopeda </w:t>
            </w:r>
          </w:p>
        </w:tc>
        <w:tc>
          <w:tcPr>
            <w:tcW w:w="4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B745B00" w14:textId="77777777" w:rsidR="00507B18" w:rsidRPr="00A45C1B" w:rsidRDefault="00507B18" w:rsidP="003F7905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192</w:t>
            </w: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D40FB9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9. mjesec</w:t>
            </w:r>
          </w:p>
        </w:tc>
      </w:tr>
      <w:tr w:rsidR="00507B18" w14:paraId="233DBB3B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C85AD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Izrada planova i programa rada s učenicima s POOP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12CD0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12823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14F55432" w14:textId="77777777" w:rsidTr="003D5AB1">
        <w:trPr>
          <w:cantSplit/>
          <w:trHeight w:val="51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48B4C" w14:textId="77777777" w:rsidR="00507B18" w:rsidRPr="00A45C1B" w:rsidRDefault="00507B18" w:rsidP="003F7905">
            <w:pPr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Izrada plana i programa na ostvarivanju zadaća programa pedagoške opservacije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0934F" w14:textId="77777777" w:rsidR="00507B18" w:rsidRPr="00A45C1B" w:rsidRDefault="00507B18" w:rsidP="003F7905">
            <w:pPr>
              <w:snapToGrid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04073" w14:textId="77777777" w:rsidR="00507B18" w:rsidRPr="00A45C1B" w:rsidRDefault="00507B18" w:rsidP="003F790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9. mjesec</w:t>
            </w:r>
          </w:p>
        </w:tc>
      </w:tr>
      <w:tr w:rsidR="00507B18" w14:paraId="46E1CAAE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2ABC288" w14:textId="77777777" w:rsidR="00507B18" w:rsidRPr="003D5AB1" w:rsidRDefault="00507B18" w:rsidP="003F7905">
            <w:pPr>
              <w:rPr>
                <w:rFonts w:ascii="Calibri" w:hAnsi="Calibri" w:cs="Calibri"/>
                <w:sz w:val="22"/>
                <w:szCs w:val="22"/>
              </w:rPr>
            </w:pPr>
            <w:r w:rsidRPr="003D5AB1">
              <w:rPr>
                <w:rFonts w:ascii="Calibri" w:hAnsi="Calibri" w:cs="Calibri"/>
                <w:sz w:val="22"/>
                <w:szCs w:val="22"/>
              </w:rPr>
              <w:t>Izrada programa za rad s učiteljima i stručnim suradnicima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529002" w14:textId="77777777" w:rsidR="00507B18" w:rsidRPr="003D5AB1" w:rsidRDefault="00507B18" w:rsidP="003F7905">
            <w:pPr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B63D6" w14:textId="77777777" w:rsidR="00507B18" w:rsidRPr="003D5AB1" w:rsidRDefault="00507B18" w:rsidP="003F7905">
            <w:pPr>
              <w:jc w:val="center"/>
              <w:rPr>
                <w:sz w:val="22"/>
                <w:szCs w:val="22"/>
              </w:rPr>
            </w:pPr>
            <w:r w:rsidRPr="003D5AB1">
              <w:rPr>
                <w:rFonts w:ascii="Calibri" w:hAnsi="Calibri" w:cs="Calibri"/>
                <w:sz w:val="22"/>
                <w:szCs w:val="22"/>
              </w:rPr>
              <w:t>tijekom godine</w:t>
            </w:r>
          </w:p>
        </w:tc>
      </w:tr>
      <w:tr w:rsidR="00507B18" w14:paraId="339BDEA2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9490E" w14:textId="77777777" w:rsidR="00507B18" w:rsidRPr="003D5AB1" w:rsidRDefault="00507B18" w:rsidP="003F7905">
            <w:pPr>
              <w:rPr>
                <w:rFonts w:ascii="Calibri" w:hAnsi="Calibri" w:cs="Calibri"/>
                <w:sz w:val="22"/>
                <w:szCs w:val="22"/>
              </w:rPr>
            </w:pPr>
            <w:r w:rsidRPr="003D5AB1">
              <w:rPr>
                <w:rFonts w:ascii="Calibri" w:hAnsi="Calibri" w:cs="Calibri"/>
                <w:sz w:val="22"/>
                <w:szCs w:val="22"/>
              </w:rPr>
              <w:t>Izrada izvedbenog plana i programa rada logopeda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481BD" w14:textId="77777777" w:rsidR="00507B18" w:rsidRPr="003D5AB1" w:rsidRDefault="00507B18" w:rsidP="003F7905">
            <w:pPr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21FD4" w14:textId="77777777" w:rsidR="00507B18" w:rsidRPr="003D5AB1" w:rsidRDefault="00507B18" w:rsidP="003F7905">
            <w:pPr>
              <w:jc w:val="center"/>
              <w:rPr>
                <w:sz w:val="22"/>
                <w:szCs w:val="22"/>
              </w:rPr>
            </w:pPr>
            <w:r w:rsidRPr="003D5AB1">
              <w:rPr>
                <w:rFonts w:ascii="Calibri" w:hAnsi="Calibri" w:cs="Calibri"/>
                <w:sz w:val="22"/>
                <w:szCs w:val="22"/>
              </w:rPr>
              <w:t>9. mjesec</w:t>
            </w:r>
          </w:p>
        </w:tc>
      </w:tr>
      <w:tr w:rsidR="00507B18" w14:paraId="0E58625E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B8C5CA" w14:textId="77777777" w:rsidR="00507B18" w:rsidRPr="003D5AB1" w:rsidRDefault="00507B18" w:rsidP="003F7905">
            <w:pPr>
              <w:rPr>
                <w:rFonts w:ascii="Calibri" w:hAnsi="Calibri" w:cs="Calibri"/>
                <w:sz w:val="22"/>
                <w:szCs w:val="22"/>
              </w:rPr>
            </w:pPr>
            <w:r w:rsidRPr="003D5AB1">
              <w:rPr>
                <w:rFonts w:ascii="Calibri" w:hAnsi="Calibri" w:cs="Calibri"/>
                <w:sz w:val="22"/>
                <w:szCs w:val="22"/>
              </w:rPr>
              <w:t xml:space="preserve">Izrada mjesečnih izvedbenih programa 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8C787" w14:textId="77777777" w:rsidR="00507B18" w:rsidRPr="003D5AB1" w:rsidRDefault="00507B18" w:rsidP="003F7905">
            <w:pPr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B444E" w14:textId="77777777" w:rsidR="00507B18" w:rsidRPr="003D5AB1" w:rsidRDefault="00507B18" w:rsidP="003F7905">
            <w:pPr>
              <w:jc w:val="center"/>
              <w:rPr>
                <w:sz w:val="22"/>
                <w:szCs w:val="22"/>
              </w:rPr>
            </w:pPr>
            <w:r w:rsidRPr="003D5AB1">
              <w:rPr>
                <w:rFonts w:ascii="Calibri" w:hAnsi="Calibri" w:cs="Calibri"/>
                <w:sz w:val="22"/>
                <w:szCs w:val="22"/>
              </w:rPr>
              <w:t>tijekom godine</w:t>
            </w:r>
          </w:p>
        </w:tc>
      </w:tr>
      <w:tr w:rsidR="00507B18" w14:paraId="7397E3CE" w14:textId="77777777" w:rsidTr="003D5AB1">
        <w:trPr>
          <w:cantSplit/>
          <w:trHeight w:val="51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277B4" w14:textId="77777777" w:rsidR="00507B18" w:rsidRPr="003D5AB1" w:rsidRDefault="00507B18" w:rsidP="003F7905">
            <w:pPr>
              <w:rPr>
                <w:rFonts w:ascii="Calibri" w:hAnsi="Calibri" w:cs="Calibri"/>
                <w:sz w:val="22"/>
                <w:szCs w:val="22"/>
              </w:rPr>
            </w:pPr>
            <w:r w:rsidRPr="003D5AB1">
              <w:rPr>
                <w:rFonts w:ascii="Calibri" w:hAnsi="Calibri" w:cs="Calibri"/>
                <w:sz w:val="22"/>
                <w:szCs w:val="22"/>
              </w:rPr>
              <w:t>Izrada izvedbenog programa logopeda s obzirom na vrstu teškoće u razvoju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772024" w14:textId="77777777" w:rsidR="00507B18" w:rsidRPr="003D5AB1" w:rsidRDefault="00507B18" w:rsidP="003F7905">
            <w:pPr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8C058" w14:textId="77777777" w:rsidR="00507B18" w:rsidRPr="003D5AB1" w:rsidRDefault="00507B18" w:rsidP="003F7905">
            <w:pPr>
              <w:jc w:val="center"/>
              <w:rPr>
                <w:sz w:val="22"/>
                <w:szCs w:val="22"/>
              </w:rPr>
            </w:pPr>
            <w:r w:rsidRPr="003D5AB1">
              <w:rPr>
                <w:rFonts w:ascii="Calibri" w:hAnsi="Calibri" w:cs="Calibri"/>
                <w:sz w:val="22"/>
                <w:szCs w:val="22"/>
              </w:rPr>
              <w:t>tijekom godine</w:t>
            </w:r>
          </w:p>
        </w:tc>
      </w:tr>
      <w:tr w:rsidR="00507B18" w14:paraId="0C6B4EA9" w14:textId="77777777" w:rsidTr="005A648F">
        <w:trPr>
          <w:trHeight w:val="397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0B4F26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lastRenderedPageBreak/>
              <w:t>PRIPREMANJE ZA NEPOSREDNI RAD</w:t>
            </w:r>
          </w:p>
        </w:tc>
        <w:tc>
          <w:tcPr>
            <w:tcW w:w="24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E81B47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</w:tr>
      <w:tr w:rsidR="00507B18" w14:paraId="37F9C3EB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55109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Prikupljanje  i obrada podataka o učenicima s POOP</w:t>
            </w:r>
          </w:p>
        </w:tc>
        <w:tc>
          <w:tcPr>
            <w:tcW w:w="4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27D1E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 w:cs="Calibri"/>
              </w:rPr>
            </w:pPr>
            <w:r w:rsidRPr="00A45C1B">
              <w:rPr>
                <w:rFonts w:ascii="Arial Narrow" w:hAnsi="Arial Narrow" w:cs="Calibri"/>
              </w:rPr>
              <w:t>48</w:t>
            </w:r>
          </w:p>
        </w:tc>
        <w:tc>
          <w:tcPr>
            <w:tcW w:w="1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6C03E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A45C1B">
              <w:rPr>
                <w:rFonts w:ascii="Arial Narrow" w:hAnsi="Arial Narrow" w:cs="Calibri"/>
              </w:rPr>
              <w:t>tijekom godine</w:t>
            </w:r>
          </w:p>
        </w:tc>
      </w:tr>
      <w:tr w:rsidR="00507B18" w14:paraId="58BDDF6E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DDED76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  <w:lang w:val="pl-PL"/>
              </w:rPr>
              <w:t>Pomoć pri izradi krajnjega nalaza i mišljenja s prijedlogom najprimjerenijeg oblika odgoja i obrazovavanja djece s teškoćama u razvoju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B7F3D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D29EB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143A4A9D" w14:textId="77777777" w:rsidTr="003D5AB1">
        <w:trPr>
          <w:cantSplit/>
          <w:trHeight w:val="253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16E9C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  <w:lang w:val="pl-PL"/>
              </w:rPr>
              <w:t>Izrada prijedloga za posebne oblike pomoći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6CFC84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FFD05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39B549D9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4D1971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  <w:lang w:val="pl-PL"/>
              </w:rPr>
              <w:t xml:space="preserve">Osiguravanje uvjeta za skupni i pojedinačni rad s djecom s teškoćama u razvoju 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5C490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2B136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1A101F2E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DECC84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Izrada instruktivnih i ispitnih materijala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8D71E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17AC7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46FB37ED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8D6FD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  <w:lang w:val="pl-PL"/>
              </w:rPr>
              <w:t>Praćenje socijalne prihvaćenosti djece s teškoćama u razvoju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AC995A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3EBD6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4AEF1605" w14:textId="77777777" w:rsidTr="005A648F">
        <w:trPr>
          <w:trHeight w:val="397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E9D4801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VOĐENJE DOKUMENTACIJE</w:t>
            </w:r>
          </w:p>
        </w:tc>
        <w:tc>
          <w:tcPr>
            <w:tcW w:w="24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E01E16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</w:tr>
      <w:tr w:rsidR="00507B18" w14:paraId="5DD214C6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12CAA76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Vođenje dosjea za svako dijete s POOP</w:t>
            </w:r>
          </w:p>
        </w:tc>
        <w:tc>
          <w:tcPr>
            <w:tcW w:w="4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94593E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 w:cs="Calibri"/>
              </w:rPr>
            </w:pPr>
            <w:r w:rsidRPr="00A45C1B">
              <w:rPr>
                <w:rFonts w:ascii="Arial Narrow" w:hAnsi="Arial Narrow" w:cs="Calibri"/>
              </w:rPr>
              <w:t>120</w:t>
            </w:r>
          </w:p>
        </w:tc>
        <w:tc>
          <w:tcPr>
            <w:tcW w:w="1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07A57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A45C1B">
              <w:rPr>
                <w:rFonts w:ascii="Arial Narrow" w:hAnsi="Arial Narrow" w:cs="Calibri"/>
              </w:rPr>
              <w:t>tijekom godine</w:t>
            </w:r>
          </w:p>
        </w:tc>
      </w:tr>
      <w:tr w:rsidR="00507B18" w14:paraId="19C401E4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73E078" w14:textId="685A18DF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 xml:space="preserve">Evidencija dnevne realizacije za učenike uključene u </w:t>
            </w:r>
            <w:proofErr w:type="spellStart"/>
            <w:r w:rsidRPr="00A45C1B">
              <w:rPr>
                <w:rFonts w:ascii="Arial Narrow" w:hAnsi="Arial Narrow" w:cs="Calibri"/>
                <w:sz w:val="22"/>
                <w:szCs w:val="22"/>
              </w:rPr>
              <w:t>reh</w:t>
            </w:r>
            <w:proofErr w:type="spellEnd"/>
            <w:r w:rsidRPr="00A45C1B">
              <w:rPr>
                <w:rFonts w:ascii="Arial Narrow" w:hAnsi="Arial Narrow" w:cs="Calibri"/>
                <w:sz w:val="22"/>
                <w:szCs w:val="22"/>
              </w:rPr>
              <w:t xml:space="preserve">. </w:t>
            </w:r>
            <w:r w:rsidR="00701607" w:rsidRPr="00A45C1B">
              <w:rPr>
                <w:rFonts w:ascii="Arial Narrow" w:hAnsi="Arial Narrow" w:cs="Calibri"/>
                <w:sz w:val="22"/>
                <w:szCs w:val="22"/>
              </w:rPr>
              <w:t>p</w:t>
            </w:r>
            <w:r w:rsidRPr="00A45C1B">
              <w:rPr>
                <w:rFonts w:ascii="Arial Narrow" w:hAnsi="Arial Narrow" w:cs="Calibri"/>
                <w:sz w:val="22"/>
                <w:szCs w:val="22"/>
              </w:rPr>
              <w:t>ostupke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77550D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6BE6C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30C13144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93457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Izrada izvješća (godišnji, polugodišnji, itd.)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A99D0A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A3B4A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59D02AD3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BDE0F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Pisanje nalaza i mišljenja logopeda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2D5EA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56492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3626C807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7CF2C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Vrednovanje učinkovitosti odgoja i obrazovanja i rehabilitacije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3A1C1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129A0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6105CA84" w14:textId="77777777" w:rsidTr="003D5AB1">
        <w:trPr>
          <w:cantSplit/>
          <w:trHeight w:val="27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47369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Vođenje dnevnika  rada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C45D4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FC92E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38005836" w14:textId="77777777" w:rsidTr="005A648F">
        <w:trPr>
          <w:trHeight w:val="397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371DDE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STRUČNO USAVRŠAVANJE</w:t>
            </w:r>
          </w:p>
        </w:tc>
        <w:tc>
          <w:tcPr>
            <w:tcW w:w="24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81A769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</w:tr>
      <w:tr w:rsidR="00507B18" w14:paraId="3A3FEB7C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4ED35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Sudjelovanje na aktivima logopeda/defektologa</w:t>
            </w:r>
          </w:p>
        </w:tc>
        <w:tc>
          <w:tcPr>
            <w:tcW w:w="4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CB8B5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 w:cs="Calibri"/>
              </w:rPr>
            </w:pPr>
            <w:r w:rsidRPr="00A45C1B">
              <w:rPr>
                <w:rFonts w:ascii="Arial Narrow" w:hAnsi="Arial Narrow" w:cs="Calibri"/>
              </w:rPr>
              <w:t>48</w:t>
            </w:r>
          </w:p>
        </w:tc>
        <w:tc>
          <w:tcPr>
            <w:tcW w:w="1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6E945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A45C1B">
              <w:rPr>
                <w:rFonts w:ascii="Arial Narrow" w:hAnsi="Arial Narrow" w:cs="Calibri"/>
              </w:rPr>
              <w:t>tijekom godine</w:t>
            </w:r>
          </w:p>
        </w:tc>
      </w:tr>
      <w:tr w:rsidR="00507B18" w14:paraId="46C0E394" w14:textId="77777777" w:rsidTr="003D5AB1">
        <w:trPr>
          <w:cantSplit/>
          <w:trHeight w:val="51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D1C8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Sudjelovanje na stručnim skupovima i seminarima (MZOS, AZOO, HLD, ERF…)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1C869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24D6C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15EBFDD9" w14:textId="77777777" w:rsidTr="003D5AB1">
        <w:trPr>
          <w:cantSplit/>
          <w:trHeight w:val="27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77935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Praćenje stručne literature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1DB4A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69B98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</w:rPr>
            </w:pPr>
          </w:p>
        </w:tc>
      </w:tr>
      <w:tr w:rsidR="00507B18" w14:paraId="068B4935" w14:textId="77777777" w:rsidTr="005A648F">
        <w:trPr>
          <w:trHeight w:val="397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9762954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SURADNJA SA STRUČNIM USTANOVAMA</w:t>
            </w:r>
          </w:p>
        </w:tc>
        <w:tc>
          <w:tcPr>
            <w:tcW w:w="24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1C3788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</w:tr>
      <w:tr w:rsidR="00507B18" w14:paraId="12F87088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41FD7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Suradnja vezana za pomoć učenicima s POOP</w:t>
            </w:r>
          </w:p>
        </w:tc>
        <w:tc>
          <w:tcPr>
            <w:tcW w:w="4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64DAD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  <w:p w14:paraId="259EC622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 w:cs="Calibri"/>
              </w:rPr>
            </w:pPr>
            <w:r w:rsidRPr="00A45C1B">
              <w:rPr>
                <w:rFonts w:ascii="Arial Narrow" w:hAnsi="Arial Narrow" w:cs="Calibri"/>
              </w:rPr>
              <w:t>48</w:t>
            </w:r>
          </w:p>
        </w:tc>
        <w:tc>
          <w:tcPr>
            <w:tcW w:w="1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3C990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4BE1909F" w14:textId="77777777" w:rsidTr="003D5AB1">
        <w:trPr>
          <w:cantSplit/>
          <w:trHeight w:val="389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01D55D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 xml:space="preserve">Sudjelovanje u izradi mišljenja za učenike s POOP 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634752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3FC45" w14:textId="77777777" w:rsidR="00507B18" w:rsidRPr="00A45C1B" w:rsidRDefault="00507B18" w:rsidP="003F7905">
            <w:pPr>
              <w:shd w:val="clear" w:color="auto" w:fill="FFFFFF"/>
              <w:snapToGrid w:val="0"/>
              <w:rPr>
                <w:rFonts w:ascii="Arial Narrow" w:hAnsi="Arial Narrow" w:cs="Calibri"/>
                <w:sz w:val="22"/>
                <w:szCs w:val="22"/>
              </w:rPr>
            </w:pPr>
          </w:p>
        </w:tc>
      </w:tr>
      <w:tr w:rsidR="00507B18" w14:paraId="6A4FAD1A" w14:textId="77777777" w:rsidTr="003D5AB1">
        <w:trPr>
          <w:cantSplit/>
          <w:trHeight w:val="163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760E63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Sudjelovanje u radu Komisije za upis u 1.razred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2B1A5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6044C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4., 5. i 6.mjesec</w:t>
            </w:r>
          </w:p>
        </w:tc>
      </w:tr>
      <w:tr w:rsidR="00507B18" w14:paraId="2B38A72F" w14:textId="77777777" w:rsidTr="003D5AB1">
        <w:trPr>
          <w:trHeight w:val="8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B0A1F4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 xml:space="preserve">Suradnja sa srodnim institucijama, razmjena iskustava, usporedba i razmjena materijala za rad, metoda rada i sl. </w:t>
            </w:r>
          </w:p>
        </w:tc>
        <w:tc>
          <w:tcPr>
            <w:tcW w:w="4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1C982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C5F17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4D2F0B4D" w14:textId="77777777" w:rsidTr="005A648F">
        <w:trPr>
          <w:trHeight w:val="397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7287E6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OSTALI POSLOVI</w:t>
            </w:r>
          </w:p>
        </w:tc>
        <w:tc>
          <w:tcPr>
            <w:tcW w:w="24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D44385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</w:tr>
      <w:tr w:rsidR="00507B18" w14:paraId="75D6E591" w14:textId="77777777" w:rsidTr="003D5AB1">
        <w:trPr>
          <w:cantSplit/>
          <w:trHeight w:val="510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1557A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Prisustvovanje na sjednicama učiteljskih  i razrednih vijeća, aktivima učitelja RN i PN, aktivima defektologa</w:t>
            </w:r>
          </w:p>
        </w:tc>
        <w:tc>
          <w:tcPr>
            <w:tcW w:w="49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8EE42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 w:cs="Calibri"/>
              </w:rPr>
            </w:pPr>
            <w:r w:rsidRPr="00A45C1B">
              <w:rPr>
                <w:rFonts w:ascii="Arial Narrow" w:hAnsi="Arial Narrow" w:cs="Calibri"/>
              </w:rPr>
              <w:t>96</w:t>
            </w: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911A6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1DFBA60D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1EAD4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Poslovi vezani za početak  i kraj školske godine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AAA4C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3F2F1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6., 7., 8., 9.mjesec</w:t>
            </w:r>
          </w:p>
        </w:tc>
      </w:tr>
      <w:tr w:rsidR="00507B18" w14:paraId="6DFD3D86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1DF16D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 xml:space="preserve">Sudjelovanje u poslovima Povjerenstva za utvrđivanje psihofizičkog stanja </w:t>
            </w:r>
            <w:proofErr w:type="spellStart"/>
            <w:r w:rsidRPr="00A45C1B">
              <w:rPr>
                <w:rFonts w:ascii="Arial Narrow" w:hAnsi="Arial Narrow" w:cs="Calibri"/>
                <w:sz w:val="22"/>
                <w:szCs w:val="22"/>
              </w:rPr>
              <w:t>uč</w:t>
            </w:r>
            <w:proofErr w:type="spellEnd"/>
            <w:r w:rsidRPr="00A45C1B">
              <w:rPr>
                <w:rFonts w:ascii="Arial Narrow" w:hAnsi="Arial Narrow" w:cs="Calibri"/>
                <w:sz w:val="22"/>
                <w:szCs w:val="22"/>
              </w:rPr>
              <w:t>.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C3D5FD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51A42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76BE6E25" w14:textId="77777777" w:rsidTr="003D5AB1">
        <w:trPr>
          <w:cantSplit/>
          <w:trHeight w:val="206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E3F15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Zaduženja vezana za prigodne svečanosti i događanja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6D6C8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A7B71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24E3A4E0" w14:textId="77777777" w:rsidTr="003D5AB1">
        <w:trPr>
          <w:cantSplit/>
          <w:trHeight w:val="255"/>
        </w:trPr>
        <w:tc>
          <w:tcPr>
            <w:tcW w:w="2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948851" w14:textId="77777777" w:rsidR="00507B18" w:rsidRPr="00A45C1B" w:rsidRDefault="00507B18" w:rsidP="003F7905">
            <w:pPr>
              <w:shd w:val="clear" w:color="auto" w:fill="FFFFFF"/>
              <w:rPr>
                <w:rFonts w:ascii="Arial Narrow" w:hAnsi="Arial Narrow" w:cs="Calibri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Poslovi po nalogu ravnatelja</w:t>
            </w:r>
          </w:p>
        </w:tc>
        <w:tc>
          <w:tcPr>
            <w:tcW w:w="49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3E3D1B" w14:textId="77777777" w:rsidR="00507B18" w:rsidRPr="00A45C1B" w:rsidRDefault="00507B18" w:rsidP="003F7905">
            <w:pPr>
              <w:shd w:val="clear" w:color="auto" w:fill="FFFFFF"/>
              <w:snapToGrid w:val="0"/>
              <w:jc w:val="center"/>
              <w:rPr>
                <w:rFonts w:ascii="Arial Narrow" w:hAnsi="Arial Narrow" w:cs="Calibri"/>
              </w:rPr>
            </w:pPr>
          </w:p>
        </w:tc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BAF8B2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A45C1B">
              <w:rPr>
                <w:rFonts w:ascii="Arial Narrow" w:hAnsi="Arial Narrow" w:cs="Calibri"/>
                <w:sz w:val="22"/>
                <w:szCs w:val="22"/>
              </w:rPr>
              <w:t>tijekom godine</w:t>
            </w:r>
          </w:p>
        </w:tc>
      </w:tr>
      <w:tr w:rsidR="00507B18" w14:paraId="2B1DBD5B" w14:textId="77777777" w:rsidTr="005A648F">
        <w:trPr>
          <w:trHeight w:val="397"/>
        </w:trPr>
        <w:tc>
          <w:tcPr>
            <w:tcW w:w="28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C38E18B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 w:cs="Calibri"/>
                <w:b/>
                <w:bCs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UKUPNO</w:t>
            </w:r>
          </w:p>
        </w:tc>
        <w:tc>
          <w:tcPr>
            <w:tcW w:w="217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3165DE" w14:textId="77777777" w:rsidR="00507B18" w:rsidRPr="00A45C1B" w:rsidRDefault="00507B18" w:rsidP="003F7905">
            <w:pPr>
              <w:shd w:val="clear" w:color="auto" w:fill="FFFFFF"/>
              <w:jc w:val="center"/>
              <w:rPr>
                <w:rFonts w:ascii="Arial Narrow" w:hAnsi="Arial Narrow"/>
              </w:rPr>
            </w:pPr>
            <w:r w:rsidRPr="00A45C1B">
              <w:rPr>
                <w:rFonts w:ascii="Arial Narrow" w:hAnsi="Arial Narrow" w:cs="Calibri"/>
                <w:b/>
                <w:bCs/>
              </w:rPr>
              <w:t>1752</w:t>
            </w:r>
          </w:p>
        </w:tc>
      </w:tr>
    </w:tbl>
    <w:p w14:paraId="694AB11C" w14:textId="77777777" w:rsidR="005A648F" w:rsidRDefault="005A648F" w:rsidP="005A648F">
      <w:pPr>
        <w:rPr>
          <w:rFonts w:ascii="Arial Narrow" w:hAnsi="Arial Narrow"/>
          <w:b/>
        </w:rPr>
      </w:pPr>
    </w:p>
    <w:p w14:paraId="0FA61C28" w14:textId="4DE51B07" w:rsidR="005A648F" w:rsidRDefault="005A648F" w:rsidP="005A648F">
      <w:pPr>
        <w:rPr>
          <w:b/>
          <w:bCs/>
        </w:rPr>
      </w:pPr>
      <w:r w:rsidRPr="00A45C1B">
        <w:rPr>
          <w:rFonts w:ascii="Arial Narrow" w:hAnsi="Arial Narrow"/>
          <w:b/>
        </w:rPr>
        <w:t>GODIŠNJI FOND SATI ZA ŠKOLSKU GODINU 2019./2020.</w:t>
      </w:r>
    </w:p>
    <w:tbl>
      <w:tblPr>
        <w:tblpPr w:leftFromText="180" w:rightFromText="180" w:vertAnchor="page" w:horzAnchor="margin" w:tblpY="128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3"/>
        <w:gridCol w:w="512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998"/>
      </w:tblGrid>
      <w:tr w:rsidR="005A648F" w:rsidRPr="003A5607" w14:paraId="47C32B47" w14:textId="77777777" w:rsidTr="005A648F">
        <w:trPr>
          <w:trHeight w:val="338"/>
        </w:trPr>
        <w:tc>
          <w:tcPr>
            <w:tcW w:w="1103" w:type="pct"/>
            <w:shd w:val="clear" w:color="auto" w:fill="auto"/>
            <w:vAlign w:val="center"/>
          </w:tcPr>
          <w:p w14:paraId="220E368A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14:paraId="164EFF9D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9.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FB0D557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10.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DF56A5B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11.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FE19B8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12.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2DA102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867243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6DA5873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17FE621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2AC5C3A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95AE78D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F71D4D4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CFEA33A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FC8DC96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/>
                <w:sz w:val="22"/>
                <w:szCs w:val="22"/>
                <w:lang w:eastAsia="hr-HR"/>
              </w:rPr>
            </w:pP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U</w:t>
            </w:r>
            <w:r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K</w:t>
            </w:r>
            <w:r w:rsidRPr="005A648F">
              <w:rPr>
                <w:rFonts w:ascii="Arial Narrow" w:hAnsi="Arial Narrow"/>
                <w:b/>
                <w:sz w:val="22"/>
                <w:szCs w:val="22"/>
                <w:lang w:eastAsia="hr-HR"/>
              </w:rPr>
              <w:t>UPNO</w:t>
            </w:r>
          </w:p>
        </w:tc>
      </w:tr>
      <w:tr w:rsidR="005A648F" w:rsidRPr="003A5607" w14:paraId="30F0637A" w14:textId="77777777" w:rsidTr="005A648F">
        <w:trPr>
          <w:trHeight w:val="361"/>
        </w:trPr>
        <w:tc>
          <w:tcPr>
            <w:tcW w:w="1103" w:type="pct"/>
            <w:shd w:val="clear" w:color="auto" w:fill="auto"/>
            <w:vAlign w:val="center"/>
          </w:tcPr>
          <w:p w14:paraId="256012E5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Fond sati mjesečno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71C19555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95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8ADC49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161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31A07B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146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E65EDC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146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D1DF09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153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4663030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146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F538C10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161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3310780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153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AF96A22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146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694969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139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320E4F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161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5BE119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146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1D76FFF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1752</w:t>
            </w:r>
          </w:p>
        </w:tc>
      </w:tr>
      <w:tr w:rsidR="005A648F" w:rsidRPr="003A5607" w14:paraId="4055C003" w14:textId="77777777" w:rsidTr="005A648F">
        <w:trPr>
          <w:trHeight w:val="361"/>
        </w:trPr>
        <w:tc>
          <w:tcPr>
            <w:tcW w:w="1103" w:type="pct"/>
            <w:shd w:val="clear" w:color="auto" w:fill="auto"/>
            <w:vAlign w:val="center"/>
          </w:tcPr>
          <w:p w14:paraId="112510FF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Broj nastavnih dana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5609B9A9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247CFB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22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8DB9B4C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20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BE1A4F3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81DF29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35AFC6A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20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4924426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22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A4D573F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16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418E5E0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20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37A1FC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12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34E11B2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0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509A8A3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E976049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183</w:t>
            </w:r>
          </w:p>
        </w:tc>
      </w:tr>
      <w:tr w:rsidR="005A648F" w:rsidRPr="003A5607" w14:paraId="2DD8DC54" w14:textId="77777777" w:rsidTr="005A648F">
        <w:trPr>
          <w:trHeight w:val="361"/>
        </w:trPr>
        <w:tc>
          <w:tcPr>
            <w:tcW w:w="1103" w:type="pct"/>
            <w:shd w:val="clear" w:color="auto" w:fill="auto"/>
            <w:vAlign w:val="center"/>
          </w:tcPr>
          <w:p w14:paraId="34B417B8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Broj radnih dana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7BFEC582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13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7EBF9FE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22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2E28986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20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7C2A416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20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11DA1A1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8CE7BD3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20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711B6E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22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2361344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F8DFC67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20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519006B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19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B31CC3C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22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74D897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20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DA5D494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240</w:t>
            </w:r>
          </w:p>
        </w:tc>
      </w:tr>
      <w:tr w:rsidR="005A648F" w:rsidRPr="003A5607" w14:paraId="57188D37" w14:textId="77777777" w:rsidTr="005A648F">
        <w:trPr>
          <w:trHeight w:val="361"/>
        </w:trPr>
        <w:tc>
          <w:tcPr>
            <w:tcW w:w="1103" w:type="pct"/>
            <w:shd w:val="clear" w:color="auto" w:fill="auto"/>
            <w:vAlign w:val="center"/>
          </w:tcPr>
          <w:p w14:paraId="73893C95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Blagdani i praznici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72E61790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-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022DDD6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4A50B38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AAC5130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B3919B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6E5A1C1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-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27B36A9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-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BECF185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BFA6C88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12288ED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3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EBDF0B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D84E88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-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049B7AE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13</w:t>
            </w:r>
          </w:p>
        </w:tc>
      </w:tr>
      <w:tr w:rsidR="005A648F" w:rsidRPr="003A5607" w14:paraId="34A42F44" w14:textId="77777777" w:rsidTr="005A648F">
        <w:trPr>
          <w:trHeight w:val="361"/>
        </w:trPr>
        <w:tc>
          <w:tcPr>
            <w:tcW w:w="1103" w:type="pct"/>
            <w:shd w:val="clear" w:color="auto" w:fill="auto"/>
            <w:vAlign w:val="center"/>
          </w:tcPr>
          <w:p w14:paraId="63EE4C52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Godišnji odmor</w:t>
            </w:r>
          </w:p>
        </w:tc>
        <w:tc>
          <w:tcPr>
            <w:tcW w:w="266" w:type="pct"/>
            <w:shd w:val="clear" w:color="auto" w:fill="auto"/>
            <w:vAlign w:val="center"/>
          </w:tcPr>
          <w:p w14:paraId="47F2E1B8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4BCA3A51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282C138A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3DF64E01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2D1B5109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0C00837D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0AC11540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2C58ECA0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6A7A8EB0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7AC0EA99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55F4E8AA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F8EAFFB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15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001EB15" w14:textId="77777777" w:rsidR="005A648F" w:rsidRPr="005A648F" w:rsidRDefault="005A648F" w:rsidP="005A648F">
            <w:pPr>
              <w:jc w:val="center"/>
              <w:rPr>
                <w:rFonts w:ascii="Arial Narrow" w:hAnsi="Arial Narrow"/>
                <w:bCs/>
                <w:lang w:eastAsia="hr-HR"/>
              </w:rPr>
            </w:pPr>
            <w:r w:rsidRPr="005A648F">
              <w:rPr>
                <w:rFonts w:ascii="Arial Narrow" w:hAnsi="Arial Narrow"/>
                <w:bCs/>
                <w:lang w:eastAsia="hr-HR"/>
              </w:rPr>
              <w:t>30</w:t>
            </w:r>
          </w:p>
        </w:tc>
      </w:tr>
    </w:tbl>
    <w:p w14:paraId="331EA57B" w14:textId="77777777" w:rsidR="00507B18" w:rsidRDefault="00507B18" w:rsidP="00507B18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14:paraId="39BF1FF9" w14:textId="77777777" w:rsidR="00507B18" w:rsidRDefault="00507B18" w:rsidP="00507B18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14:paraId="276AC96A" w14:textId="77777777" w:rsidR="00A45C1B" w:rsidRDefault="00A45C1B" w:rsidP="009C3864">
      <w:pPr>
        <w:rPr>
          <w:b/>
        </w:rPr>
      </w:pPr>
    </w:p>
    <w:p w14:paraId="6E3711F9" w14:textId="14A39EBD" w:rsidR="00507B18" w:rsidRPr="005A648F" w:rsidRDefault="00507B18" w:rsidP="009C3864">
      <w:pPr>
        <w:rPr>
          <w:rFonts w:ascii="Arial Narrow" w:hAnsi="Arial Narrow"/>
          <w:color w:val="FF0000"/>
        </w:rPr>
      </w:pPr>
      <w:r w:rsidRPr="005A648F">
        <w:rPr>
          <w:rFonts w:ascii="Arial Narrow" w:hAnsi="Arial Narrow"/>
          <w:b/>
          <w:bCs/>
        </w:rPr>
        <w:t>5.7.2.</w:t>
      </w:r>
      <w:r w:rsidR="005A648F">
        <w:rPr>
          <w:rFonts w:ascii="Arial Narrow" w:hAnsi="Arial Narrow"/>
          <w:b/>
          <w:bCs/>
        </w:rPr>
        <w:t xml:space="preserve"> </w:t>
      </w:r>
      <w:r w:rsidR="005A648F" w:rsidRPr="005A648F">
        <w:rPr>
          <w:rFonts w:ascii="Arial Narrow" w:hAnsi="Arial Narrow"/>
          <w:b/>
          <w:bCs/>
        </w:rPr>
        <w:t>Godišnji plan rada stručnog suradnika logopeda</w:t>
      </w:r>
      <w:r w:rsidRPr="005A648F">
        <w:rPr>
          <w:rFonts w:ascii="Arial Narrow" w:hAnsi="Arial Narrow"/>
          <w:b/>
          <w:bCs/>
          <w:color w:val="FF0000"/>
        </w:rPr>
        <w:t xml:space="preserve"> </w:t>
      </w:r>
    </w:p>
    <w:p w14:paraId="6112AE89" w14:textId="77777777" w:rsidR="00507B18" w:rsidRDefault="00507B18" w:rsidP="00507B18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5"/>
        <w:gridCol w:w="538"/>
        <w:gridCol w:w="539"/>
        <w:gridCol w:w="539"/>
        <w:gridCol w:w="539"/>
        <w:gridCol w:w="539"/>
        <w:gridCol w:w="539"/>
        <w:gridCol w:w="538"/>
        <w:gridCol w:w="539"/>
        <w:gridCol w:w="539"/>
        <w:gridCol w:w="539"/>
        <w:gridCol w:w="539"/>
        <w:gridCol w:w="539"/>
        <w:gridCol w:w="747"/>
      </w:tblGrid>
      <w:tr w:rsidR="00507B18" w14:paraId="4B8A0976" w14:textId="77777777" w:rsidTr="005A648F">
        <w:trPr>
          <w:trHeight w:val="510"/>
        </w:trPr>
        <w:tc>
          <w:tcPr>
            <w:tcW w:w="1995" w:type="dxa"/>
            <w:shd w:val="clear" w:color="auto" w:fill="FFFFFF" w:themeFill="background1"/>
            <w:vAlign w:val="center"/>
          </w:tcPr>
          <w:p w14:paraId="24BEA32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PODRUČJE RADA</w:t>
            </w:r>
          </w:p>
        </w:tc>
        <w:tc>
          <w:tcPr>
            <w:tcW w:w="538" w:type="dxa"/>
            <w:shd w:val="clear" w:color="auto" w:fill="FFFFFF" w:themeFill="background1"/>
            <w:vAlign w:val="center"/>
          </w:tcPr>
          <w:p w14:paraId="4085B96E" w14:textId="76D9317C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8.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65277585" w14:textId="03F2B11D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9.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35D450E0" w14:textId="790D5CCE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10.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2D2F67E2" w14:textId="72A43926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11.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0EB12006" w14:textId="637C5221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12.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3C262E44" w14:textId="4239A9D8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1.</w:t>
            </w:r>
          </w:p>
        </w:tc>
        <w:tc>
          <w:tcPr>
            <w:tcW w:w="538" w:type="dxa"/>
            <w:shd w:val="clear" w:color="auto" w:fill="FFFFFF" w:themeFill="background1"/>
            <w:vAlign w:val="center"/>
          </w:tcPr>
          <w:p w14:paraId="1FC9C75D" w14:textId="5823B048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2.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1AF1FA67" w14:textId="29193D00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3.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501FFD0F" w14:textId="790AB18F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4.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763C18C4" w14:textId="513705C7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5.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7A8EFBC1" w14:textId="7376B065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6.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5A5D1253" w14:textId="0934F249" w:rsidR="00507B18" w:rsidRPr="005A648F" w:rsidRDefault="005A648F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7.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3F94D3B1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36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36"/>
              </w:rPr>
              <w:t>SUMA</w:t>
            </w:r>
          </w:p>
        </w:tc>
      </w:tr>
      <w:tr w:rsidR="00507B18" w14:paraId="6A6F515F" w14:textId="77777777" w:rsidTr="005A648F">
        <w:trPr>
          <w:cantSplit/>
          <w:trHeight w:val="568"/>
        </w:trPr>
        <w:tc>
          <w:tcPr>
            <w:tcW w:w="1995" w:type="dxa"/>
            <w:shd w:val="clear" w:color="auto" w:fill="FFFFFF" w:themeFill="background1"/>
            <w:vAlign w:val="center"/>
          </w:tcPr>
          <w:p w14:paraId="0999DDBF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NEPOSREDNI RAD S UČENICIMA</w:t>
            </w:r>
          </w:p>
        </w:tc>
        <w:tc>
          <w:tcPr>
            <w:tcW w:w="538" w:type="dxa"/>
            <w:vAlign w:val="center"/>
          </w:tcPr>
          <w:p w14:paraId="6EDC8EBF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vAlign w:val="center"/>
          </w:tcPr>
          <w:p w14:paraId="1E5D3597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539" w:type="dxa"/>
            <w:vAlign w:val="center"/>
          </w:tcPr>
          <w:p w14:paraId="78DDB399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539" w:type="dxa"/>
            <w:vAlign w:val="center"/>
          </w:tcPr>
          <w:p w14:paraId="6C3FFB4D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539" w:type="dxa"/>
            <w:vAlign w:val="center"/>
          </w:tcPr>
          <w:p w14:paraId="6D98A99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539" w:type="dxa"/>
            <w:vAlign w:val="center"/>
          </w:tcPr>
          <w:p w14:paraId="14AEDFFF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538" w:type="dxa"/>
            <w:vAlign w:val="center"/>
          </w:tcPr>
          <w:p w14:paraId="13D400E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539" w:type="dxa"/>
            <w:vAlign w:val="center"/>
          </w:tcPr>
          <w:p w14:paraId="47332111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539" w:type="dxa"/>
            <w:vAlign w:val="center"/>
          </w:tcPr>
          <w:p w14:paraId="0F8854C8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539" w:type="dxa"/>
            <w:vAlign w:val="center"/>
          </w:tcPr>
          <w:p w14:paraId="7C293AB2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539" w:type="dxa"/>
            <w:vAlign w:val="center"/>
          </w:tcPr>
          <w:p w14:paraId="54BDA7CA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539" w:type="dxa"/>
            <w:vAlign w:val="center"/>
          </w:tcPr>
          <w:p w14:paraId="0ADAC43B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05A6C8BB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356</w:t>
            </w:r>
          </w:p>
        </w:tc>
      </w:tr>
      <w:tr w:rsidR="00507B18" w14:paraId="68227140" w14:textId="77777777" w:rsidTr="005A648F">
        <w:trPr>
          <w:cantSplit/>
          <w:trHeight w:val="718"/>
        </w:trPr>
        <w:tc>
          <w:tcPr>
            <w:tcW w:w="1995" w:type="dxa"/>
            <w:shd w:val="clear" w:color="auto" w:fill="FFFFFF" w:themeFill="background1"/>
            <w:vAlign w:val="center"/>
          </w:tcPr>
          <w:p w14:paraId="4B91A67E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PLANIRANJE I</w:t>
            </w:r>
          </w:p>
          <w:p w14:paraId="2DAD08B7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PROGRAMIRANJE</w:t>
            </w:r>
          </w:p>
        </w:tc>
        <w:tc>
          <w:tcPr>
            <w:tcW w:w="538" w:type="dxa"/>
            <w:vAlign w:val="center"/>
          </w:tcPr>
          <w:p w14:paraId="62341F42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04A00B7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0AE4513D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740D3A71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3A88047A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0F2086E1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8" w:type="dxa"/>
            <w:vAlign w:val="center"/>
          </w:tcPr>
          <w:p w14:paraId="6DE30EF2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3AC1565F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261B491D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7FD0A5C3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02742DF1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3E133305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019910B4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58</w:t>
            </w:r>
          </w:p>
        </w:tc>
      </w:tr>
      <w:tr w:rsidR="00507B18" w14:paraId="732634C7" w14:textId="77777777" w:rsidTr="005A648F">
        <w:trPr>
          <w:cantSplit/>
          <w:trHeight w:val="686"/>
        </w:trPr>
        <w:tc>
          <w:tcPr>
            <w:tcW w:w="1995" w:type="dxa"/>
            <w:shd w:val="clear" w:color="auto" w:fill="FFFFFF" w:themeFill="background1"/>
            <w:vAlign w:val="center"/>
          </w:tcPr>
          <w:p w14:paraId="0C5F965F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PRIPREMA ZA</w:t>
            </w:r>
          </w:p>
          <w:p w14:paraId="4A186B97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RAD</w:t>
            </w:r>
          </w:p>
        </w:tc>
        <w:tc>
          <w:tcPr>
            <w:tcW w:w="538" w:type="dxa"/>
            <w:vAlign w:val="center"/>
          </w:tcPr>
          <w:p w14:paraId="25E458B9" w14:textId="7C81DF11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vAlign w:val="center"/>
          </w:tcPr>
          <w:p w14:paraId="442C7504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7892030D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148BF972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58ED374B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1F6F30E2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8" w:type="dxa"/>
            <w:vAlign w:val="center"/>
          </w:tcPr>
          <w:p w14:paraId="07B31284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7BD9FF35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7520895D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7C42B163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259C25DE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726575B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3961AC92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</w:tr>
      <w:tr w:rsidR="00507B18" w14:paraId="345FFA7B" w14:textId="77777777" w:rsidTr="005A648F">
        <w:trPr>
          <w:cantSplit/>
          <w:trHeight w:val="710"/>
        </w:trPr>
        <w:tc>
          <w:tcPr>
            <w:tcW w:w="1995" w:type="dxa"/>
            <w:shd w:val="clear" w:color="auto" w:fill="FFFFFF" w:themeFill="background1"/>
            <w:vAlign w:val="center"/>
          </w:tcPr>
          <w:p w14:paraId="1BC3AB09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SURADNJA S</w:t>
            </w:r>
          </w:p>
          <w:p w14:paraId="3C852BBF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UČITELJIMA</w:t>
            </w:r>
          </w:p>
        </w:tc>
        <w:tc>
          <w:tcPr>
            <w:tcW w:w="538" w:type="dxa"/>
            <w:vAlign w:val="center"/>
          </w:tcPr>
          <w:p w14:paraId="5BEC100F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39" w:type="dxa"/>
            <w:vAlign w:val="center"/>
          </w:tcPr>
          <w:p w14:paraId="0A30E8D8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11614E55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5D06DEA1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6B97B8D4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369A7DE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8" w:type="dxa"/>
            <w:vAlign w:val="center"/>
          </w:tcPr>
          <w:p w14:paraId="5FDCB52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311E4F6B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72D982D3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1D7CD962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59AC3A79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3F4C24CD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672C9513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</w:tr>
      <w:tr w:rsidR="00507B18" w14:paraId="6EDA9C3A" w14:textId="77777777" w:rsidTr="005A648F">
        <w:trPr>
          <w:cantSplit/>
          <w:trHeight w:val="692"/>
        </w:trPr>
        <w:tc>
          <w:tcPr>
            <w:tcW w:w="1995" w:type="dxa"/>
            <w:shd w:val="clear" w:color="auto" w:fill="FFFFFF" w:themeFill="background1"/>
            <w:vAlign w:val="center"/>
          </w:tcPr>
          <w:p w14:paraId="61190ED5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RAD S</w:t>
            </w:r>
          </w:p>
          <w:p w14:paraId="195AEC87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RODITELJIMA</w:t>
            </w:r>
          </w:p>
        </w:tc>
        <w:tc>
          <w:tcPr>
            <w:tcW w:w="538" w:type="dxa"/>
            <w:vAlign w:val="center"/>
          </w:tcPr>
          <w:p w14:paraId="5030C724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vAlign w:val="center"/>
          </w:tcPr>
          <w:p w14:paraId="7A549095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9" w:type="dxa"/>
            <w:vAlign w:val="center"/>
          </w:tcPr>
          <w:p w14:paraId="193BA289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9" w:type="dxa"/>
            <w:vAlign w:val="center"/>
          </w:tcPr>
          <w:p w14:paraId="1FD725BB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9" w:type="dxa"/>
            <w:vAlign w:val="center"/>
          </w:tcPr>
          <w:p w14:paraId="1BCF471C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9" w:type="dxa"/>
            <w:vAlign w:val="center"/>
          </w:tcPr>
          <w:p w14:paraId="79E7BE48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8" w:type="dxa"/>
            <w:vAlign w:val="center"/>
          </w:tcPr>
          <w:p w14:paraId="4A7BCA70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9" w:type="dxa"/>
            <w:vAlign w:val="center"/>
          </w:tcPr>
          <w:p w14:paraId="0A121550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9" w:type="dxa"/>
            <w:vAlign w:val="center"/>
          </w:tcPr>
          <w:p w14:paraId="72C863BE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9" w:type="dxa"/>
            <w:vAlign w:val="center"/>
          </w:tcPr>
          <w:p w14:paraId="0CA76D62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9" w:type="dxa"/>
            <w:vAlign w:val="center"/>
          </w:tcPr>
          <w:p w14:paraId="0E1BF7BC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9" w:type="dxa"/>
            <w:vAlign w:val="center"/>
          </w:tcPr>
          <w:p w14:paraId="61FBA470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0DE03EEC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</w:tr>
      <w:tr w:rsidR="00507B18" w14:paraId="103B806F" w14:textId="77777777" w:rsidTr="005A648F">
        <w:trPr>
          <w:cantSplit/>
          <w:trHeight w:val="702"/>
        </w:trPr>
        <w:tc>
          <w:tcPr>
            <w:tcW w:w="1995" w:type="dxa"/>
            <w:shd w:val="clear" w:color="auto" w:fill="FFFFFF" w:themeFill="background1"/>
            <w:vAlign w:val="center"/>
          </w:tcPr>
          <w:p w14:paraId="53A85BA0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SURADNJA SA STRUČNOM SLUŽBOM</w:t>
            </w:r>
          </w:p>
        </w:tc>
        <w:tc>
          <w:tcPr>
            <w:tcW w:w="538" w:type="dxa"/>
            <w:vAlign w:val="center"/>
          </w:tcPr>
          <w:p w14:paraId="7CCFDB05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39" w:type="dxa"/>
            <w:vAlign w:val="center"/>
          </w:tcPr>
          <w:p w14:paraId="4D123D1C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4FBF436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77896CEE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6E24CE3C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1508C3AB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8" w:type="dxa"/>
            <w:vAlign w:val="center"/>
          </w:tcPr>
          <w:p w14:paraId="0C4731F1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2253B495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00437D4B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382A4C7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49C416C5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02AA6BDF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5EF8F77E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</w:tr>
      <w:tr w:rsidR="00507B18" w14:paraId="339717EC" w14:textId="77777777" w:rsidTr="005A648F">
        <w:trPr>
          <w:cantSplit/>
          <w:trHeight w:val="698"/>
        </w:trPr>
        <w:tc>
          <w:tcPr>
            <w:tcW w:w="1995" w:type="dxa"/>
            <w:shd w:val="clear" w:color="auto" w:fill="FFFFFF" w:themeFill="background1"/>
            <w:vAlign w:val="center"/>
          </w:tcPr>
          <w:p w14:paraId="55BADCC4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VOĐENJE</w:t>
            </w:r>
          </w:p>
          <w:p w14:paraId="7CB43F1D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DOKUMENTACIJE</w:t>
            </w:r>
          </w:p>
        </w:tc>
        <w:tc>
          <w:tcPr>
            <w:tcW w:w="538" w:type="dxa"/>
            <w:vAlign w:val="center"/>
          </w:tcPr>
          <w:p w14:paraId="29E63BAA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008BB39E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0A76531F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785F91DE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056BF38A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196AB6FF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8" w:type="dxa"/>
            <w:vAlign w:val="center"/>
          </w:tcPr>
          <w:p w14:paraId="2DFB2184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1641865E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6ACC8D93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446040E8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3BA6CB8A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08DB3D03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5DC04154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70</w:t>
            </w:r>
          </w:p>
        </w:tc>
      </w:tr>
      <w:tr w:rsidR="00507B18" w14:paraId="5F833AF9" w14:textId="77777777" w:rsidTr="005A648F">
        <w:trPr>
          <w:cantSplit/>
          <w:trHeight w:val="694"/>
        </w:trPr>
        <w:tc>
          <w:tcPr>
            <w:tcW w:w="1995" w:type="dxa"/>
            <w:shd w:val="clear" w:color="auto" w:fill="FFFFFF" w:themeFill="background1"/>
            <w:vAlign w:val="center"/>
          </w:tcPr>
          <w:p w14:paraId="467D7B7F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STRUČNO</w:t>
            </w:r>
          </w:p>
          <w:p w14:paraId="56F78AE8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USAVRŠAVANJE</w:t>
            </w:r>
          </w:p>
        </w:tc>
        <w:tc>
          <w:tcPr>
            <w:tcW w:w="538" w:type="dxa"/>
            <w:vAlign w:val="center"/>
          </w:tcPr>
          <w:p w14:paraId="7198C2F7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vAlign w:val="center"/>
          </w:tcPr>
          <w:p w14:paraId="0C7C720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1D2F0010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2F221BE9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4A959907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681C8425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8" w:type="dxa"/>
            <w:vAlign w:val="center"/>
          </w:tcPr>
          <w:p w14:paraId="29068125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79952C0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6AC6DC3C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69FBE5F3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7FB19ABA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39" w:type="dxa"/>
            <w:vAlign w:val="center"/>
          </w:tcPr>
          <w:p w14:paraId="5B89D0A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51164C8A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58</w:t>
            </w:r>
          </w:p>
        </w:tc>
      </w:tr>
      <w:tr w:rsidR="00507B18" w14:paraId="678B4843" w14:textId="77777777" w:rsidTr="005A648F">
        <w:trPr>
          <w:cantSplit/>
          <w:trHeight w:val="691"/>
        </w:trPr>
        <w:tc>
          <w:tcPr>
            <w:tcW w:w="1995" w:type="dxa"/>
            <w:shd w:val="clear" w:color="auto" w:fill="FFFFFF" w:themeFill="background1"/>
            <w:vAlign w:val="center"/>
          </w:tcPr>
          <w:p w14:paraId="487A516D" w14:textId="77777777" w:rsidR="00507B18" w:rsidRPr="005A648F" w:rsidRDefault="00507B18" w:rsidP="005A648F">
            <w:pPr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OSTALI POSLOVI</w:t>
            </w:r>
          </w:p>
        </w:tc>
        <w:tc>
          <w:tcPr>
            <w:tcW w:w="538" w:type="dxa"/>
            <w:vAlign w:val="center"/>
          </w:tcPr>
          <w:p w14:paraId="17929CD0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vAlign w:val="center"/>
          </w:tcPr>
          <w:p w14:paraId="6E96A5B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39" w:type="dxa"/>
            <w:vAlign w:val="center"/>
          </w:tcPr>
          <w:p w14:paraId="24602244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vAlign w:val="center"/>
          </w:tcPr>
          <w:p w14:paraId="170F5AF4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vAlign w:val="center"/>
          </w:tcPr>
          <w:p w14:paraId="43210AB9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9" w:type="dxa"/>
            <w:vAlign w:val="center"/>
          </w:tcPr>
          <w:p w14:paraId="65A52B01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38" w:type="dxa"/>
            <w:vAlign w:val="center"/>
          </w:tcPr>
          <w:p w14:paraId="0C6FB05D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vAlign w:val="center"/>
          </w:tcPr>
          <w:p w14:paraId="33CDA1F3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vAlign w:val="center"/>
          </w:tcPr>
          <w:p w14:paraId="72CAA9A9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39" w:type="dxa"/>
            <w:vAlign w:val="center"/>
          </w:tcPr>
          <w:p w14:paraId="63DBB60C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vAlign w:val="center"/>
          </w:tcPr>
          <w:p w14:paraId="7EE3DBB9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39" w:type="dxa"/>
            <w:vAlign w:val="center"/>
          </w:tcPr>
          <w:p w14:paraId="06714198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/</w:t>
            </w:r>
          </w:p>
        </w:tc>
        <w:tc>
          <w:tcPr>
            <w:tcW w:w="53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EE219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A648F">
              <w:rPr>
                <w:rFonts w:ascii="Arial Narrow" w:hAnsi="Arial Narrow"/>
                <w:sz w:val="20"/>
                <w:szCs w:val="20"/>
              </w:rPr>
              <w:t>34</w:t>
            </w:r>
          </w:p>
        </w:tc>
      </w:tr>
      <w:tr w:rsidR="00507B18" w14:paraId="20F21C55" w14:textId="77777777" w:rsidTr="005A648F">
        <w:trPr>
          <w:cantSplit/>
          <w:trHeight w:val="714"/>
        </w:trPr>
        <w:tc>
          <w:tcPr>
            <w:tcW w:w="1995" w:type="dxa"/>
            <w:shd w:val="clear" w:color="auto" w:fill="FFFFFF" w:themeFill="background1"/>
            <w:vAlign w:val="center"/>
          </w:tcPr>
          <w:p w14:paraId="65602B32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538" w:type="dxa"/>
            <w:shd w:val="clear" w:color="auto" w:fill="FFFFFF" w:themeFill="background1"/>
            <w:vAlign w:val="center"/>
          </w:tcPr>
          <w:p w14:paraId="35661CD8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296D51BA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84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61E51C71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88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2D810D05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4ADD36DB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238E58AF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84</w:t>
            </w:r>
          </w:p>
        </w:tc>
        <w:tc>
          <w:tcPr>
            <w:tcW w:w="538" w:type="dxa"/>
            <w:shd w:val="clear" w:color="auto" w:fill="FFFFFF" w:themeFill="background1"/>
            <w:vAlign w:val="center"/>
          </w:tcPr>
          <w:p w14:paraId="26ED0559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6DF2DDA7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88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192E43F6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84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1EF1E440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40CE2159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76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3EE232B7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14:paraId="06C07917" w14:textId="77777777" w:rsidR="00507B18" w:rsidRPr="005A648F" w:rsidRDefault="00507B18" w:rsidP="005A648F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5A648F">
              <w:rPr>
                <w:rFonts w:ascii="Arial Narrow" w:hAnsi="Arial Narrow"/>
                <w:b/>
                <w:bCs/>
                <w:sz w:val="22"/>
                <w:szCs w:val="22"/>
              </w:rPr>
              <w:t>896</w:t>
            </w:r>
          </w:p>
        </w:tc>
      </w:tr>
    </w:tbl>
    <w:p w14:paraId="0335AC78" w14:textId="77777777" w:rsidR="00507B18" w:rsidRDefault="00507B18" w:rsidP="00507B18">
      <w:pPr>
        <w:rPr>
          <w:b/>
          <w:sz w:val="22"/>
          <w:szCs w:val="22"/>
        </w:rPr>
      </w:pPr>
    </w:p>
    <w:p w14:paraId="3D2624ED" w14:textId="77777777" w:rsidR="00507B18" w:rsidRDefault="00507B18" w:rsidP="00507B18">
      <w:pPr>
        <w:rPr>
          <w:b/>
          <w:sz w:val="22"/>
          <w:szCs w:val="22"/>
        </w:rPr>
      </w:pPr>
    </w:p>
    <w:p w14:paraId="7B636DD1" w14:textId="77777777" w:rsidR="00507B18" w:rsidRPr="005A648F" w:rsidRDefault="00507B18" w:rsidP="00507B18">
      <w:pPr>
        <w:rPr>
          <w:rFonts w:ascii="Arial Narrow" w:hAnsi="Arial Narrow"/>
          <w:b/>
          <w:sz w:val="22"/>
          <w:szCs w:val="22"/>
        </w:rPr>
      </w:pPr>
      <w:r w:rsidRPr="005A648F">
        <w:rPr>
          <w:rFonts w:ascii="Arial Narrow" w:hAnsi="Arial Narrow"/>
          <w:b/>
          <w:sz w:val="22"/>
          <w:szCs w:val="22"/>
        </w:rPr>
        <w:t xml:space="preserve">Nada </w:t>
      </w:r>
      <w:proofErr w:type="spellStart"/>
      <w:r w:rsidRPr="005A648F">
        <w:rPr>
          <w:rFonts w:ascii="Arial Narrow" w:hAnsi="Arial Narrow"/>
          <w:b/>
          <w:sz w:val="22"/>
          <w:szCs w:val="22"/>
        </w:rPr>
        <w:t>Fatušić</w:t>
      </w:r>
      <w:proofErr w:type="spellEnd"/>
      <w:r w:rsidRPr="005A648F">
        <w:rPr>
          <w:rFonts w:ascii="Arial Narrow" w:hAnsi="Arial Narrow"/>
          <w:b/>
          <w:sz w:val="22"/>
          <w:szCs w:val="22"/>
        </w:rPr>
        <w:t>, logoped</w:t>
      </w:r>
    </w:p>
    <w:p w14:paraId="3078D3FA" w14:textId="77777777" w:rsidR="00507B18" w:rsidRDefault="00507B18" w:rsidP="00507B18">
      <w:pPr>
        <w:rPr>
          <w:b/>
          <w:sz w:val="22"/>
          <w:szCs w:val="22"/>
        </w:rPr>
      </w:pPr>
    </w:p>
    <w:p w14:paraId="2668EAC6" w14:textId="77777777" w:rsidR="00507B18" w:rsidRDefault="00507B18" w:rsidP="00507B18">
      <w:pPr>
        <w:rPr>
          <w:b/>
          <w:sz w:val="22"/>
          <w:szCs w:val="22"/>
        </w:rPr>
      </w:pPr>
    </w:p>
    <w:p w14:paraId="22037650" w14:textId="77777777" w:rsidR="00507B18" w:rsidRDefault="00507B18" w:rsidP="00507B18">
      <w:pPr>
        <w:rPr>
          <w:b/>
          <w:color w:val="FF0000"/>
          <w:sz w:val="22"/>
          <w:szCs w:val="22"/>
        </w:rPr>
      </w:pPr>
    </w:p>
    <w:p w14:paraId="79DEA05E" w14:textId="77777777" w:rsidR="00507B18" w:rsidRDefault="00507B18" w:rsidP="00507B18"/>
    <w:p w14:paraId="6CBB3706" w14:textId="77777777" w:rsidR="00507B18" w:rsidRDefault="00507B18" w:rsidP="00507B18"/>
    <w:p w14:paraId="13B546B1" w14:textId="77F0D6DF" w:rsidR="00507B18" w:rsidRDefault="00507B18" w:rsidP="00507B18">
      <w:pPr>
        <w:rPr>
          <w:b/>
        </w:rPr>
      </w:pPr>
    </w:p>
    <w:p w14:paraId="2815D157" w14:textId="77777777" w:rsidR="00507B18" w:rsidRDefault="00507B18" w:rsidP="00507B18">
      <w:pPr>
        <w:sectPr w:rsidR="00507B18" w:rsidSect="003F7905">
          <w:footerReference w:type="even" r:id="rId19"/>
          <w:footerReference w:type="default" r:id="rId20"/>
          <w:footerReference w:type="first" r:id="rId21"/>
          <w:pgSz w:w="11906" w:h="16838"/>
          <w:pgMar w:top="426" w:right="1134" w:bottom="765" w:left="1134" w:header="720" w:footer="709" w:gutter="0"/>
          <w:cols w:space="720"/>
          <w:docGrid w:linePitch="360"/>
        </w:sectPr>
      </w:pPr>
    </w:p>
    <w:p w14:paraId="680CCC65" w14:textId="1D9D397E" w:rsidR="00507B18" w:rsidRPr="005A648F" w:rsidRDefault="00507B18" w:rsidP="00507B18">
      <w:pPr>
        <w:shd w:val="clear" w:color="auto" w:fill="FFFFFF"/>
        <w:jc w:val="both"/>
        <w:rPr>
          <w:rFonts w:ascii="Arial Narrow" w:hAnsi="Arial Narrow"/>
        </w:rPr>
      </w:pPr>
      <w:r w:rsidRPr="005A648F">
        <w:rPr>
          <w:rFonts w:ascii="Arial Narrow" w:hAnsi="Arial Narrow"/>
          <w:b/>
        </w:rPr>
        <w:lastRenderedPageBreak/>
        <w:t xml:space="preserve">5.8. Plan rada tajništva  </w:t>
      </w:r>
    </w:p>
    <w:p w14:paraId="4E0A3E12" w14:textId="33B359FC" w:rsidR="00507B18" w:rsidRDefault="009C3864" w:rsidP="00507B18">
      <w:r>
        <w:rPr>
          <w:noProof/>
          <w:lang w:eastAsia="hr-HR"/>
        </w:rPr>
        <mc:AlternateContent>
          <mc:Choice Requires="wps">
            <w:drawing>
              <wp:anchor distT="0" distB="0" distL="0" distR="114300" simplePos="0" relativeHeight="251659264" behindDoc="0" locked="0" layoutInCell="1" allowOverlap="1" wp14:anchorId="678A5430" wp14:editId="3E5A9311">
                <wp:simplePos x="0" y="0"/>
                <wp:positionH relativeFrom="margin">
                  <wp:posOffset>-81915</wp:posOffset>
                </wp:positionH>
                <wp:positionV relativeFrom="paragraph">
                  <wp:posOffset>76200</wp:posOffset>
                </wp:positionV>
                <wp:extent cx="5753100" cy="7203440"/>
                <wp:effectExtent l="0" t="0" r="0" b="0"/>
                <wp:wrapSquare wrapText="bothSides"/>
                <wp:docPr id="24" name="Tekstni okvi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203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11"/>
                              <w:gridCol w:w="7767"/>
                            </w:tblGrid>
                            <w:tr w:rsidR="00A5140F" w14:paraId="1C7531AA" w14:textId="77777777" w:rsidTr="00344DB4">
                              <w:trPr>
                                <w:trHeight w:hRule="exact" w:val="321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2F4001E7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b/>
                                      <w:bCs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b/>
                                      <w:bCs/>
                                    </w:rPr>
                                    <w:t>Mjesec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4595BCB4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b/>
                                      <w:bCs/>
                                    </w:rPr>
                                    <w:t>Sadržaj rada</w:t>
                                  </w:r>
                                </w:p>
                              </w:tc>
                            </w:tr>
                            <w:tr w:rsidR="00A5140F" w14:paraId="203AAB02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56FF0C4A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1187624E" w14:textId="354E974B" w:rsidR="00A5140F" w:rsidRPr="00344DB4" w:rsidRDefault="00A5140F" w:rsidP="00344DB4">
                                  <w:pPr>
                                    <w:rPr>
                                      <w:rFonts w:ascii="Arial Narrow" w:eastAsia="Comic Sans MS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 xml:space="preserve">- poslovi pripreme izrade i dopune pojedinih normativnih akata           </w:t>
                                  </w:r>
                                </w:p>
                                <w:p w14:paraId="11D301A3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eastAsia="Comic Sans MS" w:hAnsi="Arial Narrow"/>
                                    </w:rPr>
                                    <w:t xml:space="preserve">             </w:t>
                                  </w:r>
                                </w:p>
                                <w:p w14:paraId="66F27FA3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</w:p>
                                <w:p w14:paraId="00177D9D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</w:p>
                              </w:tc>
                            </w:tr>
                            <w:tr w:rsidR="00A5140F" w14:paraId="7BE441E5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05BF1D56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0FD51070" w14:textId="7D8D068A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izrada pojedinih odluka oko donošenja pojedinih akata</w:t>
                                  </w:r>
                                </w:p>
                              </w:tc>
                            </w:tr>
                            <w:tr w:rsidR="00A5140F" w14:paraId="17ED7C97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7EC0EAA5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svaki dan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49F6B0E7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praćenje i primjena novih zakonskih propisa</w:t>
                                  </w:r>
                                </w:p>
                              </w:tc>
                            </w:tr>
                            <w:tr w:rsidR="00A5140F" w14:paraId="78A4EAC1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0CD16B33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590A3BCC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rad na poslovima zasnivanja i prestanka radnog odnosa</w:t>
                                  </w:r>
                                </w:p>
                              </w:tc>
                            </w:tr>
                            <w:tr w:rsidR="00A5140F" w14:paraId="0EA55501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69CEF2A9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434023AC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ažurno vođenje Registra zaposlenika</w:t>
                                  </w:r>
                                </w:p>
                              </w:tc>
                            </w:tr>
                            <w:tr w:rsidR="00A5140F" w14:paraId="42CC1216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77BAC0D5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5284916E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prijava i odjava djelatnika na HZZO i Mirovinsko</w:t>
                                  </w:r>
                                </w:p>
                              </w:tc>
                            </w:tr>
                            <w:tr w:rsidR="00A5140F" w14:paraId="7E4EB255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29DEA9C4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5E237A86" w14:textId="31BC3AE4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prisustvovanje na sjednicama Školskog odbora (zapisničar )</w:t>
                                  </w:r>
                                </w:p>
                                <w:p w14:paraId="12205AF9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</w:p>
                              </w:tc>
                            </w:tr>
                            <w:tr w:rsidR="00A5140F" w14:paraId="558D3747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2C1C69B5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590FFDEC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prijepis raznih odluka i dostava</w:t>
                                  </w:r>
                                </w:p>
                              </w:tc>
                            </w:tr>
                            <w:tr w:rsidR="00A5140F" w14:paraId="67DDA3E8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258E71E4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64B3FC29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vođenje svih evidencija iz kontrole radnih odnosa</w:t>
                                  </w:r>
                                </w:p>
                              </w:tc>
                            </w:tr>
                            <w:tr w:rsidR="00A5140F" w14:paraId="6F011566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3CE5F484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svaki dan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5CE241BF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vođenje evidencije o bolovanju djelatnika i dostava istog ravnatelju</w:t>
                                  </w:r>
                                </w:p>
                              </w:tc>
                            </w:tr>
                            <w:tr w:rsidR="00A5140F" w14:paraId="40196860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179EE22B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svaki dan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455745B1" w14:textId="341C0280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uvođenje pošte u urudžbeni zapisnik, te podjela odgovarajućim službama</w:t>
                                  </w:r>
                                </w:p>
                              </w:tc>
                            </w:tr>
                            <w:tr w:rsidR="00A5140F" w14:paraId="65DBE994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29C5F2E2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svaki dan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2A0390EF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primanje stranaka i izdavanje potrebnih uvjerenja</w:t>
                                  </w:r>
                                </w:p>
                              </w:tc>
                            </w:tr>
                            <w:tr w:rsidR="00A5140F" w14:paraId="517482B0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409CBAEB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svaki dan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57BB8F47" w14:textId="5D4B0F66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 xml:space="preserve">primanje obavijesti i pravovremeno prenošenje za ravnatelja i djelatnike pravovremeno </w:t>
                                  </w:r>
                                </w:p>
                              </w:tc>
                            </w:tr>
                            <w:tr w:rsidR="00A5140F" w14:paraId="6DCF7FC7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7DC6895A" w14:textId="18A4DE7B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VI</w:t>
                                  </w:r>
                                  <w:r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449045B8" w14:textId="7336CD53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pripreme oko izdavanja svjedodžbi na kraju školske godine</w:t>
                                  </w:r>
                                </w:p>
                              </w:tc>
                            </w:tr>
                            <w:tr w:rsidR="00A5140F" w14:paraId="3D06ED70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4C65F0A0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7DCD035C" w14:textId="57947412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- </w:t>
                                  </w: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priprema oko izdavanja prijepisa ocjena</w:t>
                                  </w:r>
                                </w:p>
                              </w:tc>
                            </w:tr>
                            <w:tr w:rsidR="00A5140F" w14:paraId="1B33052F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4DCFB5D5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347F858B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izrada podataka i unošenje izmjena u Registar zaposlenika  u suradnji s ravnateljem</w:t>
                                  </w:r>
                                </w:p>
                              </w:tc>
                            </w:tr>
                            <w:tr w:rsidR="00A5140F" w14:paraId="32C9D819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0F5A8DD4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svaki dan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1FFFC8DF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praćenje rada djelatnika na poslovima čišćenja i spremanja</w:t>
                                  </w:r>
                                </w:p>
                              </w:tc>
                            </w:tr>
                            <w:tr w:rsidR="00A5140F" w14:paraId="734463B0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0473FCB2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70B1E252" w14:textId="2C12978D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poslovi oko deratizacije školskog prostora i poslovi hig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ijensko </w:t>
                                  </w: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epidem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>iološke</w:t>
                                  </w: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 xml:space="preserve"> službe</w:t>
                                  </w:r>
                                </w:p>
                              </w:tc>
                            </w:tr>
                            <w:tr w:rsidR="00A5140F" w14:paraId="3813A883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21B1598A" w14:textId="54F6BC5B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IX</w:t>
                                  </w:r>
                                  <w:r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2BC4CDB0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poslovi oko osiguranja učenika</w:t>
                                  </w:r>
                                </w:p>
                              </w:tc>
                            </w:tr>
                            <w:tr w:rsidR="00A5140F" w14:paraId="3C6945B5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65347FAE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2A132B1A" w14:textId="0EF1BD12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poslovi oko nabavke svih potrebnih nastavnih sredstava, ured pribora…</w:t>
                                  </w:r>
                                </w:p>
                              </w:tc>
                            </w:tr>
                            <w:tr w:rsidR="00A5140F" w14:paraId="3E495885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2DA4129D" w14:textId="791C7D10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XII</w:t>
                                  </w:r>
                                  <w:r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0A6ACD0E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organiziranje zdravstvenih pregleda zaposlenika</w:t>
                                  </w:r>
                                </w:p>
                              </w:tc>
                            </w:tr>
                            <w:tr w:rsidR="00A5140F" w14:paraId="240F5AB7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1ED5B644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svaki dan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07BE2147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odlaganje dokumentacije škole u arhivu i dosjee djelatnika</w:t>
                                  </w:r>
                                </w:p>
                              </w:tc>
                            </w:tr>
                            <w:tr w:rsidR="00A5140F" w14:paraId="50D1BA76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7C17E19D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3B373AA6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pisanje prijavnica za stažiranje i polaganje pripravnika</w:t>
                                  </w:r>
                                </w:p>
                              </w:tc>
                            </w:tr>
                            <w:tr w:rsidR="00A5140F" w14:paraId="45E83078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18EB17A3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svaki dan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0DF688BB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vođenje kompletne brige oko održavanja higijenskih uvjeta u školi</w:t>
                                  </w:r>
                                </w:p>
                              </w:tc>
                            </w:tr>
                            <w:tr w:rsidR="00A5140F" w14:paraId="1A45E38F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779850D2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29617157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vođenje brige o prehrane i prijevoza učenika</w:t>
                                  </w:r>
                                </w:p>
                              </w:tc>
                            </w:tr>
                            <w:tr w:rsidR="00A5140F" w14:paraId="4C141AF3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0637AD55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21015B31" w14:textId="604CC50D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poslovi vezani za unos podataka o djelatnicima u Maticu škola i Registar zaposlenika</w:t>
                                  </w:r>
                                </w:p>
                              </w:tc>
                            </w:tr>
                            <w:tr w:rsidR="00A5140F" w14:paraId="214D08D0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3A5AC64D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svaki dan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477652A3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izdavanje Carnet adresa učenicima i djelatnicima</w:t>
                                  </w:r>
                                </w:p>
                              </w:tc>
                            </w:tr>
                            <w:tr w:rsidR="00A5140F" w14:paraId="7DC10A91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2357E5FC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7E1EC6E4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pisanje putnih naloga za službena putovanja</w:t>
                                  </w:r>
                                </w:p>
                              </w:tc>
                            </w:tr>
                            <w:tr w:rsidR="00A5140F" w14:paraId="0820355A" w14:textId="77777777" w:rsidTr="00344DB4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71BF52AF" w14:textId="77777777" w:rsidR="00A5140F" w:rsidRPr="005A648F" w:rsidRDefault="00A5140F" w:rsidP="005A648F">
                                  <w:pPr>
                                    <w:jc w:val="center"/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</w:pPr>
                                  <w:r w:rsidRPr="005A648F">
                                    <w:rPr>
                                      <w:rFonts w:ascii="Arial Narrow" w:hAnsi="Arial Narrow" w:cs="Comic Sans MS"/>
                                      <w:sz w:val="22"/>
                                      <w:szCs w:val="22"/>
                                    </w:rPr>
                                    <w:t>mjesečno</w:t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  <w:shd w:val="clear" w:color="auto" w:fill="auto"/>
                                  <w:vAlign w:val="center"/>
                                </w:tcPr>
                                <w:p w14:paraId="53D40713" w14:textId="77777777" w:rsidR="00A5140F" w:rsidRPr="00344DB4" w:rsidRDefault="00A5140F" w:rsidP="00344DB4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344DB4">
                                    <w:rPr>
                                      <w:rFonts w:ascii="Arial Narrow" w:hAnsi="Arial Narrow"/>
                                    </w:rPr>
                                    <w:t>- pisanje ugovora i računa i njihova dostava za korištenje dvorane</w:t>
                                  </w:r>
                                </w:p>
                              </w:tc>
                            </w:tr>
                          </w:tbl>
                          <w:p w14:paraId="56AB822E" w14:textId="77777777" w:rsidR="00A5140F" w:rsidRDefault="00A5140F" w:rsidP="00507B1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A5430" id="Tekstni okvir 24" o:spid="_x0000_s1027" type="#_x0000_t202" style="position:absolute;margin-left:-6.45pt;margin-top:6pt;width:453pt;height:567.2pt;z-index:251659264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11"/>
                        <w:gridCol w:w="7767"/>
                      </w:tblGrid>
                      <w:tr w:rsidR="00A5140F" w14:paraId="1C7531AA" w14:textId="77777777" w:rsidTr="00344DB4">
                        <w:trPr>
                          <w:trHeight w:hRule="exact" w:val="321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2F4001E7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b/>
                                <w:bCs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b/>
                                <w:bCs/>
                              </w:rPr>
                              <w:t>Mjesec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4595BCB4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b/>
                                <w:bCs/>
                              </w:rPr>
                              <w:t>Sadržaj rada</w:t>
                            </w:r>
                          </w:p>
                        </w:tc>
                      </w:tr>
                      <w:tr w:rsidR="00A5140F" w14:paraId="203AAB02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56FF0C4A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1187624E" w14:textId="354E974B" w:rsidR="00A5140F" w:rsidRPr="00344DB4" w:rsidRDefault="00A5140F" w:rsidP="00344DB4">
                            <w:pPr>
                              <w:rPr>
                                <w:rFonts w:ascii="Arial Narrow" w:eastAsia="Comic Sans MS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 xml:space="preserve">- poslovi pripreme izrade i dopune pojedinih normativnih akata           </w:t>
                            </w:r>
                          </w:p>
                          <w:p w14:paraId="11D301A3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eastAsia="Comic Sans MS" w:hAnsi="Arial Narrow"/>
                              </w:rPr>
                              <w:t xml:space="preserve">             </w:t>
                            </w:r>
                          </w:p>
                          <w:p w14:paraId="66F27FA3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0177D9D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c>
                      </w:tr>
                      <w:tr w:rsidR="00A5140F" w14:paraId="7BE441E5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05BF1D56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0FD51070" w14:textId="7D8D068A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izrada pojedinih odluka oko donošenja pojedinih akata</w:t>
                            </w:r>
                          </w:p>
                        </w:tc>
                      </w:tr>
                      <w:tr w:rsidR="00A5140F" w14:paraId="17ED7C97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7EC0EAA5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svaki dan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49F6B0E7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praćenje i primjena novih zakonskih propisa</w:t>
                            </w:r>
                          </w:p>
                        </w:tc>
                      </w:tr>
                      <w:tr w:rsidR="00A5140F" w14:paraId="78A4EAC1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0CD16B33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590A3BCC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rad na poslovima zasnivanja i prestanka radnog odnosa</w:t>
                            </w:r>
                          </w:p>
                        </w:tc>
                      </w:tr>
                      <w:tr w:rsidR="00A5140F" w14:paraId="0EA55501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69CEF2A9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434023AC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ažurno vođenje Registra zaposlenika</w:t>
                            </w:r>
                          </w:p>
                        </w:tc>
                      </w:tr>
                      <w:tr w:rsidR="00A5140F" w14:paraId="42CC1216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77BAC0D5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5284916E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prijava i odjava djelatnika na HZZO i Mirovinsko</w:t>
                            </w:r>
                          </w:p>
                        </w:tc>
                      </w:tr>
                      <w:tr w:rsidR="00A5140F" w14:paraId="7E4EB255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29DEA9C4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5E237A86" w14:textId="31BC3AE4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prisustvovanje na sjednicama Školskog odbora (zapisničar )</w:t>
                            </w:r>
                          </w:p>
                          <w:p w14:paraId="12205AF9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c>
                      </w:tr>
                      <w:tr w:rsidR="00A5140F" w14:paraId="558D3747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2C1C69B5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590FFDEC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prijepis raznih odluka i dostava</w:t>
                            </w:r>
                          </w:p>
                        </w:tc>
                      </w:tr>
                      <w:tr w:rsidR="00A5140F" w14:paraId="67DDA3E8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258E71E4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64B3FC29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vođenje svih evidencija iz kontrole radnih odnosa</w:t>
                            </w:r>
                          </w:p>
                        </w:tc>
                      </w:tr>
                      <w:tr w:rsidR="00A5140F" w14:paraId="6F011566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3CE5F484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svaki dan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5CE241BF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vođenje evidencije o bolovanju djelatnika i dostava istog ravnatelju</w:t>
                            </w:r>
                          </w:p>
                        </w:tc>
                      </w:tr>
                      <w:tr w:rsidR="00A5140F" w14:paraId="40196860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179EE22B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svaki dan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455745B1" w14:textId="341C0280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344DB4">
                              <w:rPr>
                                <w:rFonts w:ascii="Arial Narrow" w:hAnsi="Arial Narrow"/>
                              </w:rPr>
                              <w:t>uvođenje pošte u urudžbeni zapisnik, te podjela odgovarajućim službama</w:t>
                            </w:r>
                          </w:p>
                        </w:tc>
                      </w:tr>
                      <w:tr w:rsidR="00A5140F" w14:paraId="65DBE994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29C5F2E2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svaki dan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2A0390EF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primanje stranaka i izdavanje potrebnih uvjerenja</w:t>
                            </w:r>
                          </w:p>
                        </w:tc>
                      </w:tr>
                      <w:tr w:rsidR="00A5140F" w14:paraId="517482B0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409CBAEB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svaki dan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57BB8F47" w14:textId="5D4B0F66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344DB4">
                              <w:rPr>
                                <w:rFonts w:ascii="Arial Narrow" w:hAnsi="Arial Narrow"/>
                              </w:rPr>
                              <w:t xml:space="preserve">primanje obavijesti i pravovremeno prenošenje za ravnatelja i djelatnike pravovremeno </w:t>
                            </w:r>
                          </w:p>
                        </w:tc>
                      </w:tr>
                      <w:tr w:rsidR="00A5140F" w14:paraId="6DCF7FC7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7DC6895A" w14:textId="18A4DE7B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VI</w:t>
                            </w:r>
                            <w:r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449045B8" w14:textId="7336CD53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344DB4">
                              <w:rPr>
                                <w:rFonts w:ascii="Arial Narrow" w:hAnsi="Arial Narrow"/>
                              </w:rPr>
                              <w:t>pripreme oko izdavanja svjedodžbi na kraju školske godine</w:t>
                            </w:r>
                          </w:p>
                        </w:tc>
                      </w:tr>
                      <w:tr w:rsidR="00A5140F" w14:paraId="3D06ED70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4C65F0A0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7DCD035C" w14:textId="57947412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- </w:t>
                            </w:r>
                            <w:r w:rsidRPr="00344DB4">
                              <w:rPr>
                                <w:rFonts w:ascii="Arial Narrow" w:hAnsi="Arial Narrow"/>
                              </w:rPr>
                              <w:t>priprema oko izdavanja prijepisa ocjena</w:t>
                            </w:r>
                          </w:p>
                        </w:tc>
                      </w:tr>
                      <w:tr w:rsidR="00A5140F" w14:paraId="1B33052F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4DCFB5D5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347F858B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izrada podataka i unošenje izmjena u Registar zaposlenika  u suradnji s ravnateljem</w:t>
                            </w:r>
                          </w:p>
                        </w:tc>
                      </w:tr>
                      <w:tr w:rsidR="00A5140F" w14:paraId="32C9D819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0F5A8DD4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svaki dan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1FFFC8DF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praćenje rada djelatnika na poslovima čišćenja i spremanja</w:t>
                            </w:r>
                          </w:p>
                        </w:tc>
                      </w:tr>
                      <w:tr w:rsidR="00A5140F" w14:paraId="734463B0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0473FCB2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70B1E252" w14:textId="2C12978D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poslovi oko deratizacije školskog prostora i poslovi hig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ijensko </w:t>
                            </w:r>
                            <w:r w:rsidRPr="00344DB4">
                              <w:rPr>
                                <w:rFonts w:ascii="Arial Narrow" w:hAnsi="Arial Narrow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344DB4">
                              <w:rPr>
                                <w:rFonts w:ascii="Arial Narrow" w:hAnsi="Arial Narrow"/>
                              </w:rPr>
                              <w:t>epidem</w:t>
                            </w:r>
                            <w:r>
                              <w:rPr>
                                <w:rFonts w:ascii="Arial Narrow" w:hAnsi="Arial Narrow"/>
                              </w:rPr>
                              <w:t>iološke</w:t>
                            </w:r>
                            <w:r w:rsidRPr="00344DB4">
                              <w:rPr>
                                <w:rFonts w:ascii="Arial Narrow" w:hAnsi="Arial Narrow"/>
                              </w:rPr>
                              <w:t xml:space="preserve"> službe</w:t>
                            </w:r>
                          </w:p>
                        </w:tc>
                      </w:tr>
                      <w:tr w:rsidR="00A5140F" w14:paraId="3813A883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21B1598A" w14:textId="54F6BC5B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IX</w:t>
                            </w:r>
                            <w:r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2BC4CDB0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poslovi oko osiguranja učenika</w:t>
                            </w:r>
                          </w:p>
                        </w:tc>
                      </w:tr>
                      <w:tr w:rsidR="00A5140F" w14:paraId="3C6945B5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65347FAE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2A132B1A" w14:textId="0EF1BD12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poslovi oko nabavke svih potrebnih nastavnih sredstava, ured pribora…</w:t>
                            </w:r>
                          </w:p>
                        </w:tc>
                      </w:tr>
                      <w:tr w:rsidR="00A5140F" w14:paraId="3E495885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2DA4129D" w14:textId="791C7D10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XII</w:t>
                            </w:r>
                            <w:r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0A6ACD0E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organiziranje zdravstvenih pregleda zaposlenika</w:t>
                            </w:r>
                          </w:p>
                        </w:tc>
                      </w:tr>
                      <w:tr w:rsidR="00A5140F" w14:paraId="240F5AB7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1ED5B644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svaki dan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07BE2147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odlaganje dokumentacije škole u arhivu i dosjee djelatnika</w:t>
                            </w:r>
                          </w:p>
                        </w:tc>
                      </w:tr>
                      <w:tr w:rsidR="00A5140F" w14:paraId="50D1BA76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7C17E19D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3B373AA6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pisanje prijavnica za stažiranje i polaganje pripravnika</w:t>
                            </w:r>
                          </w:p>
                        </w:tc>
                      </w:tr>
                      <w:tr w:rsidR="00A5140F" w14:paraId="45E83078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18EB17A3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svaki dan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0DF688BB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vođenje kompletne brige oko održavanja higijenskih uvjeta u školi</w:t>
                            </w:r>
                          </w:p>
                        </w:tc>
                      </w:tr>
                      <w:tr w:rsidR="00A5140F" w14:paraId="1A45E38F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779850D2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29617157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vođenje brige o prehrane i prijevoza učenika</w:t>
                            </w:r>
                          </w:p>
                        </w:tc>
                      </w:tr>
                      <w:tr w:rsidR="00A5140F" w14:paraId="4C141AF3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0637AD55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21015B31" w14:textId="604CC50D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344DB4">
                              <w:rPr>
                                <w:rFonts w:ascii="Arial Narrow" w:hAnsi="Arial Narrow"/>
                              </w:rPr>
                              <w:t>poslovi vezani za unos podataka o djelatnicima u Maticu škola i Registar zaposlenika</w:t>
                            </w:r>
                          </w:p>
                        </w:tc>
                      </w:tr>
                      <w:tr w:rsidR="00A5140F" w14:paraId="214D08D0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3A5AC64D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svaki dan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477652A3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izdavanje Carnet adresa učenicima i djelatnicima</w:t>
                            </w:r>
                          </w:p>
                        </w:tc>
                      </w:tr>
                      <w:tr w:rsidR="00A5140F" w14:paraId="7DC10A91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2357E5FC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7E1EC6E4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pisanje putnih naloga za službena putovanja</w:t>
                            </w:r>
                          </w:p>
                        </w:tc>
                      </w:tr>
                      <w:tr w:rsidR="00A5140F" w14:paraId="0820355A" w14:textId="77777777" w:rsidTr="00344DB4">
                        <w:trPr>
                          <w:trHeight w:hRule="exact" w:val="340"/>
                        </w:trPr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71BF52AF" w14:textId="77777777" w:rsidR="00A5140F" w:rsidRPr="005A648F" w:rsidRDefault="00A5140F" w:rsidP="005A648F">
                            <w:pPr>
                              <w:jc w:val="center"/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</w:pPr>
                            <w:r w:rsidRPr="005A648F">
                              <w:rPr>
                                <w:rFonts w:ascii="Arial Narrow" w:hAnsi="Arial Narrow" w:cs="Comic Sans MS"/>
                                <w:sz w:val="22"/>
                                <w:szCs w:val="22"/>
                              </w:rPr>
                              <w:t>mjesečno</w:t>
                            </w:r>
                          </w:p>
                        </w:tc>
                        <w:tc>
                          <w:tcPr>
                            <w:tcW w:w="7767" w:type="dxa"/>
                            <w:shd w:val="clear" w:color="auto" w:fill="auto"/>
                            <w:vAlign w:val="center"/>
                          </w:tcPr>
                          <w:p w14:paraId="53D40713" w14:textId="77777777" w:rsidR="00A5140F" w:rsidRPr="00344DB4" w:rsidRDefault="00A5140F" w:rsidP="00344DB4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344DB4">
                              <w:rPr>
                                <w:rFonts w:ascii="Arial Narrow" w:hAnsi="Arial Narrow"/>
                              </w:rPr>
                              <w:t>- pisanje ugovora i računa i njihova dostava za korištenje dvorane</w:t>
                            </w:r>
                          </w:p>
                        </w:tc>
                      </w:tr>
                    </w:tbl>
                    <w:p w14:paraId="56AB822E" w14:textId="77777777" w:rsidR="00A5140F" w:rsidRDefault="00A5140F" w:rsidP="00507B18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FC0A48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552372E0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4BFAEBFE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743C4956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47D64ED2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039A9B65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5D4821A5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333F9A5F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2A1209C7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110DD3EA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5A876976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17E5A937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6099522F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74F2BF8B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1FAB3BF9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07287855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369D032F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409005A7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7035C0DD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5934DF63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5C6AB19B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042C5C95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34E8685E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52F8A661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2813B4FA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17129737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3F3FDBE4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0FE39B8A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29D2AB37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11FF2BA9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053A9B3C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3462000D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2EA8AF7E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1861342A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641AFC5B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7A502BBC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70AAD516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64BDAEB1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5BE3A653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477098D1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45A35B86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26FAF61A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04C015CC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5810D81F" w14:textId="77777777" w:rsidR="00507B18" w:rsidRPr="00344DB4" w:rsidRDefault="00507B18" w:rsidP="00507B18">
      <w:pPr>
        <w:pageBreakBefore/>
        <w:shd w:val="clear" w:color="auto" w:fill="FFFFFF"/>
        <w:jc w:val="both"/>
        <w:rPr>
          <w:rFonts w:ascii="Arial Narrow" w:hAnsi="Arial Narrow"/>
          <w:b/>
        </w:rPr>
      </w:pPr>
      <w:r w:rsidRPr="00344DB4">
        <w:rPr>
          <w:rFonts w:ascii="Arial Narrow" w:hAnsi="Arial Narrow"/>
          <w:b/>
        </w:rPr>
        <w:lastRenderedPageBreak/>
        <w:t>5.9. Plan rada računovodstva</w:t>
      </w:r>
    </w:p>
    <w:p w14:paraId="19401320" w14:textId="77777777" w:rsidR="00507B18" w:rsidRDefault="00507B18" w:rsidP="00507B18">
      <w:pPr>
        <w:shd w:val="clear" w:color="auto" w:fill="FFFFFF"/>
        <w:jc w:val="both"/>
        <w:rPr>
          <w:b/>
        </w:rPr>
      </w:pPr>
    </w:p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0"/>
        <w:gridCol w:w="7562"/>
      </w:tblGrid>
      <w:tr w:rsidR="00507B18" w14:paraId="01648AF2" w14:textId="77777777" w:rsidTr="00344DB4">
        <w:trPr>
          <w:trHeight w:hRule="exact" w:val="321"/>
        </w:trPr>
        <w:tc>
          <w:tcPr>
            <w:tcW w:w="1150" w:type="dxa"/>
            <w:shd w:val="clear" w:color="auto" w:fill="auto"/>
            <w:vAlign w:val="center"/>
          </w:tcPr>
          <w:p w14:paraId="4A2A81C0" w14:textId="77777777" w:rsidR="00507B18" w:rsidRPr="00344DB4" w:rsidRDefault="00507B18" w:rsidP="00344DB4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Comic Sans MS"/>
                <w:b/>
                <w:bCs/>
              </w:rPr>
            </w:pPr>
            <w:r w:rsidRPr="00344DB4">
              <w:rPr>
                <w:rFonts w:ascii="Arial Narrow" w:hAnsi="Arial Narrow" w:cs="Comic Sans MS"/>
                <w:b/>
                <w:bCs/>
              </w:rPr>
              <w:t>Mjesec</w:t>
            </w:r>
          </w:p>
        </w:tc>
        <w:tc>
          <w:tcPr>
            <w:tcW w:w="7562" w:type="dxa"/>
            <w:shd w:val="clear" w:color="auto" w:fill="auto"/>
            <w:vAlign w:val="center"/>
          </w:tcPr>
          <w:p w14:paraId="5BC07565" w14:textId="77777777" w:rsidR="00507B18" w:rsidRPr="00344DB4" w:rsidRDefault="00507B18" w:rsidP="00344DB4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344DB4">
              <w:rPr>
                <w:rFonts w:ascii="Arial Narrow" w:hAnsi="Arial Narrow" w:cs="Comic Sans MS"/>
                <w:b/>
                <w:bCs/>
              </w:rPr>
              <w:t>Sadržaj rada</w:t>
            </w:r>
          </w:p>
        </w:tc>
      </w:tr>
      <w:tr w:rsidR="00507B18" w14:paraId="04AA0F0F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093324EF" w14:textId="4FFF7AA0" w:rsidR="00507B18" w:rsidRPr="00344DB4" w:rsidRDefault="00344DB4" w:rsidP="00344DB4">
            <w:pPr>
              <w:shd w:val="clear" w:color="auto" w:fill="FFFFFF"/>
              <w:spacing w:line="276" w:lineRule="auto"/>
              <w:jc w:val="center"/>
              <w:rPr>
                <w:rFonts w:ascii="Arial Narrow" w:hAnsi="Arial Narrow" w:cs="Comic Sans MS"/>
                <w:sz w:val="22"/>
                <w:szCs w:val="22"/>
              </w:rPr>
            </w:pPr>
            <w:r>
              <w:rPr>
                <w:rFonts w:ascii="Arial Narrow" w:hAnsi="Arial Narrow" w:cs="Comic Sans MS"/>
                <w:sz w:val="22"/>
                <w:szCs w:val="22"/>
              </w:rPr>
              <w:t>S</w:t>
            </w:r>
            <w:r w:rsidR="00507B18" w:rsidRPr="00344DB4">
              <w:rPr>
                <w:rFonts w:ascii="Arial Narrow" w:hAnsi="Arial Narrow" w:cs="Comic Sans MS"/>
                <w:sz w:val="22"/>
                <w:szCs w:val="22"/>
              </w:rPr>
              <w:t>vaki dan</w:t>
            </w:r>
          </w:p>
        </w:tc>
        <w:tc>
          <w:tcPr>
            <w:tcW w:w="7562" w:type="dxa"/>
            <w:shd w:val="clear" w:color="auto" w:fill="auto"/>
            <w:vAlign w:val="center"/>
          </w:tcPr>
          <w:p w14:paraId="0A1C8F17" w14:textId="77777777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- kontiranje dnevnih izvoda iz ZAP-a i knjiženje istih u glavnu knjigu</w:t>
            </w:r>
          </w:p>
        </w:tc>
      </w:tr>
      <w:tr w:rsidR="00507B18" w14:paraId="560E3D4C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0B1055EE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0CBD5262" w14:textId="09419AD5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- financijska kontrola ulaznih računa i kontiranje istih</w:t>
            </w:r>
          </w:p>
        </w:tc>
      </w:tr>
      <w:tr w:rsidR="00507B18" w14:paraId="393300FA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7B527DEF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26B642F2" w14:textId="77777777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- knjiženje računa pojedinačno u glavnu knjigu</w:t>
            </w:r>
          </w:p>
        </w:tc>
      </w:tr>
      <w:tr w:rsidR="00507B18" w14:paraId="142F3CCE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74B94019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01DCF1A7" w14:textId="77777777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- kontiranje knjige blagajne i knjiženje blagajne u glavnu knjigu</w:t>
            </w:r>
          </w:p>
        </w:tc>
      </w:tr>
      <w:tr w:rsidR="00507B18" w14:paraId="467CC3CA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733C79F6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721FBC03" w14:textId="51AA5B52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-</w:t>
            </w:r>
            <w:r w:rsidR="00344DB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44DB4">
              <w:rPr>
                <w:rFonts w:ascii="Arial Narrow" w:hAnsi="Arial Narrow"/>
                <w:sz w:val="22"/>
                <w:szCs w:val="22"/>
              </w:rPr>
              <w:t>knjiženje u analitiku nabave sitnog inventara</w:t>
            </w:r>
          </w:p>
        </w:tc>
      </w:tr>
      <w:tr w:rsidR="00507B18" w14:paraId="0F09C620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3B6FEA3C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4F79CF12" w14:textId="77777777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- zbrajanje financijske kartoteke</w:t>
            </w:r>
          </w:p>
        </w:tc>
      </w:tr>
      <w:tr w:rsidR="00507B18" w14:paraId="30A8F2BF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05027246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49E6A732" w14:textId="77777777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- čitanje i praćenje novih propisa u svezi s financijskim poslovanjem</w:t>
            </w:r>
          </w:p>
        </w:tc>
      </w:tr>
      <w:tr w:rsidR="00507B18" w14:paraId="0DF6169F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5C754B19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1ACEE363" w14:textId="6AEF0486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- komunikacija sa ZAP-om,</w:t>
            </w:r>
            <w:r w:rsidR="007B2040" w:rsidRPr="00344DB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44DB4">
              <w:rPr>
                <w:rFonts w:ascii="Arial Narrow" w:hAnsi="Arial Narrow"/>
                <w:sz w:val="22"/>
                <w:szCs w:val="22"/>
              </w:rPr>
              <w:t>službama osnovnog obrazovanja i ostalima</w:t>
            </w:r>
          </w:p>
        </w:tc>
      </w:tr>
      <w:tr w:rsidR="00507B18" w14:paraId="45B341D3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34CE9A71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7507C23B" w14:textId="77777777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- obračunavanje putnih naloga za službena putovanja</w:t>
            </w:r>
          </w:p>
        </w:tc>
      </w:tr>
      <w:tr w:rsidR="00507B18" w14:paraId="7FE810FF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08F1272E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2678B5ED" w14:textId="77777777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- pisanje i plaćanje virmana</w:t>
            </w:r>
          </w:p>
        </w:tc>
      </w:tr>
      <w:tr w:rsidR="00507B18" w14:paraId="083F1094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04E106EB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47D317A6" w14:textId="34DD8CCF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- administrativni poslovi prema potrebi škole</w:t>
            </w:r>
          </w:p>
        </w:tc>
      </w:tr>
      <w:tr w:rsidR="00507B18" w14:paraId="58232365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766BA600" w14:textId="77777777" w:rsidR="00507B18" w:rsidRPr="00344DB4" w:rsidRDefault="00507B18" w:rsidP="00344DB4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44DB4">
              <w:rPr>
                <w:rFonts w:ascii="Arial Narrow" w:hAnsi="Arial Narrow"/>
                <w:sz w:val="22"/>
                <w:szCs w:val="22"/>
              </w:rPr>
              <w:t>Mjesečno</w:t>
            </w:r>
          </w:p>
        </w:tc>
        <w:tc>
          <w:tcPr>
            <w:tcW w:w="7562" w:type="dxa"/>
            <w:shd w:val="clear" w:color="auto" w:fill="auto"/>
            <w:vAlign w:val="center"/>
          </w:tcPr>
          <w:p w14:paraId="1ACC3C99" w14:textId="57831E92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pripreme za isplatu plaće, izrada temeljnice za obračun plaća</w:t>
            </w:r>
          </w:p>
          <w:p w14:paraId="283D70F5" w14:textId="77777777" w:rsidR="00507B18" w:rsidRPr="00344DB4" w:rsidRDefault="00507B18" w:rsidP="00344DB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507B18" w14:paraId="1B672022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5711C2F7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5F715F6F" w14:textId="2E7CA3A8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knjiženje plaća u glavnu knjigu</w:t>
            </w:r>
          </w:p>
        </w:tc>
      </w:tr>
      <w:tr w:rsidR="00507B18" w14:paraId="4950E0A3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5E488706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1F70E6BF" w14:textId="6589AB32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administrativne zabrane djelatnika, slanje plaće na račune</w:t>
            </w:r>
          </w:p>
        </w:tc>
      </w:tr>
      <w:tr w:rsidR="00507B18" w14:paraId="1CB05750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3EC6B058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676805B8" w14:textId="24C9D77D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prijevoz zaposlenika i godišnje karte učenika s teškoćama</w:t>
            </w:r>
          </w:p>
        </w:tc>
      </w:tr>
      <w:tr w:rsidR="00507B18" w14:paraId="08FF4D5E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34124805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3C61A4E2" w14:textId="134969F5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godišnji i mjesečni plan rada</w:t>
            </w:r>
          </w:p>
        </w:tc>
      </w:tr>
      <w:tr w:rsidR="00507B18" w14:paraId="18CAF32A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4547CBC4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6E60F604" w14:textId="0931CBA7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obračun za ZAP o financijskom poslovanju škole</w:t>
            </w:r>
          </w:p>
        </w:tc>
      </w:tr>
      <w:tr w:rsidR="00507B18" w14:paraId="0B7AEF9C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3CDF418A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5BE21636" w14:textId="02C2F0CB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obrada inventurnih lista- amortizacija</w:t>
            </w:r>
          </w:p>
        </w:tc>
      </w:tr>
      <w:tr w:rsidR="00507B18" w14:paraId="7AAEF14A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0646ECEC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69FBC484" w14:textId="0DC599BC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obrada inventurnih lista – revalorizacija</w:t>
            </w:r>
          </w:p>
        </w:tc>
      </w:tr>
      <w:tr w:rsidR="00507B18" w14:paraId="4758DADA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246B8EF5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4D581635" w14:textId="4A0B8C6B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knjiženje u analitiku osnovnih sredstava</w:t>
            </w:r>
          </w:p>
        </w:tc>
      </w:tr>
      <w:tr w:rsidR="00507B18" w14:paraId="04722921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36D0B0BE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7F1930CD" w14:textId="4173216C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knjiženje u analitiku sitnog inventara</w:t>
            </w:r>
          </w:p>
        </w:tc>
      </w:tr>
      <w:tr w:rsidR="00507B18" w14:paraId="40D67A16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2AA085D2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6B3A90EB" w14:textId="4FFC3189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sve promjene o inventuri</w:t>
            </w:r>
          </w:p>
        </w:tc>
      </w:tr>
      <w:tr w:rsidR="00507B18" w14:paraId="730FBF03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7F167B6D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1C89F1D8" w14:textId="17184BF0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izrada financijskih poslova po potrebi Uprave za financije</w:t>
            </w:r>
          </w:p>
        </w:tc>
      </w:tr>
      <w:tr w:rsidR="00507B18" w14:paraId="26BA3CDB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3E1FC43C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63B80C3C" w14:textId="26CB517B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statistika o investicijama osnovnih sredstava</w:t>
            </w:r>
          </w:p>
        </w:tc>
      </w:tr>
      <w:tr w:rsidR="00507B18" w14:paraId="592B1EB9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51BD55FB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67984F67" w14:textId="325C9F9D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kompletno godišnje izvješće KGI=02</w:t>
            </w:r>
          </w:p>
        </w:tc>
      </w:tr>
      <w:tr w:rsidR="00507B18" w14:paraId="189DD62A" w14:textId="77777777" w:rsidTr="00344DB4">
        <w:trPr>
          <w:trHeight w:hRule="exact" w:val="340"/>
        </w:trPr>
        <w:tc>
          <w:tcPr>
            <w:tcW w:w="1150" w:type="dxa"/>
            <w:shd w:val="clear" w:color="auto" w:fill="auto"/>
            <w:vAlign w:val="center"/>
          </w:tcPr>
          <w:p w14:paraId="66468628" w14:textId="77777777" w:rsidR="00507B18" w:rsidRPr="00344DB4" w:rsidRDefault="00507B18" w:rsidP="00344DB4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562" w:type="dxa"/>
            <w:shd w:val="clear" w:color="auto" w:fill="auto"/>
            <w:vAlign w:val="center"/>
          </w:tcPr>
          <w:p w14:paraId="3A959C66" w14:textId="24C085D6" w:rsidR="00507B18" w:rsidRPr="00344DB4" w:rsidRDefault="00344DB4" w:rsidP="00344DB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507B18" w:rsidRPr="00344DB4">
              <w:rPr>
                <w:rFonts w:ascii="Arial Narrow" w:hAnsi="Arial Narrow"/>
                <w:sz w:val="22"/>
                <w:szCs w:val="22"/>
              </w:rPr>
              <w:t>godišnji završni račun</w:t>
            </w:r>
          </w:p>
        </w:tc>
      </w:tr>
    </w:tbl>
    <w:p w14:paraId="7A2DCC51" w14:textId="77777777" w:rsidR="00507B18" w:rsidRDefault="00507B18" w:rsidP="00507B18">
      <w:pPr>
        <w:shd w:val="clear" w:color="auto" w:fill="FFFFFF"/>
        <w:jc w:val="both"/>
        <w:rPr>
          <w:sz w:val="28"/>
          <w:szCs w:val="28"/>
        </w:rPr>
      </w:pPr>
    </w:p>
    <w:p w14:paraId="4A042F12" w14:textId="77777777" w:rsidR="00507B18" w:rsidRDefault="00507B18" w:rsidP="00507B18">
      <w:pPr>
        <w:shd w:val="clear" w:color="auto" w:fill="FFFFFF"/>
        <w:jc w:val="both"/>
        <w:rPr>
          <w:sz w:val="28"/>
          <w:szCs w:val="28"/>
        </w:rPr>
      </w:pPr>
    </w:p>
    <w:p w14:paraId="1D8E91E5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017FB531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1B56D8B8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6DC4BBFF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2F6D10F9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0630EEE9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1E4A1AF1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1BF84F2B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2001E044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03055AA9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7F73C395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17232232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39E39455" w14:textId="77777777" w:rsidR="00507B18" w:rsidRDefault="00507B18" w:rsidP="00507B18">
      <w:pPr>
        <w:shd w:val="clear" w:color="auto" w:fill="FFFFFF"/>
        <w:rPr>
          <w:color w:val="FF0000"/>
          <w:sz w:val="28"/>
          <w:szCs w:val="28"/>
        </w:rPr>
      </w:pPr>
    </w:p>
    <w:p w14:paraId="6ABE553F" w14:textId="77777777" w:rsidR="00507B18" w:rsidRDefault="00507B18" w:rsidP="00507B18">
      <w:pPr>
        <w:shd w:val="clear" w:color="auto" w:fill="FFFFFF"/>
        <w:rPr>
          <w:b/>
        </w:rPr>
      </w:pPr>
    </w:p>
    <w:p w14:paraId="22D93FF5" w14:textId="77777777" w:rsidR="00507B18" w:rsidRPr="00344DB4" w:rsidRDefault="00507B18" w:rsidP="00344DB4">
      <w:pPr>
        <w:pStyle w:val="Tijeloteksta"/>
        <w:shd w:val="clear" w:color="auto" w:fill="FFFFFF"/>
        <w:rPr>
          <w:rFonts w:ascii="Arial Narrow" w:hAnsi="Arial Narrow"/>
          <w:b/>
        </w:rPr>
      </w:pPr>
      <w:r w:rsidRPr="00344DB4">
        <w:rPr>
          <w:rFonts w:ascii="Arial Narrow" w:hAnsi="Arial Narrow"/>
          <w:b/>
        </w:rPr>
        <w:t xml:space="preserve">6. Planovi rada školskog odbora i stručnih tijela </w:t>
      </w:r>
    </w:p>
    <w:p w14:paraId="03776D54" w14:textId="77777777" w:rsidR="00507B18" w:rsidRDefault="00507B18" w:rsidP="00507B18">
      <w:pPr>
        <w:pStyle w:val="Tijeloteksta"/>
        <w:shd w:val="clear" w:color="auto" w:fill="FFFFFF"/>
        <w:jc w:val="center"/>
        <w:rPr>
          <w:b/>
        </w:rPr>
      </w:pPr>
      <w:r>
        <w:rPr>
          <w:b/>
        </w:rPr>
        <w:t xml:space="preserve"> </w:t>
      </w:r>
    </w:p>
    <w:p w14:paraId="17A9E265" w14:textId="18791726" w:rsidR="00507B18" w:rsidRPr="00344DB4" w:rsidRDefault="00507B18" w:rsidP="00507B18">
      <w:pPr>
        <w:pStyle w:val="Tijeloteksta"/>
        <w:shd w:val="clear" w:color="auto" w:fill="FFFFFF"/>
        <w:rPr>
          <w:rFonts w:ascii="Arial Narrow" w:hAnsi="Arial Narrow"/>
        </w:rPr>
      </w:pPr>
      <w:r w:rsidRPr="00344DB4">
        <w:rPr>
          <w:rFonts w:ascii="Arial Narrow" w:hAnsi="Arial Narrow"/>
          <w:b/>
        </w:rPr>
        <w:t>6.1.</w:t>
      </w:r>
      <w:r w:rsidR="00344DB4">
        <w:rPr>
          <w:rFonts w:ascii="Arial Narrow" w:hAnsi="Arial Narrow"/>
          <w:b/>
        </w:rPr>
        <w:t xml:space="preserve"> </w:t>
      </w:r>
      <w:r w:rsidR="00344DB4" w:rsidRPr="00344DB4">
        <w:rPr>
          <w:rFonts w:ascii="Arial Narrow" w:hAnsi="Arial Narrow"/>
          <w:b/>
        </w:rPr>
        <w:t>Godišnji plan i program rada školskog odbora u školskoj  godini 2019./2020.</w:t>
      </w:r>
    </w:p>
    <w:p w14:paraId="6B5EFCFA" w14:textId="77777777" w:rsidR="00507B18" w:rsidRPr="00344DB4" w:rsidRDefault="00507B18" w:rsidP="00507B18">
      <w:pPr>
        <w:pStyle w:val="Tijeloteksta"/>
        <w:shd w:val="clear" w:color="auto" w:fill="FFFFFF"/>
        <w:rPr>
          <w:rFonts w:ascii="Arial Narrow" w:hAnsi="Arial Narrow"/>
        </w:rPr>
      </w:pPr>
    </w:p>
    <w:p w14:paraId="361BFD2E" w14:textId="365C5E60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Godišnji plan i program rada Školskog odbora utemeljen je na Statutu škole.</w:t>
      </w:r>
    </w:p>
    <w:p w14:paraId="6ACC9903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Održat će se šest redovitih sastanaka tijekom ove školske godine i izvanredne  po potrebi.</w:t>
      </w:r>
    </w:p>
    <w:p w14:paraId="4616F6FC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</w:p>
    <w:p w14:paraId="7A0DF4CA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Školski odbor donosi:</w:t>
      </w:r>
    </w:p>
    <w:p w14:paraId="0474E205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  sve pravne akte škole na prijedlog ravnatelja</w:t>
      </w:r>
    </w:p>
    <w:p w14:paraId="130F9E61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 Godišnji plan i program rada škole na prijedlog ravnatelja</w:t>
      </w:r>
    </w:p>
    <w:p w14:paraId="593BAA6E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 xml:space="preserve">- Školski kurikulum </w:t>
      </w:r>
    </w:p>
    <w:p w14:paraId="61062AD4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 proračun škole i godišnji obračun</w:t>
      </w:r>
    </w:p>
    <w:p w14:paraId="44A6044C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</w:p>
    <w:p w14:paraId="2FFFA610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</w:p>
    <w:p w14:paraId="7D926E1A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Odlučuje uz suglasnost Gradskog ureda za obrazovanje i šport:</w:t>
      </w:r>
    </w:p>
    <w:p w14:paraId="7596E7C8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 o davanju u zakup objekata i prostora škole</w:t>
      </w:r>
    </w:p>
    <w:p w14:paraId="3946EC1A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 o raspolaganju nekretninama škole</w:t>
      </w:r>
    </w:p>
    <w:p w14:paraId="70DC7271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 o stjecanju pokretne imovine čija pojedinačna vrijednost prelazi 40.000,00 kn</w:t>
      </w:r>
    </w:p>
    <w:p w14:paraId="541F4073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</w:p>
    <w:p w14:paraId="4DF86F17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Odlučuje samostalno:</w:t>
      </w:r>
    </w:p>
    <w:p w14:paraId="4ECAB419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-o financijskom planu</w:t>
      </w:r>
    </w:p>
    <w:p w14:paraId="516C0EC1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-o izvješćima ravnatelja o radu škole</w:t>
      </w:r>
    </w:p>
    <w:p w14:paraId="397EDCA1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-o zahtjevima radnika za zaštitu prava iz radnog odnosa</w:t>
      </w:r>
    </w:p>
    <w:p w14:paraId="52E2D026" w14:textId="6E8D703A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-o žalbama učenika,</w:t>
      </w:r>
      <w:r w:rsidR="007B2040" w:rsidRPr="00892EF7">
        <w:rPr>
          <w:rFonts w:ascii="Arial Narrow" w:hAnsi="Arial Narrow"/>
          <w:szCs w:val="22"/>
        </w:rPr>
        <w:t xml:space="preserve"> </w:t>
      </w:r>
      <w:r w:rsidRPr="00892EF7">
        <w:rPr>
          <w:rFonts w:ascii="Arial Narrow" w:hAnsi="Arial Narrow"/>
          <w:szCs w:val="22"/>
        </w:rPr>
        <w:t>roditelja i skrbnika</w:t>
      </w:r>
    </w:p>
    <w:p w14:paraId="62581C77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-o nabavi osnovnih sredstava čija je pojedinačna vrijednost u iznosu od 20.000,00 kn do 40.000,00 kn</w:t>
      </w:r>
    </w:p>
    <w:p w14:paraId="6948F930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-o otpisu knjižnog fonda školske knjižnice na prijedlog knjižničara</w:t>
      </w:r>
    </w:p>
    <w:p w14:paraId="2F8C9F39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</w:p>
    <w:p w14:paraId="40C5200E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 xml:space="preserve">Predlaže : </w:t>
      </w:r>
    </w:p>
    <w:p w14:paraId="656B8476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-statusne promjene</w:t>
      </w:r>
    </w:p>
    <w:p w14:paraId="68C598BA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 mjere u cilju ostvarivanja zacrtane politike škole</w:t>
      </w:r>
    </w:p>
    <w:p w14:paraId="7F810D0E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-osnovne smjernice za rad i poslovanje škole</w:t>
      </w:r>
    </w:p>
    <w:p w14:paraId="14DECB19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</w:p>
    <w:p w14:paraId="42223F0C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</w:p>
    <w:p w14:paraId="36D97558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 xml:space="preserve"> Razmatra:                                 </w:t>
      </w:r>
    </w:p>
    <w:p w14:paraId="4F777D78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 predstavke i prijedloge građana o pitanjima od interesa za rad škole</w:t>
      </w:r>
    </w:p>
    <w:p w14:paraId="36154FE4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- rezultate odgojno-obrazovnog rada škole</w:t>
      </w:r>
    </w:p>
    <w:p w14:paraId="6AA6BBDC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 xml:space="preserve">                        </w:t>
      </w:r>
    </w:p>
    <w:p w14:paraId="1981E58E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Cs w:val="22"/>
        </w:rPr>
      </w:pPr>
      <w:r w:rsidRPr="00892EF7">
        <w:rPr>
          <w:rFonts w:ascii="Arial Narrow" w:hAnsi="Arial Narrow"/>
          <w:szCs w:val="22"/>
        </w:rPr>
        <w:t>Nadzire:</w:t>
      </w:r>
    </w:p>
    <w:p w14:paraId="27502B04" w14:textId="77777777" w:rsidR="00507B18" w:rsidRPr="00892EF7" w:rsidRDefault="00507B18" w:rsidP="00507B18">
      <w:pPr>
        <w:shd w:val="clear" w:color="auto" w:fill="FFFFFF"/>
        <w:rPr>
          <w:rFonts w:ascii="Arial Narrow" w:hAnsi="Arial Narrow"/>
          <w:sz w:val="22"/>
          <w:szCs w:val="22"/>
        </w:rPr>
        <w:sectPr w:rsidR="00507B18" w:rsidRPr="00892EF7">
          <w:footerReference w:type="even" r:id="rId22"/>
          <w:footerReference w:type="default" r:id="rId23"/>
          <w:footerReference w:type="first" r:id="rId24"/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  <w:r w:rsidRPr="00892EF7">
        <w:rPr>
          <w:rFonts w:ascii="Arial Narrow" w:hAnsi="Arial Narrow"/>
          <w:szCs w:val="22"/>
        </w:rPr>
        <w:t>-izvršenje godišnjeg plana i programa rada škole i školskog kurikuluma</w:t>
      </w:r>
    </w:p>
    <w:p w14:paraId="0C652AF8" w14:textId="5EB20F97" w:rsidR="00507B18" w:rsidRPr="00344DB4" w:rsidRDefault="00507B18" w:rsidP="00344DB4">
      <w:pPr>
        <w:rPr>
          <w:rFonts w:ascii="Arial Narrow" w:hAnsi="Arial Narrow"/>
          <w:b/>
          <w:bCs/>
        </w:rPr>
      </w:pPr>
      <w:r w:rsidRPr="00344DB4">
        <w:rPr>
          <w:rFonts w:ascii="Arial Narrow" w:hAnsi="Arial Narrow"/>
          <w:b/>
          <w:bCs/>
        </w:rPr>
        <w:lastRenderedPageBreak/>
        <w:t>6.2</w:t>
      </w:r>
      <w:r w:rsidR="00344DB4" w:rsidRPr="00344DB4">
        <w:rPr>
          <w:rFonts w:ascii="Arial Narrow" w:hAnsi="Arial Narrow"/>
          <w:b/>
          <w:bCs/>
        </w:rPr>
        <w:t>.</w:t>
      </w:r>
      <w:r w:rsidRPr="00344DB4">
        <w:rPr>
          <w:rFonts w:ascii="Arial Narrow" w:hAnsi="Arial Narrow"/>
          <w:b/>
          <w:bCs/>
        </w:rPr>
        <w:t xml:space="preserve">  </w:t>
      </w:r>
      <w:r w:rsidR="00344DB4" w:rsidRPr="00344DB4">
        <w:rPr>
          <w:rFonts w:ascii="Arial Narrow" w:hAnsi="Arial Narrow"/>
          <w:b/>
          <w:bCs/>
        </w:rPr>
        <w:t>Plan rada učiteljskog vijeća</w:t>
      </w:r>
      <w:r w:rsidRPr="00344DB4">
        <w:rPr>
          <w:rFonts w:ascii="Arial Narrow" w:hAnsi="Arial Narrow"/>
          <w:b/>
          <w:bCs/>
        </w:rPr>
        <w:t xml:space="preserve">    </w:t>
      </w:r>
    </w:p>
    <w:p w14:paraId="202E3514" w14:textId="77777777" w:rsidR="00507B18" w:rsidRDefault="00507B18" w:rsidP="00507B18">
      <w:pPr>
        <w:pStyle w:val="Tijeloteksta31"/>
        <w:shd w:val="clear" w:color="auto" w:fill="FFFFFF"/>
        <w:rPr>
          <w:i/>
          <w:sz w:val="36"/>
          <w:lang w:val="de-D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7360"/>
        <w:gridCol w:w="2279"/>
        <w:gridCol w:w="2548"/>
      </w:tblGrid>
      <w:tr w:rsidR="00507B18" w:rsidRPr="00892EF7" w14:paraId="051829D6" w14:textId="77777777" w:rsidTr="00892EF7">
        <w:trPr>
          <w:cantSplit/>
          <w:trHeight w:val="420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B6F099" w14:textId="77777777" w:rsidR="00507B18" w:rsidRPr="00892EF7" w:rsidRDefault="00507B18" w:rsidP="00892EF7">
            <w:pPr>
              <w:pStyle w:val="Naslov2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Cs w:val="0"/>
              </w:rPr>
            </w:pPr>
            <w:r w:rsidRPr="00892EF7">
              <w:rPr>
                <w:rFonts w:ascii="Arial Narrow" w:hAnsi="Arial Narrow" w:cs="Times New Roman"/>
                <w:bCs w:val="0"/>
                <w:i w:val="0"/>
                <w:sz w:val="24"/>
                <w:szCs w:val="24"/>
              </w:rPr>
              <w:t>MJESEC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38D721" w14:textId="77777777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lang w:val="de-DE"/>
              </w:rPr>
            </w:pPr>
            <w:r w:rsidRPr="00892EF7">
              <w:rPr>
                <w:rFonts w:ascii="Arial Narrow" w:hAnsi="Arial Narrow"/>
                <w:b/>
              </w:rPr>
              <w:t>SADRŽAJ RADA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1D3A6" w14:textId="77777777" w:rsidR="00507B18" w:rsidRPr="00892EF7" w:rsidRDefault="00507B18" w:rsidP="00892EF7">
            <w:pPr>
              <w:pStyle w:val="Naslov2"/>
              <w:shd w:val="clear" w:color="auto" w:fill="FFFFFF"/>
              <w:spacing w:line="276" w:lineRule="auto"/>
              <w:jc w:val="center"/>
              <w:rPr>
                <w:rFonts w:ascii="Arial Narrow" w:hAnsi="Arial Narrow" w:cs="Times New Roman"/>
                <w:bCs w:val="0"/>
                <w:i w:val="0"/>
                <w:sz w:val="24"/>
                <w:szCs w:val="24"/>
                <w:lang w:val="de-DE"/>
              </w:rPr>
            </w:pPr>
            <w:r w:rsidRPr="00892EF7">
              <w:rPr>
                <w:rFonts w:ascii="Arial Narrow" w:hAnsi="Arial Narrow" w:cs="Times New Roman"/>
                <w:bCs w:val="0"/>
                <w:i w:val="0"/>
                <w:sz w:val="24"/>
                <w:szCs w:val="24"/>
                <w:lang w:val="de-DE"/>
              </w:rPr>
              <w:t>DATUM OSTVARENJA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4145CB" w14:textId="77777777" w:rsidR="00507B18" w:rsidRPr="00892EF7" w:rsidRDefault="00507B18" w:rsidP="00892EF7">
            <w:pPr>
              <w:pStyle w:val="Naslov2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Cs w:val="0"/>
                <w:lang w:val="de-DE"/>
              </w:rPr>
            </w:pPr>
            <w:r w:rsidRPr="00892EF7">
              <w:rPr>
                <w:rFonts w:ascii="Arial Narrow" w:hAnsi="Arial Narrow" w:cs="Times New Roman"/>
                <w:bCs w:val="0"/>
                <w:i w:val="0"/>
                <w:sz w:val="24"/>
                <w:szCs w:val="24"/>
                <w:lang w:val="de-DE"/>
              </w:rPr>
              <w:t>IZVRŠITELJ</w:t>
            </w:r>
          </w:p>
          <w:p w14:paraId="391F6951" w14:textId="77777777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lang w:val="de-DE"/>
              </w:rPr>
            </w:pPr>
          </w:p>
        </w:tc>
      </w:tr>
      <w:tr w:rsidR="00507B18" w:rsidRPr="00892EF7" w14:paraId="5AAD325E" w14:textId="77777777" w:rsidTr="00892EF7">
        <w:trPr>
          <w:cantSplit/>
          <w:trHeight w:val="625"/>
        </w:trPr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B09AF51" w14:textId="3F4CA6A5" w:rsidR="00507B18" w:rsidRPr="00892EF7" w:rsidRDefault="00507B18" w:rsidP="00892EF7">
            <w:pPr>
              <w:pStyle w:val="Naslov2"/>
              <w:shd w:val="clear" w:color="auto" w:fill="FFFFFF"/>
              <w:spacing w:before="0" w:after="0"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 w:cs="Times New Roman"/>
                <w:b w:val="0"/>
                <w:i w:val="0"/>
                <w:sz w:val="24"/>
                <w:szCs w:val="24"/>
              </w:rPr>
              <w:t>VIII</w:t>
            </w:r>
            <w:r w:rsidR="00892EF7">
              <w:rPr>
                <w:rFonts w:ascii="Arial Narrow" w:hAnsi="Arial Narrow" w:cs="Times New Roman"/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6C69C7B" w14:textId="681B931A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b/>
              </w:rPr>
            </w:pPr>
            <w:r w:rsidRPr="00892EF7">
              <w:rPr>
                <w:rFonts w:ascii="Arial Narrow" w:hAnsi="Arial Narrow"/>
              </w:rPr>
              <w:t>Organizacija odgojno-obrazovnog rada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C6E0382" w14:textId="17AD68B2" w:rsidR="00507B18" w:rsidRPr="00892EF7" w:rsidRDefault="00507B18" w:rsidP="00892EF7">
            <w:pPr>
              <w:pStyle w:val="Naslov2"/>
              <w:shd w:val="clear" w:color="auto" w:fill="FFFFFF"/>
              <w:spacing w:before="0" w:after="0"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 w:cs="Times New Roman"/>
                <w:b w:val="0"/>
                <w:i w:val="0"/>
                <w:sz w:val="24"/>
                <w:szCs w:val="24"/>
                <w:lang w:val="de-DE"/>
              </w:rPr>
              <w:t xml:space="preserve">28. </w:t>
            </w:r>
            <w:proofErr w:type="spellStart"/>
            <w:r w:rsidRPr="00892EF7">
              <w:rPr>
                <w:rFonts w:ascii="Arial Narrow" w:hAnsi="Arial Narrow" w:cs="Times New Roman"/>
                <w:b w:val="0"/>
                <w:i w:val="0"/>
                <w:sz w:val="24"/>
                <w:szCs w:val="24"/>
                <w:lang w:val="de-DE"/>
              </w:rPr>
              <w:t>kolovoz</w:t>
            </w:r>
            <w:r w:rsidR="007B2040" w:rsidRPr="00892EF7">
              <w:rPr>
                <w:rFonts w:ascii="Arial Narrow" w:hAnsi="Arial Narrow" w:cs="Times New Roman"/>
                <w:b w:val="0"/>
                <w:i w:val="0"/>
                <w:sz w:val="24"/>
                <w:szCs w:val="24"/>
                <w:lang w:val="de-DE"/>
              </w:rPr>
              <w:t>a</w:t>
            </w:r>
            <w:proofErr w:type="spellEnd"/>
            <w:r w:rsidR="007B2040" w:rsidRPr="00892EF7">
              <w:rPr>
                <w:rFonts w:ascii="Arial Narrow" w:hAnsi="Arial Narrow" w:cs="Times New Roman"/>
                <w:b w:val="0"/>
                <w:i w:val="0"/>
                <w:sz w:val="24"/>
                <w:szCs w:val="24"/>
                <w:lang w:val="de-DE"/>
              </w:rPr>
              <w:t xml:space="preserve"> </w:t>
            </w:r>
            <w:r w:rsidRPr="00892EF7">
              <w:rPr>
                <w:rFonts w:ascii="Arial Narrow" w:hAnsi="Arial Narrow" w:cs="Times New Roman"/>
                <w:b w:val="0"/>
                <w:i w:val="0"/>
                <w:sz w:val="24"/>
                <w:szCs w:val="24"/>
                <w:lang w:val="de-DE"/>
              </w:rPr>
              <w:t>2019.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89707C" w14:textId="77777777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ravnateljica mr. sc. Vlatka Kovač</w:t>
            </w:r>
          </w:p>
        </w:tc>
      </w:tr>
      <w:tr w:rsidR="00507B18" w:rsidRPr="00892EF7" w14:paraId="04EF1B44" w14:textId="77777777" w:rsidTr="00892EF7">
        <w:trPr>
          <w:cantSplit/>
          <w:trHeight w:val="3237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1721A83" w14:textId="78EC6697" w:rsidR="00507B18" w:rsidRPr="00892EF7" w:rsidRDefault="00892EF7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892EF7">
              <w:rPr>
                <w:rFonts w:ascii="Arial Narrow" w:hAnsi="Arial Narrow"/>
                <w:bCs/>
                <w:sz w:val="22"/>
                <w:szCs w:val="22"/>
              </w:rPr>
              <w:t>IX.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FEFAD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Organizacija rada - zaduženja</w:t>
            </w:r>
          </w:p>
          <w:p w14:paraId="1B7634D6" w14:textId="5B69D73B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Pravilnik o izmjenama i dopunama pravilnika o tjednim radnim obvezama, učitelja i stručnih suradnika u</w:t>
            </w:r>
            <w:r w:rsidR="00892EF7" w:rsidRPr="00892EF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892EF7">
              <w:rPr>
                <w:rFonts w:ascii="Arial Narrow" w:hAnsi="Arial Narrow"/>
                <w:sz w:val="22"/>
                <w:szCs w:val="22"/>
              </w:rPr>
              <w:t>osnovnoj školi</w:t>
            </w:r>
          </w:p>
          <w:p w14:paraId="20D5A493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Kućni red škole</w:t>
            </w:r>
          </w:p>
          <w:p w14:paraId="3F176309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Pravilnik o elementima i kriterijima vrednovanja učenika</w:t>
            </w:r>
          </w:p>
          <w:p w14:paraId="7F3F1C9E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Pravilnik o kriterijima izricanja pedagoških mjera</w:t>
            </w:r>
          </w:p>
          <w:p w14:paraId="3339DD20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Pravilnik o izvođenju izleta, ekskurzija i drugih odgojno obrazovnih aktivnosti izvan škole</w:t>
            </w:r>
          </w:p>
          <w:p w14:paraId="4DE4D4B0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Upute za razrednike (prvi roditeljski sastanak)</w:t>
            </w:r>
          </w:p>
          <w:p w14:paraId="5EC04964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Ostale informacije za razrednike</w:t>
            </w:r>
          </w:p>
          <w:p w14:paraId="11CC58EC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 xml:space="preserve">Predavanje: Prezentacija mobilnosti projekta </w:t>
            </w:r>
            <w:proofErr w:type="spellStart"/>
            <w:r w:rsidRPr="00892EF7">
              <w:rPr>
                <w:rFonts w:ascii="Arial Narrow" w:hAnsi="Arial Narrow"/>
                <w:sz w:val="22"/>
                <w:szCs w:val="22"/>
              </w:rPr>
              <w:t>Profi</w:t>
            </w:r>
            <w:proofErr w:type="spellEnd"/>
            <w:r w:rsidRPr="00892EF7">
              <w:rPr>
                <w:rFonts w:ascii="Arial Narrow" w:hAnsi="Arial Narrow"/>
                <w:sz w:val="22"/>
                <w:szCs w:val="22"/>
              </w:rPr>
              <w:t xml:space="preserve"> i Školski program profesionalnog informiranja i usmjeravana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AFE0C" w14:textId="7C729710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29. kolovoza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80C41D" w14:textId="77777777" w:rsidR="00507B18" w:rsidRPr="00892EF7" w:rsidRDefault="00507B18" w:rsidP="00892EF7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11F05764" w14:textId="77777777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4C555C69" w14:textId="0672DA96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ravnateljica</w:t>
            </w:r>
          </w:p>
          <w:p w14:paraId="01C7141F" w14:textId="77777777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de-DE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pedagoginja</w:t>
            </w:r>
          </w:p>
          <w:p w14:paraId="4D5B92EC" w14:textId="43176279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de-DE"/>
              </w:rPr>
            </w:pPr>
            <w:proofErr w:type="spellStart"/>
            <w:r w:rsidRPr="00892EF7">
              <w:rPr>
                <w:rFonts w:ascii="Arial Narrow" w:hAnsi="Arial Narrow"/>
                <w:sz w:val="22"/>
                <w:szCs w:val="22"/>
                <w:lang w:val="de-DE"/>
              </w:rPr>
              <w:t>socijalna</w:t>
            </w:r>
            <w:proofErr w:type="spellEnd"/>
            <w:r w:rsidRPr="00892EF7">
              <w:rPr>
                <w:rFonts w:ascii="Arial Narrow" w:hAnsi="Arial Narrow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892EF7">
              <w:rPr>
                <w:rFonts w:ascii="Arial Narrow" w:hAnsi="Arial Narrow"/>
                <w:sz w:val="22"/>
                <w:szCs w:val="22"/>
                <w:lang w:val="de-DE"/>
              </w:rPr>
              <w:t>radnica</w:t>
            </w:r>
            <w:proofErr w:type="spellEnd"/>
            <w:r w:rsidRPr="00892EF7">
              <w:rPr>
                <w:rFonts w:ascii="Arial Narrow" w:hAnsi="Arial Narrow"/>
                <w:sz w:val="22"/>
                <w:szCs w:val="22"/>
                <w:lang w:val="de-DE"/>
              </w:rPr>
              <w:t xml:space="preserve">, </w:t>
            </w:r>
            <w:proofErr w:type="spellStart"/>
            <w:r w:rsidRPr="00892EF7">
              <w:rPr>
                <w:rFonts w:ascii="Arial Narrow" w:hAnsi="Arial Narrow"/>
                <w:sz w:val="22"/>
                <w:szCs w:val="22"/>
                <w:lang w:val="de-DE"/>
              </w:rPr>
              <w:t>def</w:t>
            </w:r>
            <w:r w:rsidR="007B2040" w:rsidRPr="00892EF7">
              <w:rPr>
                <w:rFonts w:ascii="Arial Narrow" w:hAnsi="Arial Narrow"/>
                <w:sz w:val="22"/>
                <w:szCs w:val="22"/>
                <w:lang w:val="de-DE"/>
              </w:rPr>
              <w:t>e</w:t>
            </w:r>
            <w:r w:rsidRPr="00892EF7">
              <w:rPr>
                <w:rFonts w:ascii="Arial Narrow" w:hAnsi="Arial Narrow"/>
                <w:sz w:val="22"/>
                <w:szCs w:val="22"/>
                <w:lang w:val="de-DE"/>
              </w:rPr>
              <w:t>ktologinja</w:t>
            </w:r>
            <w:proofErr w:type="spellEnd"/>
          </w:p>
          <w:p w14:paraId="4D204147" w14:textId="77777777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  <w:p w14:paraId="69750D98" w14:textId="77777777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  <w:p w14:paraId="4A976107" w14:textId="77777777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  <w:p w14:paraId="2A93D8C1" w14:textId="77777777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892EF7">
              <w:rPr>
                <w:rFonts w:ascii="Arial Narrow" w:hAnsi="Arial Narrow"/>
                <w:sz w:val="22"/>
                <w:szCs w:val="22"/>
                <w:lang w:val="de-DE"/>
              </w:rPr>
              <w:t>školska</w:t>
            </w:r>
            <w:proofErr w:type="spellEnd"/>
            <w:r w:rsidRPr="00892EF7">
              <w:rPr>
                <w:rFonts w:ascii="Arial Narrow" w:hAnsi="Arial Narrow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892EF7">
              <w:rPr>
                <w:rFonts w:ascii="Arial Narrow" w:hAnsi="Arial Narrow"/>
                <w:sz w:val="22"/>
                <w:szCs w:val="22"/>
                <w:lang w:val="de-DE"/>
              </w:rPr>
              <w:t>psihologinja</w:t>
            </w:r>
            <w:proofErr w:type="spellEnd"/>
          </w:p>
        </w:tc>
      </w:tr>
      <w:tr w:rsidR="00507B18" w:rsidRPr="00892EF7" w14:paraId="1D169952" w14:textId="77777777" w:rsidTr="00892EF7">
        <w:trPr>
          <w:cantSplit/>
          <w:trHeight w:val="2229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3F5A730" w14:textId="77777777" w:rsidR="00507B18" w:rsidRPr="00892EF7" w:rsidRDefault="00507B18" w:rsidP="00892EF7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7037C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Organizacija rada u novoj školskoj godini</w:t>
            </w:r>
          </w:p>
          <w:p w14:paraId="052D8B0F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Udžbenici</w:t>
            </w:r>
          </w:p>
          <w:p w14:paraId="3F3C7E37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Imenovanje voditelja aktiva</w:t>
            </w:r>
          </w:p>
          <w:p w14:paraId="0EC2CD90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Unapređivanje aplikacije E- dnevnici</w:t>
            </w:r>
          </w:p>
          <w:p w14:paraId="6254CF06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Važeći pravilnici u  osnovnom školstvu</w:t>
            </w:r>
          </w:p>
          <w:p w14:paraId="6A96FE7B" w14:textId="77777777" w:rsidR="00507B18" w:rsidRPr="00892EF7" w:rsidRDefault="00507B18" w:rsidP="00892EF7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Izmjene i dopune  zakona i pravilnika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945612" w14:textId="11B26B43" w:rsidR="00507B18" w:rsidRPr="00892EF7" w:rsidRDefault="008F0C3C" w:rsidP="00892EF7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="00507B18" w:rsidRPr="00892EF7">
              <w:rPr>
                <w:rFonts w:ascii="Arial Narrow" w:hAnsi="Arial Narrow"/>
                <w:sz w:val="22"/>
                <w:szCs w:val="22"/>
              </w:rPr>
              <w:t>4.</w:t>
            </w:r>
            <w:r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507B18" w:rsidRPr="00892EF7">
              <w:rPr>
                <w:rFonts w:ascii="Arial Narrow" w:hAnsi="Arial Narrow"/>
                <w:sz w:val="22"/>
                <w:szCs w:val="22"/>
              </w:rPr>
              <w:t>9. 2019.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98703D" w14:textId="7F387266" w:rsidR="00507B18" w:rsidRPr="00892EF7" w:rsidRDefault="00507B18" w:rsidP="00892EF7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92EF7">
              <w:rPr>
                <w:rFonts w:ascii="Arial Narrow" w:hAnsi="Arial Narrow"/>
                <w:sz w:val="22"/>
                <w:szCs w:val="22"/>
              </w:rPr>
              <w:t>ravnateljica</w:t>
            </w:r>
          </w:p>
        </w:tc>
      </w:tr>
      <w:tr w:rsidR="00507B18" w:rsidRPr="00892EF7" w14:paraId="2FC0CF0C" w14:textId="77777777" w:rsidTr="008F0C3C">
        <w:trPr>
          <w:cantSplit/>
          <w:trHeight w:val="1118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92F010D" w14:textId="4751C9DF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  <w:lang w:val="de-DE"/>
              </w:rPr>
            </w:pPr>
            <w:r w:rsidRPr="008F0C3C">
              <w:rPr>
                <w:rFonts w:ascii="Arial Narrow" w:hAnsi="Arial Narrow"/>
                <w:sz w:val="22"/>
                <w:szCs w:val="22"/>
                <w:lang w:val="de-DE"/>
              </w:rPr>
              <w:lastRenderedPageBreak/>
              <w:t>X</w:t>
            </w:r>
            <w:r w:rsidR="00892EF7" w:rsidRPr="008F0C3C">
              <w:rPr>
                <w:rFonts w:ascii="Arial Narrow" w:hAnsi="Arial Narrow"/>
                <w:sz w:val="22"/>
                <w:szCs w:val="22"/>
                <w:lang w:val="de-DE"/>
              </w:rPr>
              <w:t>.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B4829A2" w14:textId="2F8ABCCE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Školski kurikulum usvajanje  -</w:t>
            </w:r>
            <w:r w:rsidR="00892EF7" w:rsidRPr="008F0C3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8F0C3C">
              <w:rPr>
                <w:rFonts w:ascii="Arial Narrow" w:hAnsi="Arial Narrow"/>
                <w:sz w:val="22"/>
                <w:szCs w:val="22"/>
              </w:rPr>
              <w:t>za školsku godinu 2019./2020.</w:t>
            </w:r>
          </w:p>
          <w:p w14:paraId="1A722ADC" w14:textId="0D117A02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 xml:space="preserve">Godišnji program rada škole </w:t>
            </w:r>
            <w:r w:rsidR="00892EF7" w:rsidRPr="008F0C3C">
              <w:rPr>
                <w:rFonts w:ascii="Arial Narrow" w:hAnsi="Arial Narrow"/>
                <w:sz w:val="22"/>
                <w:szCs w:val="22"/>
              </w:rPr>
              <w:t>-</w:t>
            </w:r>
            <w:r w:rsidRPr="008F0C3C">
              <w:rPr>
                <w:rFonts w:ascii="Arial Narrow" w:hAnsi="Arial Narrow"/>
                <w:sz w:val="22"/>
                <w:szCs w:val="22"/>
              </w:rPr>
              <w:t xml:space="preserve"> usvajanje za školsku godinu 201</w:t>
            </w:r>
            <w:r w:rsidR="00892EF7" w:rsidRPr="008F0C3C">
              <w:rPr>
                <w:rFonts w:ascii="Arial Narrow" w:hAnsi="Arial Narrow"/>
                <w:sz w:val="22"/>
                <w:szCs w:val="22"/>
              </w:rPr>
              <w:t>9</w:t>
            </w:r>
            <w:r w:rsidRPr="008F0C3C">
              <w:rPr>
                <w:rFonts w:ascii="Arial Narrow" w:hAnsi="Arial Narrow"/>
                <w:sz w:val="22"/>
                <w:szCs w:val="22"/>
              </w:rPr>
              <w:t>./2020.</w:t>
            </w:r>
          </w:p>
          <w:p w14:paraId="28E2E8E7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Školski kurikulum</w:t>
            </w:r>
          </w:p>
          <w:p w14:paraId="240DBB7D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Školski preventivni programi</w:t>
            </w:r>
          </w:p>
          <w:p w14:paraId="3DDE6E85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Usvajanje vremenika pisanih radova</w:t>
            </w:r>
          </w:p>
          <w:p w14:paraId="1942C26E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Protokol ponašanja u rizičnim situacijama</w:t>
            </w:r>
          </w:p>
          <w:p w14:paraId="3129AED5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Preporuke, prijedlozi i stajališta zaštite prava i interesa djece u odgojno obrazovnim ustanovama</w:t>
            </w:r>
          </w:p>
          <w:p w14:paraId="2724F60D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Pravilnik o napredovanju učitelja, nastavnika, stručnih suradnika i ravnatelja u osnovnim i srednjim školama i učeničkim domovima</w:t>
            </w:r>
          </w:p>
          <w:p w14:paraId="50000DF0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Pravilnik o načinima postupcima i elementima vrednovanja u osnovnoj i srednjoj školi</w:t>
            </w:r>
          </w:p>
          <w:p w14:paraId="2D239963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  <w:lang w:val="de-DE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Sigurnost učenika</w:t>
            </w:r>
          </w:p>
          <w:p w14:paraId="49C045B4" w14:textId="72964476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Organizacija aktivnosti za - Dane kruha, Erasmus dan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20D4623" w14:textId="0EDA00EF" w:rsidR="00507B18" w:rsidRPr="008F0C3C" w:rsidRDefault="008F0C3C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="00507B18" w:rsidRPr="008F0C3C">
              <w:rPr>
                <w:rFonts w:ascii="Arial Narrow" w:hAnsi="Arial Narrow"/>
                <w:sz w:val="22"/>
                <w:szCs w:val="22"/>
              </w:rPr>
              <w:t>3.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07B18" w:rsidRPr="008F0C3C">
              <w:rPr>
                <w:rFonts w:ascii="Arial Narrow" w:hAnsi="Arial Narrow"/>
                <w:sz w:val="22"/>
                <w:szCs w:val="22"/>
              </w:rPr>
              <w:t>10. 2019.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48552D" w14:textId="3BD0C412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ravnateljica</w:t>
            </w:r>
          </w:p>
          <w:p w14:paraId="46CC896C" w14:textId="5C629A2D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vanjski suradnik</w:t>
            </w:r>
          </w:p>
        </w:tc>
      </w:tr>
      <w:tr w:rsidR="00507B18" w:rsidRPr="00892EF7" w14:paraId="6FDB7E00" w14:textId="77777777" w:rsidTr="008F0C3C">
        <w:trPr>
          <w:cantSplit/>
          <w:trHeight w:val="552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51AC15E" w14:textId="27BA3818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lang w:val="de-DE"/>
              </w:rPr>
            </w:pPr>
            <w:r w:rsidRPr="00892EF7">
              <w:rPr>
                <w:rFonts w:ascii="Arial Narrow" w:hAnsi="Arial Narrow"/>
                <w:lang w:val="de-DE"/>
              </w:rPr>
              <w:t>XI</w:t>
            </w:r>
            <w:r w:rsidR="00892EF7">
              <w:rPr>
                <w:rFonts w:ascii="Arial Narrow" w:hAnsi="Arial Narrow"/>
                <w:lang w:val="de-DE"/>
              </w:rPr>
              <w:t>.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E792C9B" w14:textId="77777777" w:rsidR="00507B18" w:rsidRPr="00892EF7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Pripreme za školski projekt velikani hrvatske prošlosti</w:t>
            </w:r>
          </w:p>
          <w:p w14:paraId="19B12102" w14:textId="77777777" w:rsidR="00507B18" w:rsidRPr="00892EF7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Analiza zaključaka razrednih vijeća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B4C1661" w14:textId="199F0E68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studeni 2019</w:t>
            </w:r>
            <w:r w:rsidR="008F0C3C">
              <w:rPr>
                <w:rFonts w:ascii="Arial Narrow" w:hAnsi="Arial Narrow"/>
              </w:rPr>
              <w:t>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A4B9F7" w14:textId="77777777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ravnateljica</w:t>
            </w:r>
          </w:p>
          <w:p w14:paraId="527F11D2" w14:textId="77777777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pedagoginja</w:t>
            </w:r>
          </w:p>
        </w:tc>
      </w:tr>
      <w:tr w:rsidR="00507B18" w:rsidRPr="00892EF7" w14:paraId="68CA48BA" w14:textId="77777777" w:rsidTr="008F0C3C">
        <w:trPr>
          <w:cantSplit/>
          <w:trHeight w:val="69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E858680" w14:textId="2E06C085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892EF7">
              <w:rPr>
                <w:rFonts w:ascii="Arial Narrow" w:hAnsi="Arial Narrow"/>
              </w:rPr>
              <w:t>XII</w:t>
            </w:r>
            <w:r w:rsidR="00892EF7">
              <w:rPr>
                <w:rFonts w:ascii="Arial Narrow" w:hAnsi="Arial Narrow"/>
              </w:rPr>
              <w:t>.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385AC13" w14:textId="2792F44F" w:rsidR="00507B18" w:rsidRPr="00892EF7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Vrednovanje rada tijekom prvog polugodišta,</w:t>
            </w:r>
          </w:p>
          <w:p w14:paraId="2BA9472A" w14:textId="05F87451" w:rsidR="00507B18" w:rsidRPr="00892EF7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Analiza odgojno-obrazovnih rezultata učenika  na prvom polugodištu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F27EB2B" w14:textId="4BB34CF8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prosinac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20B1A7" w14:textId="77777777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ravnateljica</w:t>
            </w:r>
          </w:p>
          <w:p w14:paraId="764C50F2" w14:textId="77777777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pedagoginja</w:t>
            </w:r>
          </w:p>
        </w:tc>
      </w:tr>
      <w:tr w:rsidR="00507B18" w:rsidRPr="00892EF7" w14:paraId="294469B6" w14:textId="77777777" w:rsidTr="008F0C3C">
        <w:trPr>
          <w:cantSplit/>
          <w:trHeight w:val="782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354E84E" w14:textId="541472F3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892EF7">
              <w:rPr>
                <w:rFonts w:ascii="Arial Narrow" w:hAnsi="Arial Narrow"/>
              </w:rPr>
              <w:t>I</w:t>
            </w:r>
            <w:r w:rsidR="00892EF7">
              <w:rPr>
                <w:rFonts w:ascii="Arial Narrow" w:hAnsi="Arial Narrow"/>
              </w:rPr>
              <w:t>.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B60BEEB" w14:textId="389CB0DE" w:rsidR="00507B18" w:rsidRPr="00892EF7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Kako postupati u stresnim i kriznim školskim situacijama  - predavanje vanjskog suradnika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BE77D4F" w14:textId="77777777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siječanj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BEFA5E" w14:textId="77777777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ravnateljica</w:t>
            </w:r>
          </w:p>
          <w:p w14:paraId="1B97CA9B" w14:textId="6E3A0844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</w:rPr>
              <w:t>pedagoginja</w:t>
            </w:r>
          </w:p>
        </w:tc>
      </w:tr>
      <w:tr w:rsidR="00507B18" w:rsidRPr="00892EF7" w14:paraId="2DCAD851" w14:textId="77777777" w:rsidTr="008F0C3C">
        <w:trPr>
          <w:cantSplit/>
          <w:trHeight w:val="594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9836F2" w14:textId="435C0DD1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II</w:t>
            </w:r>
            <w:r w:rsidR="008F0C3C" w:rsidRPr="008F0C3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A80B4DC" w14:textId="77777777" w:rsidR="00507B18" w:rsidRPr="008F0C3C" w:rsidRDefault="00507B18" w:rsidP="008F0C3C">
            <w:pPr>
              <w:pStyle w:val="Naslov2"/>
              <w:shd w:val="clear" w:color="auto" w:fill="FFFFFF"/>
              <w:spacing w:before="0" w:after="0" w:line="276" w:lineRule="auto"/>
              <w:rPr>
                <w:rFonts w:ascii="Arial Narrow" w:hAnsi="Arial Narrow" w:cs="Times New Roman"/>
                <w:b w:val="0"/>
                <w:i w:val="0"/>
                <w:sz w:val="22"/>
                <w:szCs w:val="22"/>
              </w:rPr>
            </w:pPr>
            <w:r w:rsidRPr="008F0C3C">
              <w:rPr>
                <w:rFonts w:ascii="Arial Narrow" w:hAnsi="Arial Narrow" w:cs="Times New Roman"/>
                <w:b w:val="0"/>
                <w:i w:val="0"/>
                <w:sz w:val="22"/>
                <w:szCs w:val="22"/>
              </w:rPr>
              <w:t xml:space="preserve">Zaštita mentalnog zdravlja djece i mladih: „Nije cool biti </w:t>
            </w:r>
            <w:proofErr w:type="spellStart"/>
            <w:r w:rsidRPr="008F0C3C">
              <w:rPr>
                <w:rFonts w:ascii="Arial Narrow" w:hAnsi="Arial Narrow" w:cs="Times New Roman"/>
                <w:b w:val="0"/>
                <w:i w:val="0"/>
                <w:sz w:val="22"/>
                <w:szCs w:val="22"/>
              </w:rPr>
              <w:t>bully</w:t>
            </w:r>
            <w:proofErr w:type="spellEnd"/>
            <w:r w:rsidRPr="008F0C3C">
              <w:rPr>
                <w:rFonts w:ascii="Arial Narrow" w:hAnsi="Arial Narrow" w:cs="Times New Roman"/>
                <w:b w:val="0"/>
                <w:i w:val="0"/>
                <w:sz w:val="22"/>
                <w:szCs w:val="22"/>
              </w:rPr>
              <w:t>“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6A738AF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veljača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05DBB7" w14:textId="3D8AE12B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Ravnateljica, vanjski predavači: Poliklinika za zaštitu mentalnog zdravlja djece, Psihijatrijska bolnica Jankomir</w:t>
            </w:r>
          </w:p>
        </w:tc>
      </w:tr>
      <w:tr w:rsidR="00507B18" w:rsidRPr="00892EF7" w14:paraId="74F1C59D" w14:textId="77777777" w:rsidTr="008F0C3C">
        <w:trPr>
          <w:cantSplit/>
          <w:trHeight w:val="168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6C21FE3" w14:textId="692E9A7E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  <w:lang w:val="pl-PL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III</w:t>
            </w:r>
            <w:r w:rsidR="008F0C3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04DFE50" w14:textId="09CD595F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  <w:lang w:val="pl-PL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Zaštita mentalnog zdravlja djece i mladih:</w:t>
            </w:r>
            <w:r w:rsidR="007B2040" w:rsidRPr="008F0C3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8F0C3C">
              <w:rPr>
                <w:rFonts w:ascii="Arial Narrow" w:hAnsi="Arial Narrow"/>
                <w:sz w:val="22"/>
                <w:szCs w:val="22"/>
              </w:rPr>
              <w:t>“Utjecaj modernih tehnologija na zdravlje mladih“</w:t>
            </w:r>
          </w:p>
          <w:p w14:paraId="56821E2D" w14:textId="11598FDF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>Izvje</w:t>
            </w:r>
            <w:r w:rsidRPr="008F0C3C">
              <w:rPr>
                <w:rFonts w:ascii="Arial Narrow" w:hAnsi="Arial Narrow"/>
                <w:sz w:val="22"/>
                <w:szCs w:val="22"/>
              </w:rPr>
              <w:t>šć</w:t>
            </w: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>a</w:t>
            </w:r>
            <w:r w:rsidRPr="008F0C3C">
              <w:rPr>
                <w:rFonts w:ascii="Arial Narrow" w:hAnsi="Arial Narrow"/>
                <w:sz w:val="22"/>
                <w:szCs w:val="22"/>
              </w:rPr>
              <w:t xml:space="preserve"> -  o provedenim </w:t>
            </w: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 xml:space="preserve">natjecanjima </w:t>
            </w:r>
            <w:r w:rsidRPr="008F0C3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>u</w:t>
            </w:r>
            <w:r w:rsidRPr="008F0C3C">
              <w:rPr>
                <w:rFonts w:ascii="Arial Narrow" w:hAnsi="Arial Narrow"/>
                <w:sz w:val="22"/>
                <w:szCs w:val="22"/>
              </w:rPr>
              <w:t>č</w:t>
            </w: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>enika</w:t>
            </w:r>
            <w:r w:rsidRPr="008F0C3C">
              <w:rPr>
                <w:rFonts w:ascii="Arial Narrow" w:hAnsi="Arial Narrow"/>
                <w:sz w:val="22"/>
                <w:szCs w:val="22"/>
              </w:rPr>
              <w:t xml:space="preserve"> –</w:t>
            </w: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>predmetni učitelji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8DB000F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ožujak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9E04E8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Ravnateljica</w:t>
            </w:r>
          </w:p>
          <w:p w14:paraId="7FEE52F7" w14:textId="4AE67774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vanjski predavači: Poliklinika za zaštitu mentalnog zdravlja djece, Psihijatrijska bolnica Jankomir</w:t>
            </w:r>
          </w:p>
        </w:tc>
      </w:tr>
      <w:tr w:rsidR="00507B18" w:rsidRPr="00892EF7" w14:paraId="5D5B99E7" w14:textId="77777777" w:rsidTr="008F0C3C">
        <w:trPr>
          <w:cantSplit/>
          <w:trHeight w:val="849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C81C6BD" w14:textId="3BE9C990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lastRenderedPageBreak/>
              <w:t>IV</w:t>
            </w:r>
            <w:r w:rsidR="008F0C3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9B212B6" w14:textId="77777777" w:rsidR="00507B18" w:rsidRPr="008F0C3C" w:rsidRDefault="00507B18" w:rsidP="008F0C3C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Zaključci  razrednih vijeća</w:t>
            </w:r>
          </w:p>
          <w:p w14:paraId="0F847FA0" w14:textId="04FD22F4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Pripreme za Dan  škole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BDB2B04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travanj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0DF2D3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Ravnateljica,</w:t>
            </w:r>
          </w:p>
          <w:p w14:paraId="17D18EAF" w14:textId="06818645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Stručni  suradnici, voditelj KUD-a, voditelji aktiva</w:t>
            </w:r>
          </w:p>
        </w:tc>
      </w:tr>
      <w:tr w:rsidR="00507B18" w:rsidRPr="00892EF7" w14:paraId="22CAA707" w14:textId="77777777" w:rsidTr="008F0C3C">
        <w:trPr>
          <w:cantSplit/>
          <w:trHeight w:val="1067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C0633BC" w14:textId="12E66179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bCs/>
                <w:iCs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</w:t>
            </w:r>
            <w:r w:rsidR="008F0C3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4FB80B3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bCs/>
                <w:iCs/>
                <w:sz w:val="22"/>
                <w:szCs w:val="22"/>
              </w:rPr>
            </w:pPr>
            <w:r w:rsidRPr="008F0C3C">
              <w:rPr>
                <w:rFonts w:ascii="Arial Narrow" w:hAnsi="Arial Narrow"/>
                <w:bCs/>
                <w:iCs/>
                <w:sz w:val="22"/>
                <w:szCs w:val="22"/>
              </w:rPr>
              <w:t>Radni zadaci u tijeku – poslovi  završetka nastavne godine</w:t>
            </w:r>
          </w:p>
          <w:p w14:paraId="2F851EDB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bCs/>
                <w:iCs/>
                <w:sz w:val="22"/>
                <w:szCs w:val="22"/>
              </w:rPr>
              <w:t>Priprema za upis učenika u SŠ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0FD8A82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svibanj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B753A0" w14:textId="77777777" w:rsidR="00507B18" w:rsidRPr="008F0C3C" w:rsidRDefault="00507B18" w:rsidP="008F0C3C">
            <w:pPr>
              <w:pStyle w:val="Naslov2"/>
              <w:shd w:val="clear" w:color="auto" w:fill="FFFFFF"/>
              <w:spacing w:before="0" w:after="0" w:line="276" w:lineRule="auto"/>
              <w:jc w:val="center"/>
              <w:rPr>
                <w:rFonts w:ascii="Arial Narrow" w:hAnsi="Arial Narrow"/>
                <w:b w:val="0"/>
                <w:sz w:val="22"/>
                <w:szCs w:val="22"/>
                <w:lang w:val="pl-PL"/>
              </w:rPr>
            </w:pPr>
            <w:r w:rsidRPr="008F0C3C">
              <w:rPr>
                <w:rFonts w:ascii="Arial Narrow" w:hAnsi="Arial Narrow" w:cs="Times New Roman"/>
                <w:b w:val="0"/>
                <w:i w:val="0"/>
                <w:sz w:val="22"/>
                <w:szCs w:val="22"/>
              </w:rPr>
              <w:t>ravnateljica</w:t>
            </w:r>
          </w:p>
          <w:p w14:paraId="490FF605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  <w:lang w:val="pl-PL"/>
              </w:rPr>
            </w:pP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>pedagoginja</w:t>
            </w:r>
            <w:r w:rsidRPr="008F0C3C">
              <w:rPr>
                <w:rFonts w:ascii="Arial Narrow" w:hAnsi="Arial Narrow"/>
                <w:sz w:val="22"/>
                <w:szCs w:val="22"/>
              </w:rPr>
              <w:t>,</w:t>
            </w:r>
          </w:p>
          <w:p w14:paraId="045DEFF1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>razrednici</w:t>
            </w:r>
            <w:r w:rsidRPr="008F0C3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>u</w:t>
            </w:r>
            <w:r w:rsidRPr="008F0C3C">
              <w:rPr>
                <w:rFonts w:ascii="Arial Narrow" w:hAnsi="Arial Narrow"/>
                <w:sz w:val="22"/>
                <w:szCs w:val="22"/>
              </w:rPr>
              <w:t>č</w:t>
            </w: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>enika</w:t>
            </w:r>
            <w:r w:rsidRPr="008F0C3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>osmih</w:t>
            </w:r>
            <w:r w:rsidRPr="008F0C3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8F0C3C">
              <w:rPr>
                <w:rFonts w:ascii="Arial Narrow" w:hAnsi="Arial Narrow"/>
                <w:sz w:val="22"/>
                <w:szCs w:val="22"/>
                <w:lang w:val="pl-PL"/>
              </w:rPr>
              <w:t>razreda</w:t>
            </w:r>
          </w:p>
        </w:tc>
      </w:tr>
      <w:tr w:rsidR="00507B18" w:rsidRPr="00892EF7" w14:paraId="4C57D30C" w14:textId="77777777" w:rsidTr="008F0C3C">
        <w:trPr>
          <w:cantSplit/>
          <w:trHeight w:val="749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1420D00" w14:textId="2B360F5D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VI</w:t>
            </w:r>
            <w:r w:rsidR="008F0C3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544B02C" w14:textId="75FD012C" w:rsidR="00507B18" w:rsidRPr="008F0C3C" w:rsidRDefault="00507B18" w:rsidP="008F0C3C">
            <w:pPr>
              <w:pStyle w:val="Tijeloteksta"/>
              <w:shd w:val="clear" w:color="auto" w:fill="FFFFFF"/>
              <w:spacing w:after="0"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Analiza uspjeha u učenju i vladanju na kraju nastavne godine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F7B8F52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lipanj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766B80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ravnateljica</w:t>
            </w:r>
          </w:p>
          <w:p w14:paraId="0A07125B" w14:textId="0622ED66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pedagoginja</w:t>
            </w:r>
          </w:p>
        </w:tc>
      </w:tr>
      <w:tr w:rsidR="00507B18" w:rsidRPr="00892EF7" w14:paraId="7947B51D" w14:textId="77777777" w:rsidTr="008F0C3C">
        <w:trPr>
          <w:cantSplit/>
          <w:trHeight w:val="851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14D891F" w14:textId="53F8234C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VII</w:t>
            </w:r>
            <w:r w:rsidR="008F0C3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69241C8" w14:textId="04FA11A3" w:rsidR="00507B18" w:rsidRPr="008F0C3C" w:rsidRDefault="00507B18" w:rsidP="008F0C3C">
            <w:pPr>
              <w:pStyle w:val="Naslov2"/>
              <w:shd w:val="clear" w:color="auto" w:fill="FFFFFF"/>
              <w:spacing w:before="0" w:after="0" w:line="276" w:lineRule="auto"/>
              <w:rPr>
                <w:rFonts w:ascii="Arial Narrow" w:hAnsi="Arial Narrow"/>
                <w:b w:val="0"/>
                <w:sz w:val="22"/>
                <w:szCs w:val="22"/>
              </w:rPr>
            </w:pPr>
            <w:r w:rsidRPr="008F0C3C">
              <w:rPr>
                <w:rFonts w:ascii="Arial Narrow" w:hAnsi="Arial Narrow" w:cs="Times New Roman"/>
                <w:b w:val="0"/>
                <w:i w:val="0"/>
                <w:sz w:val="22"/>
                <w:szCs w:val="22"/>
              </w:rPr>
              <w:t>Izvješće o radu u tijeku školske godine, vrednovanje rezultata rada</w:t>
            </w:r>
          </w:p>
          <w:p w14:paraId="53F24F20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Pregled planiranih zaduženja i organizacija</w:t>
            </w:r>
          </w:p>
          <w:p w14:paraId="11D264AE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nastave u slijedećoj školskoj godini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9EA497D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srpanj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0DD8EC" w14:textId="12B3A8A5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Ravnateljica, pedagoginja</w:t>
            </w:r>
          </w:p>
        </w:tc>
      </w:tr>
    </w:tbl>
    <w:p w14:paraId="4EFC2281" w14:textId="77777777" w:rsidR="00507B18" w:rsidRPr="00892EF7" w:rsidRDefault="00507B18" w:rsidP="00892EF7">
      <w:pPr>
        <w:spacing w:line="276" w:lineRule="auto"/>
        <w:rPr>
          <w:rFonts w:ascii="Arial Narrow" w:hAnsi="Arial Narrow"/>
        </w:rPr>
      </w:pPr>
    </w:p>
    <w:p w14:paraId="39C48A34" w14:textId="77777777" w:rsidR="00507B18" w:rsidRPr="00892EF7" w:rsidRDefault="00507B18" w:rsidP="00892EF7">
      <w:pPr>
        <w:shd w:val="clear" w:color="auto" w:fill="FFFFFF"/>
        <w:spacing w:line="276" w:lineRule="auto"/>
        <w:rPr>
          <w:rFonts w:ascii="Arial Narrow" w:hAnsi="Arial Narrow"/>
        </w:rPr>
      </w:pPr>
    </w:p>
    <w:p w14:paraId="43F6B07A" w14:textId="77777777" w:rsidR="00507B18" w:rsidRPr="00892EF7" w:rsidRDefault="00507B18" w:rsidP="00892EF7">
      <w:pPr>
        <w:shd w:val="clear" w:color="auto" w:fill="FFFFFF"/>
        <w:spacing w:line="276" w:lineRule="auto"/>
        <w:rPr>
          <w:rFonts w:ascii="Arial Narrow" w:hAnsi="Arial Narrow"/>
        </w:rPr>
      </w:pPr>
    </w:p>
    <w:p w14:paraId="69DD0C03" w14:textId="77777777" w:rsidR="00507B18" w:rsidRPr="00892EF7" w:rsidRDefault="00507B18" w:rsidP="00892EF7">
      <w:pPr>
        <w:shd w:val="clear" w:color="auto" w:fill="FFFFFF"/>
        <w:spacing w:line="276" w:lineRule="auto"/>
        <w:rPr>
          <w:rFonts w:ascii="Arial Narrow" w:hAnsi="Arial Narrow"/>
        </w:rPr>
      </w:pPr>
    </w:p>
    <w:p w14:paraId="6022CB2B" w14:textId="77777777" w:rsidR="00507B18" w:rsidRPr="00892EF7" w:rsidRDefault="00507B18" w:rsidP="00892EF7">
      <w:pPr>
        <w:spacing w:line="276" w:lineRule="auto"/>
        <w:rPr>
          <w:rFonts w:ascii="Arial Narrow" w:hAnsi="Arial Narrow"/>
          <w:b/>
          <w:sz w:val="36"/>
          <w:szCs w:val="36"/>
        </w:rPr>
      </w:pPr>
    </w:p>
    <w:p w14:paraId="31B18318" w14:textId="77777777" w:rsidR="008F0C3C" w:rsidRDefault="008F0C3C" w:rsidP="00892EF7">
      <w:pPr>
        <w:pStyle w:val="Naslov5"/>
        <w:shd w:val="clear" w:color="auto" w:fill="FFFFFF"/>
        <w:spacing w:line="276" w:lineRule="auto"/>
        <w:rPr>
          <w:rFonts w:ascii="Arial Narrow" w:hAnsi="Arial Narrow"/>
          <w:i w:val="0"/>
          <w:sz w:val="24"/>
          <w:szCs w:val="24"/>
        </w:rPr>
      </w:pPr>
    </w:p>
    <w:p w14:paraId="2DB7604C" w14:textId="77777777" w:rsidR="008F0C3C" w:rsidRDefault="008F0C3C" w:rsidP="00892EF7">
      <w:pPr>
        <w:pStyle w:val="Naslov5"/>
        <w:shd w:val="clear" w:color="auto" w:fill="FFFFFF"/>
        <w:spacing w:line="276" w:lineRule="auto"/>
        <w:rPr>
          <w:rFonts w:ascii="Arial Narrow" w:hAnsi="Arial Narrow"/>
          <w:i w:val="0"/>
          <w:sz w:val="24"/>
          <w:szCs w:val="24"/>
        </w:rPr>
      </w:pPr>
    </w:p>
    <w:p w14:paraId="72B22F00" w14:textId="35C0D84A" w:rsidR="008F0C3C" w:rsidRDefault="008F0C3C" w:rsidP="00892EF7">
      <w:pPr>
        <w:pStyle w:val="Naslov5"/>
        <w:shd w:val="clear" w:color="auto" w:fill="FFFFFF"/>
        <w:spacing w:line="276" w:lineRule="auto"/>
        <w:rPr>
          <w:rFonts w:ascii="Arial Narrow" w:hAnsi="Arial Narrow"/>
          <w:i w:val="0"/>
          <w:sz w:val="24"/>
          <w:szCs w:val="24"/>
        </w:rPr>
      </w:pPr>
    </w:p>
    <w:p w14:paraId="42365DA2" w14:textId="3AB2F17C" w:rsidR="001A0C6B" w:rsidRDefault="001A0C6B" w:rsidP="001A0C6B"/>
    <w:p w14:paraId="7DE6EF85" w14:textId="1F7FBA7A" w:rsidR="001A0C6B" w:rsidRDefault="001A0C6B" w:rsidP="001A0C6B"/>
    <w:p w14:paraId="0221A939" w14:textId="6065AD72" w:rsidR="001A0C6B" w:rsidRDefault="001A0C6B" w:rsidP="001A0C6B"/>
    <w:p w14:paraId="37BBE208" w14:textId="3DDB21CD" w:rsidR="001A0C6B" w:rsidRDefault="001A0C6B" w:rsidP="001A0C6B"/>
    <w:p w14:paraId="1AAC8799" w14:textId="67DAAF0E" w:rsidR="001A0C6B" w:rsidRDefault="001A0C6B" w:rsidP="001A0C6B"/>
    <w:p w14:paraId="4B7A87F3" w14:textId="77777777" w:rsidR="001A0C6B" w:rsidRPr="001A0C6B" w:rsidRDefault="001A0C6B" w:rsidP="001A0C6B"/>
    <w:p w14:paraId="3C27D801" w14:textId="77777777" w:rsidR="001A0C6B" w:rsidRDefault="00507B18" w:rsidP="00892EF7">
      <w:pPr>
        <w:pStyle w:val="Naslov5"/>
        <w:shd w:val="clear" w:color="auto" w:fill="FFFFFF"/>
        <w:spacing w:line="276" w:lineRule="auto"/>
        <w:rPr>
          <w:rFonts w:ascii="Arial Narrow" w:hAnsi="Arial Narrow"/>
          <w:i w:val="0"/>
          <w:color w:val="FF0000"/>
          <w:sz w:val="24"/>
          <w:szCs w:val="24"/>
        </w:rPr>
      </w:pPr>
      <w:r w:rsidRPr="00892EF7">
        <w:rPr>
          <w:rFonts w:ascii="Arial Narrow" w:hAnsi="Arial Narrow"/>
          <w:i w:val="0"/>
          <w:sz w:val="24"/>
          <w:szCs w:val="24"/>
        </w:rPr>
        <w:lastRenderedPageBreak/>
        <w:t xml:space="preserve">6.3.  </w:t>
      </w:r>
      <w:r w:rsidR="00892EF7" w:rsidRPr="00892EF7">
        <w:rPr>
          <w:rFonts w:ascii="Arial Narrow" w:hAnsi="Arial Narrow"/>
          <w:i w:val="0"/>
          <w:sz w:val="24"/>
          <w:szCs w:val="24"/>
        </w:rPr>
        <w:t>Plan rada razrednika i razrednog vijeća</w:t>
      </w:r>
      <w:r w:rsidRPr="00892EF7">
        <w:rPr>
          <w:rFonts w:ascii="Arial Narrow" w:hAnsi="Arial Narrow"/>
          <w:i w:val="0"/>
          <w:color w:val="FF0000"/>
          <w:sz w:val="24"/>
          <w:szCs w:val="24"/>
        </w:rPr>
        <w:t xml:space="preserve">     </w:t>
      </w:r>
    </w:p>
    <w:p w14:paraId="31D92908" w14:textId="36BE4347" w:rsidR="00507B18" w:rsidRPr="00892EF7" w:rsidRDefault="00507B18" w:rsidP="00892EF7">
      <w:pPr>
        <w:pStyle w:val="Naslov5"/>
        <w:shd w:val="clear" w:color="auto" w:fill="FFFFFF"/>
        <w:spacing w:line="276" w:lineRule="auto"/>
        <w:rPr>
          <w:rFonts w:ascii="Arial Narrow" w:hAnsi="Arial Narrow"/>
          <w:color w:val="C00000"/>
        </w:rPr>
      </w:pPr>
      <w:r w:rsidRPr="00892EF7">
        <w:rPr>
          <w:rFonts w:ascii="Arial Narrow" w:hAnsi="Arial Narrow"/>
          <w:i w:val="0"/>
          <w:color w:val="FF0000"/>
          <w:sz w:val="24"/>
          <w:szCs w:val="24"/>
        </w:rPr>
        <w:t xml:space="preserve"> 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30"/>
        <w:gridCol w:w="8595"/>
        <w:gridCol w:w="1983"/>
        <w:gridCol w:w="2170"/>
      </w:tblGrid>
      <w:tr w:rsidR="00507B18" w:rsidRPr="00892EF7" w14:paraId="06317CFE" w14:textId="77777777" w:rsidTr="008F0C3C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9A4EA" w14:textId="77777777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892EF7">
              <w:rPr>
                <w:rFonts w:ascii="Arial Narrow" w:hAnsi="Arial Narrow"/>
                <w:b/>
              </w:rPr>
              <w:t>MJESEC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872B5" w14:textId="77777777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892EF7">
              <w:rPr>
                <w:rFonts w:ascii="Arial Narrow" w:hAnsi="Arial Narrow"/>
                <w:b/>
              </w:rPr>
              <w:t>SADRŽAJ RADA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57174" w14:textId="77777777" w:rsidR="00507B18" w:rsidRPr="00892EF7" w:rsidRDefault="00507B18" w:rsidP="008F0C3C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E57F7" w14:textId="77777777" w:rsidR="00507B18" w:rsidRPr="00892EF7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892EF7">
              <w:rPr>
                <w:rFonts w:ascii="Arial Narrow" w:hAnsi="Arial Narrow"/>
                <w:b/>
              </w:rPr>
              <w:t>IZVRŠITELJ</w:t>
            </w:r>
          </w:p>
        </w:tc>
      </w:tr>
      <w:tr w:rsidR="00507B18" w:rsidRPr="00892EF7" w14:paraId="7A7F517F" w14:textId="77777777" w:rsidTr="008F0C3C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41786" w14:textId="68B195CA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IX</w:t>
            </w:r>
            <w:r w:rsidR="008F0C3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872182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Izrada godišnjeg plana rada razrednika</w:t>
            </w:r>
          </w:p>
          <w:p w14:paraId="1B1D4A0D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Upis učenika u e- imenik, unos ostalih podataka</w:t>
            </w:r>
          </w:p>
          <w:p w14:paraId="4DAE95AF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Upis učenika 1.razreda u matičnu knjigu i e- maticu</w:t>
            </w:r>
          </w:p>
          <w:p w14:paraId="3DB146EC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Formiranje mape učenika</w:t>
            </w:r>
          </w:p>
          <w:p w14:paraId="54FA983C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Izrada godišnjeg plana i programa razrednika i razrednog odjela</w:t>
            </w:r>
          </w:p>
          <w:p w14:paraId="2CAF2118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Planiranje razrednih i školskih projekata</w:t>
            </w:r>
          </w:p>
          <w:p w14:paraId="559573C1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Organizacija roditeljskih sastanaka</w:t>
            </w:r>
          </w:p>
          <w:p w14:paraId="61868B61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Suradnja sa stručnom službom i ravnateljem</w:t>
            </w:r>
          </w:p>
          <w:p w14:paraId="019DE108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Izrada potrebne pedagoške dokumentacije</w:t>
            </w:r>
          </w:p>
          <w:p w14:paraId="20CEACC0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Anketiranje učenika o izbornoj, dodatnoj nastavi te slobodnim aktivnostima</w:t>
            </w:r>
          </w:p>
          <w:p w14:paraId="33C6081C" w14:textId="0ED0B60B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Provođenje tečajne nastave plivanja 2a. razreda-provjera, 3c3e,</w:t>
            </w:r>
          </w:p>
          <w:p w14:paraId="4F31EEA7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Timski sastanci za pojedine učenike- učenici s posebnim potrebama, učenici po dogovoru sa stručnom službom škole</w:t>
            </w:r>
          </w:p>
          <w:p w14:paraId="499D6202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Cijepljenja učenika šestih razreda</w:t>
            </w:r>
          </w:p>
          <w:p w14:paraId="35C5C716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Sistematski pregled učenika osmih razreda</w:t>
            </w:r>
          </w:p>
          <w:p w14:paraId="7F736118" w14:textId="77777777" w:rsidR="00507B18" w:rsidRPr="008F0C3C" w:rsidRDefault="00507B18" w:rsidP="008F0C3C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Održavanje informacija za roditelje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60C837" w14:textId="77777777" w:rsidR="00507B18" w:rsidRPr="008F0C3C" w:rsidRDefault="00507B18" w:rsidP="008F0C3C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69D56C95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63DED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Razrednik</w:t>
            </w:r>
          </w:p>
          <w:p w14:paraId="57127780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Stručna služba</w:t>
            </w:r>
          </w:p>
        </w:tc>
      </w:tr>
      <w:tr w:rsidR="00507B18" w:rsidRPr="00892EF7" w14:paraId="6343CE54" w14:textId="77777777" w:rsidTr="001A0C6B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7BFD1" w14:textId="7FCC42EA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X</w:t>
            </w:r>
            <w:r w:rsidR="008F0C3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6B249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Kontinuirano praćenje  odgojno obrazovnih postignuća učenika</w:t>
            </w:r>
          </w:p>
          <w:p w14:paraId="26324994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Vođenje zapažanja o učenicima s posebnim potrebama</w:t>
            </w:r>
          </w:p>
          <w:p w14:paraId="723D68F0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Suradnja s roditeljima</w:t>
            </w:r>
          </w:p>
          <w:p w14:paraId="38EFA58A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Suradnja sa stručnom službom i ravnateljem</w:t>
            </w:r>
          </w:p>
          <w:p w14:paraId="5CAE7DC4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 xml:space="preserve">Predavanje: </w:t>
            </w:r>
            <w:r w:rsidRPr="008F0C3C">
              <w:rPr>
                <w:rFonts w:ascii="Arial Narrow" w:hAnsi="Arial Narrow"/>
                <w:b/>
                <w:i/>
                <w:sz w:val="22"/>
                <w:szCs w:val="22"/>
              </w:rPr>
              <w:t>Mentalno zdravlje djece s teškoćama u razvoju, dr. Roje, vanjski predavač</w:t>
            </w:r>
          </w:p>
          <w:p w14:paraId="2D1BB1DA" w14:textId="77E47273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b/>
                <w:i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 xml:space="preserve">Predavanje: </w:t>
            </w:r>
            <w:r w:rsidRPr="008F0C3C">
              <w:rPr>
                <w:rFonts w:ascii="Arial Narrow" w:hAnsi="Arial Narrow"/>
                <w:b/>
                <w:i/>
                <w:sz w:val="22"/>
                <w:szCs w:val="22"/>
              </w:rPr>
              <w:t xml:space="preserve">Mentalno zdravlje djece s teškoćama u razvoju, Ena Ivezić, </w:t>
            </w:r>
            <w:proofErr w:type="spellStart"/>
            <w:r w:rsidRPr="008F0C3C">
              <w:rPr>
                <w:rFonts w:ascii="Arial Narrow" w:hAnsi="Arial Narrow"/>
                <w:b/>
                <w:i/>
                <w:sz w:val="22"/>
                <w:szCs w:val="22"/>
              </w:rPr>
              <w:t>mag.psyh</w:t>
            </w:r>
            <w:proofErr w:type="spellEnd"/>
            <w:r w:rsidRPr="008F0C3C">
              <w:rPr>
                <w:rFonts w:ascii="Arial Narrow" w:hAnsi="Arial Narrow"/>
                <w:b/>
                <w:i/>
                <w:sz w:val="22"/>
                <w:szCs w:val="22"/>
              </w:rPr>
              <w:t>. vanjski predavač Psihijatrijska bolnica  Sveti Ivan, Zagreb</w:t>
            </w:r>
          </w:p>
          <w:p w14:paraId="1A82D662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Sudjelovanje u izradi individualiziranih odgojno obrazovnih programa, upoznavanje roditelja  s programima  i suglasnost na programe, predmetni učitelji, razrednici, stručni suradnici</w:t>
            </w:r>
          </w:p>
          <w:p w14:paraId="28672D71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Timski sastanci za pojedine učenike</w:t>
            </w:r>
          </w:p>
          <w:p w14:paraId="1947189A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Vođenje pedagoške razredne dokumentacije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07616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2C393" w14:textId="018AFA0F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Razredn</w:t>
            </w:r>
            <w:r w:rsidR="007B2040" w:rsidRPr="008F0C3C">
              <w:rPr>
                <w:rFonts w:ascii="Arial Narrow" w:hAnsi="Arial Narrow"/>
                <w:sz w:val="22"/>
                <w:szCs w:val="22"/>
              </w:rPr>
              <w:t>i</w:t>
            </w:r>
            <w:r w:rsidRPr="008F0C3C">
              <w:rPr>
                <w:rFonts w:ascii="Arial Narrow" w:hAnsi="Arial Narrow"/>
                <w:sz w:val="22"/>
                <w:szCs w:val="22"/>
              </w:rPr>
              <w:t>ci viših odjela od 6</w:t>
            </w:r>
            <w:r w:rsidR="001A0C6B">
              <w:rPr>
                <w:rFonts w:ascii="Arial Narrow" w:hAnsi="Arial Narrow"/>
                <w:sz w:val="22"/>
                <w:szCs w:val="22"/>
              </w:rPr>
              <w:t>.</w:t>
            </w:r>
            <w:r w:rsidRPr="008F0C3C">
              <w:rPr>
                <w:rFonts w:ascii="Arial Narrow" w:hAnsi="Arial Narrow"/>
                <w:sz w:val="22"/>
                <w:szCs w:val="22"/>
              </w:rPr>
              <w:t>e do 8</w:t>
            </w:r>
            <w:r w:rsidR="001A0C6B">
              <w:rPr>
                <w:rFonts w:ascii="Arial Narrow" w:hAnsi="Arial Narrow"/>
                <w:sz w:val="22"/>
                <w:szCs w:val="22"/>
              </w:rPr>
              <w:t>.</w:t>
            </w:r>
            <w:r w:rsidRPr="008F0C3C">
              <w:rPr>
                <w:rFonts w:ascii="Arial Narrow" w:hAnsi="Arial Narrow"/>
                <w:sz w:val="22"/>
                <w:szCs w:val="22"/>
              </w:rPr>
              <w:t>e</w:t>
            </w:r>
          </w:p>
          <w:p w14:paraId="6475A1FC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Centar za zdravlje mladih, dr. Roje</w:t>
            </w:r>
          </w:p>
          <w:p w14:paraId="0FD43A9C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Defektologinja</w:t>
            </w:r>
          </w:p>
          <w:p w14:paraId="5BD92206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Psihologinja</w:t>
            </w:r>
          </w:p>
          <w:p w14:paraId="33FB3897" w14:textId="77777777" w:rsidR="00507B18" w:rsidRPr="008F0C3C" w:rsidRDefault="00507B18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Pedagoginja</w:t>
            </w:r>
          </w:p>
          <w:p w14:paraId="47B6CEB9" w14:textId="04DD123A" w:rsidR="00507B18" w:rsidRPr="008F0C3C" w:rsidRDefault="001A0C6B" w:rsidP="008F0C3C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  <w:i/>
                <w:sz w:val="22"/>
                <w:szCs w:val="22"/>
              </w:rPr>
              <w:t>0</w:t>
            </w:r>
            <w:r w:rsidR="00507B18" w:rsidRPr="008F0C3C">
              <w:rPr>
                <w:rFonts w:ascii="Arial Narrow" w:hAnsi="Arial Narrow"/>
                <w:b/>
                <w:i/>
                <w:sz w:val="22"/>
                <w:szCs w:val="22"/>
              </w:rPr>
              <w:t>9. 10. 2019.</w:t>
            </w:r>
          </w:p>
          <w:p w14:paraId="7627786C" w14:textId="457717E9" w:rsidR="00507B18" w:rsidRPr="008F0C3C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b/>
                <w:i/>
                <w:sz w:val="22"/>
                <w:szCs w:val="22"/>
              </w:rPr>
              <w:t>24.</w:t>
            </w:r>
            <w:r w:rsidR="001A0C6B">
              <w:rPr>
                <w:rFonts w:ascii="Arial Narrow" w:hAnsi="Arial Narrow"/>
                <w:b/>
                <w:i/>
                <w:sz w:val="22"/>
                <w:szCs w:val="22"/>
              </w:rPr>
              <w:t xml:space="preserve"> </w:t>
            </w:r>
            <w:r w:rsidRPr="008F0C3C">
              <w:rPr>
                <w:rFonts w:ascii="Arial Narrow" w:hAnsi="Arial Narrow"/>
                <w:b/>
                <w:i/>
                <w:sz w:val="22"/>
                <w:szCs w:val="22"/>
              </w:rPr>
              <w:t>10.</w:t>
            </w:r>
            <w:r w:rsidR="001A0C6B">
              <w:rPr>
                <w:rFonts w:ascii="Arial Narrow" w:hAnsi="Arial Narrow"/>
                <w:b/>
                <w:i/>
                <w:sz w:val="22"/>
                <w:szCs w:val="22"/>
              </w:rPr>
              <w:t xml:space="preserve"> 2</w:t>
            </w:r>
            <w:r w:rsidRPr="008F0C3C">
              <w:rPr>
                <w:rFonts w:ascii="Arial Narrow" w:hAnsi="Arial Narrow"/>
                <w:b/>
                <w:i/>
                <w:sz w:val="22"/>
                <w:szCs w:val="22"/>
              </w:rPr>
              <w:t>019.</w:t>
            </w:r>
          </w:p>
        </w:tc>
      </w:tr>
      <w:tr w:rsidR="00507B18" w:rsidRPr="00892EF7" w14:paraId="0FC52A92" w14:textId="77777777" w:rsidTr="001A0C6B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2DD54" w14:textId="5A3017B9" w:rsidR="00507B18" w:rsidRPr="008F0C3C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lastRenderedPageBreak/>
              <w:t>XI</w:t>
            </w:r>
            <w:r w:rsidR="008F0C3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1E75B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Kontinuirano praćenje učenika, sjednice RV, realizacija dogovorenih mjera za poboljšanje uspjeha učenika i vladanja</w:t>
            </w:r>
          </w:p>
          <w:p w14:paraId="13159A67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Vođenje evidencije o uplatama učenika za štampu i druge uplate</w:t>
            </w:r>
          </w:p>
          <w:p w14:paraId="3ED11D23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Suradnja s roditeljima-roditeljski sastanak s tematskim predavanjem</w:t>
            </w:r>
          </w:p>
          <w:p w14:paraId="775798A2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Suradnja sa stručnom službom i ravnateljem</w:t>
            </w:r>
          </w:p>
          <w:p w14:paraId="768785A5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Briga o zdravstvenoj zaštiti učenika</w:t>
            </w:r>
          </w:p>
          <w:p w14:paraId="481F0274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Vođenje pedagoške razredne dokumentacije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337B8" w14:textId="77777777" w:rsidR="00507B18" w:rsidRPr="008F0C3C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279BE" w14:textId="30F47731" w:rsidR="00507B18" w:rsidRPr="008F0C3C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Razrednik</w:t>
            </w:r>
          </w:p>
        </w:tc>
      </w:tr>
      <w:tr w:rsidR="00507B18" w:rsidRPr="00892EF7" w14:paraId="0A255185" w14:textId="77777777" w:rsidTr="001A0C6B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ECD87" w14:textId="020AF2D8" w:rsidR="00507B18" w:rsidRPr="008F0C3C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XII</w:t>
            </w:r>
            <w:r w:rsidR="008F0C3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F6724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Kontinuirano praćenje učenika</w:t>
            </w:r>
          </w:p>
          <w:p w14:paraId="52C4CBA2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Primjena anketnih upitnika stručne službe vezane za stanja u razrednom odjelu</w:t>
            </w:r>
          </w:p>
          <w:p w14:paraId="62C4F3D8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Ispunjavanje raznih statističkih podataka</w:t>
            </w:r>
          </w:p>
          <w:p w14:paraId="38CB982F" w14:textId="2D8D4F32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Sjednice razrednih vijeća -analiza uspjeha učenika na kraju  1. polugodišta, globalno i pojedinačno</w:t>
            </w:r>
          </w:p>
          <w:p w14:paraId="759A206F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Sudjelovanje u radu RV I UV, provođenje odgojno-obrazovnih mjera za učenike</w:t>
            </w:r>
          </w:p>
          <w:p w14:paraId="34DB289A" w14:textId="2123F414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Upoznavanje roditelja s  izvješćem o uspjehu učenika</w:t>
            </w:r>
          </w:p>
          <w:p w14:paraId="56B17389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Projekt na nivou škole - Božićni sajam, Božićna priredba</w:t>
            </w:r>
          </w:p>
          <w:p w14:paraId="70AA3592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Vođenje pedagoške razredne dokumentacije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603F8" w14:textId="77777777" w:rsidR="00507B18" w:rsidRPr="008F0C3C" w:rsidRDefault="00507B18" w:rsidP="001A0C6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2F998" w14:textId="77777777" w:rsidR="00507B18" w:rsidRPr="008F0C3C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Razrednik</w:t>
            </w:r>
          </w:p>
          <w:p w14:paraId="4725A485" w14:textId="7B575E9B" w:rsidR="00507B18" w:rsidRPr="008F0C3C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Stručna služba</w:t>
            </w:r>
          </w:p>
        </w:tc>
      </w:tr>
      <w:tr w:rsidR="00507B18" w:rsidRPr="00892EF7" w14:paraId="10F68A7E" w14:textId="77777777" w:rsidTr="001A0C6B">
        <w:trPr>
          <w:cantSplit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EF237" w14:textId="22BAFF96" w:rsidR="00507B18" w:rsidRPr="008F0C3C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I</w:t>
            </w:r>
            <w:r w:rsidR="008F0C3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F299C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Kontinuirano praćenje učenika</w:t>
            </w:r>
          </w:p>
          <w:p w14:paraId="33AC0271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Pisanje izvješća i vođenje e- matice, izostanci, pohvale</w:t>
            </w:r>
          </w:p>
          <w:p w14:paraId="68E66870" w14:textId="77777777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Suradnja sa stručnom službom i ravnateljem</w:t>
            </w:r>
          </w:p>
          <w:p w14:paraId="3021C476" w14:textId="7AEBDC5B" w:rsidR="00507B18" w:rsidRPr="008F0C3C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Suradnja s roditeljima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AAE53" w14:textId="77777777" w:rsidR="00507B18" w:rsidRPr="008F0C3C" w:rsidRDefault="00507B18" w:rsidP="001A0C6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32C47" w14:textId="4571781C" w:rsidR="00507B18" w:rsidRPr="008F0C3C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Razrednik</w:t>
            </w:r>
          </w:p>
        </w:tc>
      </w:tr>
      <w:tr w:rsidR="00507B18" w:rsidRPr="00892EF7" w14:paraId="2ACE3265" w14:textId="77777777" w:rsidTr="001A0C6B">
        <w:trPr>
          <w:cantSplit/>
        </w:trPr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2BD06C" w14:textId="2BA98257" w:rsidR="00507B18" w:rsidRPr="008F0C3C" w:rsidRDefault="001A0C6B" w:rsidP="001A0C6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II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7837E" w14:textId="77777777" w:rsidR="001A0C6B" w:rsidRPr="008F0C3C" w:rsidRDefault="001A0C6B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Kontinuirano praćenje učenika</w:t>
            </w:r>
          </w:p>
          <w:p w14:paraId="721C39E2" w14:textId="77777777" w:rsidR="001A0C6B" w:rsidRPr="008F0C3C" w:rsidRDefault="001A0C6B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Organiziranje radionica za učenike na temu očuvanja okoliša i održivog razvoja</w:t>
            </w:r>
          </w:p>
          <w:p w14:paraId="3FE58D63" w14:textId="77777777" w:rsidR="001A0C6B" w:rsidRPr="008F0C3C" w:rsidRDefault="001A0C6B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Organiziranje sastanaka razrednog odjela</w:t>
            </w:r>
          </w:p>
          <w:p w14:paraId="646DD339" w14:textId="77777777" w:rsidR="001A0C6B" w:rsidRPr="008F0C3C" w:rsidRDefault="001A0C6B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Održavanje predavanja za roditelje</w:t>
            </w:r>
          </w:p>
          <w:p w14:paraId="644D1DC0" w14:textId="77777777" w:rsidR="001A0C6B" w:rsidRPr="008F0C3C" w:rsidRDefault="001A0C6B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Rješavanje odgojnih problema</w:t>
            </w:r>
          </w:p>
          <w:p w14:paraId="7D7B4C1A" w14:textId="77777777" w:rsidR="001A0C6B" w:rsidRPr="008F0C3C" w:rsidRDefault="001A0C6B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Suradnja s roditeljima</w:t>
            </w:r>
          </w:p>
          <w:p w14:paraId="7E237D39" w14:textId="77777777" w:rsidR="001A0C6B" w:rsidRPr="008F0C3C" w:rsidRDefault="001A0C6B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Suradnja sa stručnim službama i ravnateljem</w:t>
            </w:r>
          </w:p>
          <w:p w14:paraId="74E7B877" w14:textId="3287F69C" w:rsidR="00507B18" w:rsidRPr="008F0C3C" w:rsidRDefault="001A0C6B" w:rsidP="001A0C6B">
            <w:pPr>
              <w:shd w:val="clear" w:color="auto" w:fill="FFFFFF"/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Vođenje pedagoške razredne dokumentacije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CA962" w14:textId="77777777" w:rsidR="00507B18" w:rsidRPr="008F0C3C" w:rsidRDefault="00507B18" w:rsidP="001A0C6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32A64" w14:textId="61D55B1D" w:rsidR="00507B18" w:rsidRPr="008F0C3C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F0C3C">
              <w:rPr>
                <w:rFonts w:ascii="Arial Narrow" w:hAnsi="Arial Narrow"/>
                <w:sz w:val="22"/>
                <w:szCs w:val="22"/>
              </w:rPr>
              <w:t>Razrednik</w:t>
            </w:r>
          </w:p>
        </w:tc>
      </w:tr>
      <w:tr w:rsidR="00507B18" w:rsidRPr="00892EF7" w14:paraId="64BFFAF8" w14:textId="77777777" w:rsidTr="001A0C6B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70B5E" w14:textId="015565D2" w:rsidR="00507B18" w:rsidRPr="001A0C6B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t>III</w:t>
            </w:r>
            <w:r w:rsidR="008F0C3C" w:rsidRPr="001A0C6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BF369" w14:textId="77777777" w:rsidR="00507B18" w:rsidRPr="001A0C6B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t>Kontinuirano praćenje učenika</w:t>
            </w:r>
          </w:p>
          <w:p w14:paraId="3115C9F4" w14:textId="77777777" w:rsidR="00507B18" w:rsidRPr="001A0C6B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t>Praćenje uspjeha učenika po prilagođenom programu</w:t>
            </w:r>
          </w:p>
          <w:p w14:paraId="2BF16212" w14:textId="77777777" w:rsidR="00507B18" w:rsidRPr="001A0C6B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t>Suradnja sa službama u školi</w:t>
            </w:r>
          </w:p>
          <w:p w14:paraId="664C0A81" w14:textId="77777777" w:rsidR="00507B18" w:rsidRPr="001A0C6B" w:rsidRDefault="00507B18" w:rsidP="001A0C6B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t>Vođenje pedagoške razredne dokumentacije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BD906" w14:textId="77777777" w:rsidR="00507B18" w:rsidRPr="001A0C6B" w:rsidRDefault="00507B18" w:rsidP="001A0C6B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29016CB6" w14:textId="77777777" w:rsidR="00507B18" w:rsidRPr="001A0C6B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36B43811" w14:textId="77777777" w:rsidR="00507B18" w:rsidRPr="001A0C6B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3AD7B5A0" w14:textId="77777777" w:rsidR="00507B18" w:rsidRPr="001A0C6B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F5E42" w14:textId="5F9676B4" w:rsidR="00507B18" w:rsidRPr="001A0C6B" w:rsidRDefault="00507B18" w:rsidP="001A0C6B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t>Razrednik</w:t>
            </w:r>
          </w:p>
        </w:tc>
      </w:tr>
      <w:tr w:rsidR="00507B18" w:rsidRPr="00892EF7" w14:paraId="489E9061" w14:textId="77777777" w:rsidTr="0018320F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73057" w14:textId="442FCA68" w:rsidR="00507B18" w:rsidRPr="001A0C6B" w:rsidRDefault="00507B18" w:rsidP="0018320F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lastRenderedPageBreak/>
              <w:t>IV</w:t>
            </w:r>
            <w:r w:rsidR="008F0C3C" w:rsidRPr="001A0C6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67F48" w14:textId="77777777" w:rsidR="00507B18" w:rsidRPr="001A0C6B" w:rsidRDefault="00507B18" w:rsidP="0018320F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t>Kontinuirano praćenje učenika</w:t>
            </w:r>
          </w:p>
          <w:p w14:paraId="536DA26E" w14:textId="77777777" w:rsidR="00507B18" w:rsidRPr="001A0C6B" w:rsidRDefault="00507B18" w:rsidP="0018320F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t>Sređivanje pedagoške dokumentacije i provođenje odgojno-obrazovnih mjera za učenike</w:t>
            </w:r>
          </w:p>
          <w:p w14:paraId="2FFD356C" w14:textId="77777777" w:rsidR="00507B18" w:rsidRPr="001A0C6B" w:rsidRDefault="00507B18" w:rsidP="0018320F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t>Sjednice RV</w:t>
            </w:r>
          </w:p>
          <w:p w14:paraId="1FF73373" w14:textId="77777777" w:rsidR="00507B18" w:rsidRPr="001A0C6B" w:rsidRDefault="00507B18" w:rsidP="0018320F">
            <w:pPr>
              <w:shd w:val="clear" w:color="auto" w:fill="FFFFFF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t>Ispunjavanje podatka o uspjehu učenika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7D73A1" w14:textId="77777777" w:rsidR="00507B18" w:rsidRPr="001A0C6B" w:rsidRDefault="00507B18" w:rsidP="0018320F">
            <w:pPr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0CC9D1D1" w14:textId="77777777" w:rsidR="00507B18" w:rsidRPr="001A0C6B" w:rsidRDefault="00507B18" w:rsidP="0018320F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3582E8BD" w14:textId="77777777" w:rsidR="00507B18" w:rsidRPr="001A0C6B" w:rsidRDefault="00507B18" w:rsidP="0018320F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7A275BC5" w14:textId="77777777" w:rsidR="00507B18" w:rsidRPr="001A0C6B" w:rsidRDefault="00507B18" w:rsidP="0018320F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52F88ED9" w14:textId="77777777" w:rsidR="00507B18" w:rsidRPr="001A0C6B" w:rsidRDefault="00507B18" w:rsidP="0018320F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44B6D" w14:textId="77777777" w:rsidR="00507B18" w:rsidRPr="001A0C6B" w:rsidRDefault="00507B18" w:rsidP="0018320F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A0C6B">
              <w:rPr>
                <w:rFonts w:ascii="Arial Narrow" w:hAnsi="Arial Narrow"/>
                <w:sz w:val="22"/>
                <w:szCs w:val="22"/>
              </w:rPr>
              <w:t>Razrednik</w:t>
            </w:r>
          </w:p>
        </w:tc>
      </w:tr>
      <w:tr w:rsidR="0018320F" w:rsidRPr="00892EF7" w14:paraId="68BD80CA" w14:textId="77777777" w:rsidTr="0018320F">
        <w:trPr>
          <w:cantSplit/>
          <w:trHeight w:val="2760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8A24A" w14:textId="7874DC8F" w:rsidR="0018320F" w:rsidRPr="0018320F" w:rsidRDefault="0018320F" w:rsidP="0018320F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V.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6D750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Kontinuirano praćenje učenika</w:t>
            </w:r>
          </w:p>
          <w:p w14:paraId="68EED726" w14:textId="0DAE2198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Razrednici osmih razreda -sudjelovanje u pripremi za upis učenika u 1.razred srednje škole</w:t>
            </w:r>
          </w:p>
          <w:p w14:paraId="2DC0CAC3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Organizacija kulturne i javne djelatnosti</w:t>
            </w:r>
          </w:p>
          <w:p w14:paraId="582F5B47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Praćenje učenika i vođenje bilježaka</w:t>
            </w:r>
          </w:p>
          <w:p w14:paraId="2BCD94BA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Poslovi vezani za prijelaz učenika  iz IV. u V. razred</w:t>
            </w:r>
          </w:p>
          <w:p w14:paraId="08CF668F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Upisi učenika u prvi razred</w:t>
            </w:r>
          </w:p>
          <w:p w14:paraId="179E3E43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Suradnja s roditeljima</w:t>
            </w:r>
          </w:p>
          <w:p w14:paraId="2CC760AA" w14:textId="6C4B6BA1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Organiziranje i provođenje školskih stručnih ekskurzija</w:t>
            </w:r>
          </w:p>
          <w:p w14:paraId="77D428CE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Vođenje pedagoške razredne dokumentacije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F218D12" w14:textId="77777777" w:rsidR="0018320F" w:rsidRPr="0018320F" w:rsidRDefault="0018320F" w:rsidP="0018320F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6C62D" w14:textId="55E4114D" w:rsidR="0018320F" w:rsidRPr="0018320F" w:rsidRDefault="0018320F" w:rsidP="0018320F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Razrednik,  stručni suradnik pedagog</w:t>
            </w:r>
          </w:p>
        </w:tc>
      </w:tr>
      <w:tr w:rsidR="0018320F" w:rsidRPr="00892EF7" w14:paraId="5304072B" w14:textId="77777777" w:rsidTr="0018320F">
        <w:trPr>
          <w:cantSplit/>
          <w:trHeight w:val="2505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F9951" w14:textId="363E4B04" w:rsidR="0018320F" w:rsidRPr="0018320F" w:rsidRDefault="0018320F" w:rsidP="0018320F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VI.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62373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Sudjelovanje na RV I UV, globalna i pojedinačna</w:t>
            </w:r>
          </w:p>
          <w:p w14:paraId="1EFABC22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Analiza uspjeha na kraju školske godine, razredna i pojedinačna</w:t>
            </w:r>
          </w:p>
          <w:p w14:paraId="14103786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Uspjeh učenika, pohvale, kazne, izostanci</w:t>
            </w:r>
          </w:p>
          <w:p w14:paraId="4D2EDAFB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Unošenje podataka u e- maticu, izdavanje svjedodžbi .</w:t>
            </w:r>
          </w:p>
          <w:p w14:paraId="1993BE15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Upoznavanje roditelja s uspjehom učenika</w:t>
            </w:r>
          </w:p>
          <w:p w14:paraId="53EFD883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Upis učenika u srednju školu, razrednici osmih razreda</w:t>
            </w:r>
          </w:p>
          <w:p w14:paraId="3351EBDD" w14:textId="77777777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Završna priredba za učenike 8-ih razreda</w:t>
            </w:r>
          </w:p>
          <w:p w14:paraId="0B399E2F" w14:textId="68D241B1" w:rsidR="0018320F" w:rsidRPr="0018320F" w:rsidRDefault="0018320F" w:rsidP="00183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Evidentiranje uspjeha u e- matici, ispis svjedodžbi, podjela svjedodžbi učenicima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617D0" w14:textId="77777777" w:rsidR="0018320F" w:rsidRPr="0018320F" w:rsidRDefault="0018320F" w:rsidP="0018320F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F6F55" w14:textId="77777777" w:rsidR="0018320F" w:rsidRPr="0018320F" w:rsidRDefault="0018320F" w:rsidP="0018320F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razrednici, stručni suradnik pedagog</w:t>
            </w:r>
          </w:p>
          <w:p w14:paraId="197C5CE2" w14:textId="533EF734" w:rsidR="0018320F" w:rsidRPr="0018320F" w:rsidRDefault="0018320F" w:rsidP="0018320F">
            <w:pPr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8320F">
              <w:rPr>
                <w:rFonts w:ascii="Arial Narrow" w:hAnsi="Arial Narrow"/>
                <w:sz w:val="22"/>
                <w:szCs w:val="22"/>
              </w:rPr>
              <w:t>voditelj KUD-a</w:t>
            </w:r>
          </w:p>
        </w:tc>
      </w:tr>
    </w:tbl>
    <w:p w14:paraId="4610B1F9" w14:textId="77777777" w:rsidR="00507B18" w:rsidRDefault="00507B18" w:rsidP="00507B18">
      <w:pPr>
        <w:shd w:val="clear" w:color="auto" w:fill="FFFFFF"/>
        <w:rPr>
          <w:sz w:val="32"/>
        </w:rPr>
      </w:pPr>
    </w:p>
    <w:p w14:paraId="09887EB8" w14:textId="77777777" w:rsidR="00507B18" w:rsidRDefault="00507B18" w:rsidP="00507B18">
      <w:pPr>
        <w:shd w:val="clear" w:color="auto" w:fill="FFFFFF"/>
        <w:rPr>
          <w:sz w:val="32"/>
        </w:rPr>
      </w:pPr>
    </w:p>
    <w:p w14:paraId="5472037A" w14:textId="77777777" w:rsidR="00507B18" w:rsidRDefault="00507B18" w:rsidP="00507B18">
      <w:pPr>
        <w:shd w:val="clear" w:color="auto" w:fill="FFFFFF"/>
        <w:rPr>
          <w:sz w:val="32"/>
        </w:rPr>
      </w:pPr>
    </w:p>
    <w:p w14:paraId="34FC46B9" w14:textId="77777777" w:rsidR="00507B18" w:rsidRDefault="00507B18" w:rsidP="00507B18">
      <w:pPr>
        <w:shd w:val="clear" w:color="auto" w:fill="FFFFFF"/>
        <w:rPr>
          <w:sz w:val="32"/>
        </w:rPr>
      </w:pPr>
    </w:p>
    <w:p w14:paraId="7978426A" w14:textId="77777777" w:rsidR="007B2040" w:rsidRDefault="007B2040" w:rsidP="00507B18">
      <w:pPr>
        <w:shd w:val="clear" w:color="auto" w:fill="FFFFFF"/>
      </w:pPr>
    </w:p>
    <w:p w14:paraId="23FEE7CD" w14:textId="77777777" w:rsidR="007B2040" w:rsidRDefault="007B2040" w:rsidP="00507B18">
      <w:pPr>
        <w:shd w:val="clear" w:color="auto" w:fill="FFFFFF"/>
      </w:pPr>
    </w:p>
    <w:p w14:paraId="7DAB9D18" w14:textId="77777777" w:rsidR="0018320F" w:rsidRDefault="0018320F" w:rsidP="00507B18">
      <w:pPr>
        <w:shd w:val="clear" w:color="auto" w:fill="FFFFFF"/>
      </w:pPr>
    </w:p>
    <w:p w14:paraId="4D31F428" w14:textId="36DAA9AA" w:rsidR="00507B18" w:rsidRPr="0018320F" w:rsidRDefault="00507B18" w:rsidP="00507B18">
      <w:pPr>
        <w:shd w:val="clear" w:color="auto" w:fill="FFFFFF"/>
        <w:rPr>
          <w:rFonts w:ascii="Arial Narrow" w:hAnsi="Arial Narrow"/>
          <w:b/>
          <w:bCs/>
        </w:rPr>
      </w:pPr>
      <w:r w:rsidRPr="0018320F">
        <w:rPr>
          <w:rFonts w:ascii="Arial Narrow" w:hAnsi="Arial Narrow"/>
          <w:b/>
          <w:bCs/>
        </w:rPr>
        <w:lastRenderedPageBreak/>
        <w:t>UVOĐENJE MEĐUPREDMETNIH TEMA</w:t>
      </w:r>
    </w:p>
    <w:p w14:paraId="10709147" w14:textId="77777777" w:rsidR="00507B18" w:rsidRPr="0018320F" w:rsidRDefault="00507B18" w:rsidP="00507B18">
      <w:pPr>
        <w:shd w:val="clear" w:color="auto" w:fill="FFFFFF"/>
        <w:rPr>
          <w:rFonts w:ascii="Arial Narrow" w:hAnsi="Arial Narrow"/>
          <w:sz w:val="32"/>
        </w:rPr>
      </w:pPr>
    </w:p>
    <w:p w14:paraId="4982161A" w14:textId="77777777" w:rsidR="00507B18" w:rsidRPr="0018320F" w:rsidRDefault="00507B18" w:rsidP="00507B18">
      <w:pPr>
        <w:shd w:val="clear" w:color="auto" w:fill="FFFFFF"/>
        <w:rPr>
          <w:rFonts w:ascii="Arial Narrow" w:hAnsi="Arial Narrow"/>
        </w:rPr>
      </w:pPr>
      <w:r w:rsidRPr="0018320F">
        <w:rPr>
          <w:rFonts w:ascii="Arial Narrow" w:hAnsi="Arial Narrow"/>
        </w:rPr>
        <w:t>Uz navedena područja rada potrebno je  u plan rada razrednika uvrstiti  provedbu  Kurikuluma  međupredmetnih tema, propisanih  Odlukama MZO iz siječnja 2019. godine. Navedenim odlukama doneseni su  međupredmetni kurikulumi za sljedeća područja:</w:t>
      </w:r>
    </w:p>
    <w:p w14:paraId="1E96BDF6" w14:textId="77777777" w:rsidR="00507B18" w:rsidRPr="0018320F" w:rsidRDefault="00507B18" w:rsidP="00507B18">
      <w:pPr>
        <w:shd w:val="clear" w:color="auto" w:fill="FFFFFF"/>
        <w:rPr>
          <w:rFonts w:ascii="Arial Narrow" w:hAnsi="Arial Narrow"/>
        </w:rPr>
      </w:pPr>
      <w:r w:rsidRPr="0018320F">
        <w:rPr>
          <w:rFonts w:ascii="Arial Narrow" w:hAnsi="Arial Narrow"/>
        </w:rPr>
        <w:t xml:space="preserve"> </w:t>
      </w:r>
    </w:p>
    <w:p w14:paraId="18024A08" w14:textId="0A76440C" w:rsidR="00507B18" w:rsidRPr="0018320F" w:rsidRDefault="00507B18" w:rsidP="00507B18">
      <w:pPr>
        <w:shd w:val="clear" w:color="auto" w:fill="FFFFFF"/>
        <w:rPr>
          <w:rFonts w:ascii="Arial Narrow" w:hAnsi="Arial Narrow"/>
          <w:color w:val="231F20"/>
          <w:shd w:val="clear" w:color="auto" w:fill="FFFFFF"/>
        </w:rPr>
      </w:pPr>
      <w:r w:rsidRPr="0018320F">
        <w:rPr>
          <w:rFonts w:ascii="Arial Narrow" w:hAnsi="Arial Narrow"/>
          <w:color w:val="231F20"/>
          <w:shd w:val="clear" w:color="auto" w:fill="FFFFFF"/>
        </w:rPr>
        <w:t>1.</w:t>
      </w:r>
      <w:r w:rsidR="0018320F">
        <w:rPr>
          <w:rFonts w:ascii="Arial Narrow" w:hAnsi="Arial Narrow"/>
          <w:color w:val="231F20"/>
          <w:shd w:val="clear" w:color="auto" w:fill="FFFFFF"/>
        </w:rPr>
        <w:t xml:space="preserve"> </w:t>
      </w:r>
      <w:r w:rsidRPr="0018320F">
        <w:rPr>
          <w:rFonts w:ascii="Arial Narrow" w:hAnsi="Arial Narrow"/>
          <w:color w:val="231F20"/>
          <w:shd w:val="clear" w:color="auto" w:fill="FFFFFF"/>
        </w:rPr>
        <w:t>Kurikulum međupredmetne teme Građanski odgoj i obrazovanje</w:t>
      </w:r>
    </w:p>
    <w:p w14:paraId="2ADEC935" w14:textId="761D3C13" w:rsidR="00507B18" w:rsidRPr="0018320F" w:rsidRDefault="00507B18" w:rsidP="00507B18">
      <w:pPr>
        <w:shd w:val="clear" w:color="auto" w:fill="FFFFFF"/>
        <w:rPr>
          <w:rFonts w:ascii="Arial Narrow" w:hAnsi="Arial Narrow"/>
          <w:color w:val="231F20"/>
          <w:shd w:val="clear" w:color="auto" w:fill="FFFFFF"/>
        </w:rPr>
      </w:pPr>
      <w:r w:rsidRPr="0018320F">
        <w:rPr>
          <w:rFonts w:ascii="Arial Narrow" w:hAnsi="Arial Narrow"/>
          <w:color w:val="231F20"/>
          <w:shd w:val="clear" w:color="auto" w:fill="FFFFFF"/>
        </w:rPr>
        <w:t>2.</w:t>
      </w:r>
      <w:r w:rsidR="0018320F">
        <w:rPr>
          <w:rFonts w:ascii="Arial Narrow" w:hAnsi="Arial Narrow"/>
          <w:color w:val="231F20"/>
          <w:shd w:val="clear" w:color="auto" w:fill="FFFFFF"/>
        </w:rPr>
        <w:t xml:space="preserve"> </w:t>
      </w:r>
      <w:r w:rsidRPr="0018320F">
        <w:rPr>
          <w:rFonts w:ascii="Arial Narrow" w:hAnsi="Arial Narrow"/>
          <w:color w:val="231F20"/>
          <w:shd w:val="clear" w:color="auto" w:fill="FFFFFF"/>
        </w:rPr>
        <w:t>Kurikulum za međupredmetnu temu Održivi razvoj</w:t>
      </w:r>
    </w:p>
    <w:p w14:paraId="3FD9C7DA" w14:textId="77777777" w:rsidR="00507B18" w:rsidRPr="0018320F" w:rsidRDefault="00507B18" w:rsidP="00507B18">
      <w:pPr>
        <w:shd w:val="clear" w:color="auto" w:fill="FFFFFF"/>
        <w:rPr>
          <w:rFonts w:ascii="Arial Narrow" w:hAnsi="Arial Narrow"/>
          <w:color w:val="231F20"/>
          <w:shd w:val="clear" w:color="auto" w:fill="FFFFFF"/>
        </w:rPr>
      </w:pPr>
      <w:r w:rsidRPr="0018320F">
        <w:rPr>
          <w:rFonts w:ascii="Arial Narrow" w:hAnsi="Arial Narrow"/>
          <w:color w:val="231F20"/>
          <w:shd w:val="clear" w:color="auto" w:fill="FFFFFF"/>
        </w:rPr>
        <w:t>3. Kurikulum za međupredmetnu temu Osobni i socijalni razvoj </w:t>
      </w:r>
    </w:p>
    <w:p w14:paraId="20D4C89E" w14:textId="77777777" w:rsidR="00507B18" w:rsidRPr="0018320F" w:rsidRDefault="00507B18" w:rsidP="00507B18">
      <w:pPr>
        <w:shd w:val="clear" w:color="auto" w:fill="FFFFFF"/>
        <w:rPr>
          <w:rFonts w:ascii="Arial Narrow" w:hAnsi="Arial Narrow"/>
          <w:color w:val="231F20"/>
          <w:shd w:val="clear" w:color="auto" w:fill="FFFFFF"/>
        </w:rPr>
      </w:pPr>
      <w:r w:rsidRPr="0018320F">
        <w:rPr>
          <w:rFonts w:ascii="Arial Narrow" w:hAnsi="Arial Narrow"/>
          <w:color w:val="231F20"/>
          <w:shd w:val="clear" w:color="auto" w:fill="FFFFFF"/>
        </w:rPr>
        <w:t xml:space="preserve">4. Kurikulum za međupredmetnu temu Poduzetništvo </w:t>
      </w:r>
    </w:p>
    <w:p w14:paraId="1E2127BF" w14:textId="77777777" w:rsidR="00507B18" w:rsidRPr="0018320F" w:rsidRDefault="00507B18" w:rsidP="00507B18">
      <w:pPr>
        <w:shd w:val="clear" w:color="auto" w:fill="FFFFFF"/>
        <w:rPr>
          <w:rFonts w:ascii="Arial Narrow" w:hAnsi="Arial Narrow"/>
          <w:color w:val="231F20"/>
          <w:shd w:val="clear" w:color="auto" w:fill="FFFFFF"/>
        </w:rPr>
      </w:pPr>
      <w:r w:rsidRPr="0018320F">
        <w:rPr>
          <w:rFonts w:ascii="Arial Narrow" w:hAnsi="Arial Narrow"/>
          <w:color w:val="231F20"/>
          <w:shd w:val="clear" w:color="auto" w:fill="FFFFFF"/>
        </w:rPr>
        <w:t>5. Kurikulum međupredmetne teme Učiti kako učiti</w:t>
      </w:r>
    </w:p>
    <w:p w14:paraId="78FE95C3" w14:textId="77777777" w:rsidR="00507B18" w:rsidRPr="0018320F" w:rsidRDefault="00507B18" w:rsidP="00507B18">
      <w:pPr>
        <w:shd w:val="clear" w:color="auto" w:fill="FFFFFF"/>
        <w:rPr>
          <w:rFonts w:ascii="Arial Narrow" w:hAnsi="Arial Narrow"/>
          <w:color w:val="231F20"/>
          <w:shd w:val="clear" w:color="auto" w:fill="FFFFFF"/>
        </w:rPr>
      </w:pPr>
      <w:r w:rsidRPr="0018320F">
        <w:rPr>
          <w:rFonts w:ascii="Arial Narrow" w:hAnsi="Arial Narrow"/>
          <w:color w:val="231F20"/>
          <w:shd w:val="clear" w:color="auto" w:fill="FFFFFF"/>
        </w:rPr>
        <w:t>6. Kurikulum međupredmetne teme Uporaba informacijske i komunikacijske tehnologije</w:t>
      </w:r>
    </w:p>
    <w:p w14:paraId="59C44FB3" w14:textId="5A969C30" w:rsidR="00507B18" w:rsidRPr="0018320F" w:rsidRDefault="00507B18" w:rsidP="00507B18">
      <w:pPr>
        <w:shd w:val="clear" w:color="auto" w:fill="FFFFFF"/>
        <w:rPr>
          <w:rFonts w:ascii="Arial Narrow" w:hAnsi="Arial Narrow"/>
        </w:rPr>
      </w:pPr>
      <w:r w:rsidRPr="0018320F">
        <w:rPr>
          <w:rFonts w:ascii="Arial Narrow" w:hAnsi="Arial Narrow"/>
          <w:color w:val="231F20"/>
          <w:shd w:val="clear" w:color="auto" w:fill="FFFFFF"/>
        </w:rPr>
        <w:t>7.</w:t>
      </w:r>
      <w:r w:rsidR="0018320F">
        <w:rPr>
          <w:rFonts w:ascii="Arial Narrow" w:hAnsi="Arial Narrow"/>
          <w:color w:val="231F20"/>
          <w:shd w:val="clear" w:color="auto" w:fill="FFFFFF"/>
        </w:rPr>
        <w:t xml:space="preserve"> </w:t>
      </w:r>
      <w:r w:rsidRPr="0018320F">
        <w:rPr>
          <w:rFonts w:ascii="Arial Narrow" w:hAnsi="Arial Narrow"/>
          <w:color w:val="231F20"/>
          <w:shd w:val="clear" w:color="auto" w:fill="FFFFFF"/>
        </w:rPr>
        <w:t xml:space="preserve">Kurikulum za međupredmetnu temu Zdravlje </w:t>
      </w:r>
    </w:p>
    <w:p w14:paraId="5B327B97" w14:textId="77777777" w:rsidR="00507B18" w:rsidRPr="0018320F" w:rsidRDefault="00507B18" w:rsidP="00507B18">
      <w:pPr>
        <w:shd w:val="clear" w:color="auto" w:fill="FFFFFF"/>
        <w:rPr>
          <w:rFonts w:ascii="Arial Narrow" w:hAnsi="Arial Narrow"/>
        </w:rPr>
      </w:pPr>
    </w:p>
    <w:p w14:paraId="3ABC2978" w14:textId="77777777" w:rsidR="00507B18" w:rsidRPr="0018320F" w:rsidRDefault="00507B18" w:rsidP="00507B18">
      <w:pPr>
        <w:shd w:val="clear" w:color="auto" w:fill="FFFFFF"/>
        <w:spacing w:after="150"/>
        <w:jc w:val="both"/>
        <w:rPr>
          <w:rFonts w:ascii="Arial Narrow" w:hAnsi="Arial Narrow"/>
          <w:color w:val="231F20"/>
          <w:lang w:eastAsia="hr-HR"/>
        </w:rPr>
      </w:pPr>
      <w:r w:rsidRPr="0018320F">
        <w:rPr>
          <w:rFonts w:ascii="Arial Narrow" w:hAnsi="Arial Narrow"/>
          <w:color w:val="231F20"/>
          <w:lang w:eastAsia="hr-HR"/>
        </w:rPr>
        <w:t>Intenzivne promjene usmjerene prema sve većoj ulozi znanja u globalnom društvu u središte stavljaju proces učenja, mijenjaju ulogu učitelja i obrazovnog sustava koji učenicima treba pružati podršku pri stjecanju onih kompetencija koje će im omogućiti uspješan profesionalni i osobni život. Učenje i poučavanje u školama usmjereno je na razvoj specifičnih kompetencija opisanih u kurikulumima pojedinih predmeta, ali i općih kompetencija koje prožimaju učenje i poučavanje različitih odgojno-obrazovnih područja i svih predmeta. One su spoj znanja, vještina, uvjerenja i stavova koji su transdisciplinarni i primjenjivi u različitim situacijama.</w:t>
      </w:r>
    </w:p>
    <w:p w14:paraId="5F8FC3B9" w14:textId="77777777" w:rsidR="00507B18" w:rsidRPr="0018320F" w:rsidRDefault="00507B18" w:rsidP="00507B18">
      <w:pPr>
        <w:shd w:val="clear" w:color="auto" w:fill="FFFFFF"/>
        <w:spacing w:after="150"/>
        <w:jc w:val="both"/>
        <w:rPr>
          <w:rFonts w:ascii="Arial Narrow" w:hAnsi="Arial Narrow"/>
          <w:b/>
          <w:bCs/>
          <w:lang w:eastAsia="hr-HR"/>
        </w:rPr>
      </w:pPr>
      <w:r w:rsidRPr="0018320F">
        <w:rPr>
          <w:rFonts w:ascii="Arial Narrow" w:hAnsi="Arial Narrow"/>
          <w:color w:val="231F20"/>
        </w:rPr>
        <w:t>Svrha je uvođenja međupredmetnih tema omogućiti učenicima da razviju znanja i vještine upravljanja svojim učenjem i primjene odgovarajućih strategija u različitim situacijama učenja u formalnom, neformalnom i informalnom okružju. Te će im kompetencija omogućiti da usvoje znanja i vještine koje će moći uspješno primjenjivati u kasnijem osobnom i profesionalnom razvoju u kontekstu cjeloživotnog učenja</w:t>
      </w:r>
    </w:p>
    <w:p w14:paraId="295475F6" w14:textId="5EF2BDDE" w:rsidR="00507B18" w:rsidRPr="0018320F" w:rsidRDefault="00507B18" w:rsidP="00507B18">
      <w:pPr>
        <w:shd w:val="clear" w:color="auto" w:fill="FFFFFF"/>
        <w:spacing w:after="150"/>
        <w:jc w:val="both"/>
        <w:rPr>
          <w:rFonts w:ascii="Arial Narrow" w:hAnsi="Arial Narrow"/>
          <w:b/>
          <w:bCs/>
          <w:lang w:eastAsia="hr-HR"/>
        </w:rPr>
      </w:pPr>
      <w:r w:rsidRPr="0018320F">
        <w:rPr>
          <w:rFonts w:ascii="Arial Narrow" w:hAnsi="Arial Narrow"/>
          <w:lang w:eastAsia="hr-HR"/>
        </w:rPr>
        <w:t xml:space="preserve">Međupredmetne teme učitelji planiraju u okviru Predmetnog kurikuluma. Međupredmetne teme ulaze u sadržaje rada razrednika s razrednim odjelom kao i u sadržaje rada stručnih suradnika, kroz provođenje preventivnih i edukativnih programa. One se protežu kroz sve godine školovanja, a cilj im je osnažiti učenika u vrlo dinamičnom i promjenjivom životnom okruženju  te </w:t>
      </w:r>
      <w:r w:rsidRPr="0018320F">
        <w:rPr>
          <w:rFonts w:ascii="Arial Narrow" w:hAnsi="Arial Narrow"/>
          <w:color w:val="231F20"/>
          <w:lang w:eastAsia="hr-HR"/>
        </w:rPr>
        <w:t>omogućiti učenicima  da usvoje znanja i vještine koje će moći uspješno primjenjivati u kasnijem osobnom i profesionalnom razvoju u kontekstu cjeloživotnog učenja</w:t>
      </w:r>
    </w:p>
    <w:p w14:paraId="283E2B78" w14:textId="77777777" w:rsidR="00507B18" w:rsidRPr="0018320F" w:rsidRDefault="00507B18" w:rsidP="00507B18">
      <w:pPr>
        <w:shd w:val="clear" w:color="auto" w:fill="FFFFFF"/>
        <w:rPr>
          <w:rFonts w:ascii="Arial Narrow" w:hAnsi="Arial Narrow"/>
        </w:rPr>
      </w:pPr>
    </w:p>
    <w:p w14:paraId="53A0E5DE" w14:textId="55DAD9D4" w:rsidR="00507B18" w:rsidRPr="0018320F" w:rsidRDefault="00507B18" w:rsidP="00507B18">
      <w:pPr>
        <w:shd w:val="clear" w:color="auto" w:fill="FFFFFF"/>
        <w:rPr>
          <w:rFonts w:ascii="Arial Narrow" w:hAnsi="Arial Narrow"/>
          <w:iCs/>
        </w:rPr>
      </w:pPr>
      <w:r w:rsidRPr="0018320F">
        <w:rPr>
          <w:rFonts w:ascii="Arial Narrow" w:hAnsi="Arial Narrow"/>
          <w:b/>
          <w:iCs/>
        </w:rPr>
        <w:t>PREVENCIJA NASILJA</w:t>
      </w:r>
    </w:p>
    <w:p w14:paraId="5E9F4B5D" w14:textId="77777777" w:rsidR="00507B18" w:rsidRPr="0018320F" w:rsidRDefault="00507B18" w:rsidP="00507B18">
      <w:pPr>
        <w:shd w:val="clear" w:color="auto" w:fill="FFFFFF"/>
        <w:rPr>
          <w:rFonts w:ascii="Arial Narrow" w:hAnsi="Arial Narrow"/>
        </w:rPr>
      </w:pPr>
    </w:p>
    <w:p w14:paraId="201B2732" w14:textId="77777777" w:rsidR="00507B18" w:rsidRPr="0018320F" w:rsidRDefault="00507B18" w:rsidP="00507B18">
      <w:pPr>
        <w:numPr>
          <w:ilvl w:val="0"/>
          <w:numId w:val="6"/>
        </w:numPr>
        <w:shd w:val="clear" w:color="auto" w:fill="FFFFFF"/>
        <w:rPr>
          <w:rFonts w:ascii="Arial Narrow" w:hAnsi="Arial Narrow"/>
        </w:rPr>
      </w:pPr>
      <w:r w:rsidRPr="0018320F">
        <w:rPr>
          <w:rFonts w:ascii="Arial Narrow" w:hAnsi="Arial Narrow"/>
        </w:rPr>
        <w:t>Po školskom preventivnom programu, u suradnji sa stručnim suradnicima i razrednicima škole</w:t>
      </w:r>
    </w:p>
    <w:p w14:paraId="4CBB7F08" w14:textId="77777777" w:rsidR="00507B18" w:rsidRPr="0018320F" w:rsidRDefault="00507B18" w:rsidP="00507B18">
      <w:pPr>
        <w:numPr>
          <w:ilvl w:val="0"/>
          <w:numId w:val="6"/>
        </w:numPr>
        <w:shd w:val="clear" w:color="auto" w:fill="FFFFFF"/>
        <w:rPr>
          <w:rFonts w:ascii="Arial Narrow" w:hAnsi="Arial Narrow"/>
        </w:rPr>
      </w:pPr>
      <w:r w:rsidRPr="0018320F">
        <w:rPr>
          <w:rFonts w:ascii="Arial Narrow" w:hAnsi="Arial Narrow"/>
        </w:rPr>
        <w:t>Po Protokolu o postupanju u slučajevima nasilja među djecom i mladima</w:t>
      </w:r>
    </w:p>
    <w:p w14:paraId="500535E4" w14:textId="77777777" w:rsidR="00507B18" w:rsidRPr="0018320F" w:rsidRDefault="00507B18" w:rsidP="00507B18">
      <w:pPr>
        <w:numPr>
          <w:ilvl w:val="0"/>
          <w:numId w:val="6"/>
        </w:numPr>
        <w:shd w:val="clear" w:color="auto" w:fill="FFFFFF"/>
        <w:rPr>
          <w:rFonts w:ascii="Arial Narrow" w:hAnsi="Arial Narrow"/>
        </w:rPr>
      </w:pPr>
      <w:r w:rsidRPr="0018320F">
        <w:rPr>
          <w:rFonts w:ascii="Arial Narrow" w:hAnsi="Arial Narrow"/>
        </w:rPr>
        <w:t>U suradnji sa Gradskim uredom za obrazovanje i preventivnim aktivnostima koje se provode u školi od strane vanjskih suradnika, a  odnose se na teme  mentalnog zdravlja djece i mladih, virtualnog i svakog drugog oblika nasilja.</w:t>
      </w:r>
    </w:p>
    <w:p w14:paraId="1EFFCC91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  <w:b/>
        </w:rPr>
        <w:lastRenderedPageBreak/>
        <w:t xml:space="preserve">PROGRAM PREVENTIVNE  ZDRAVSTVENE ZAŠTITE I SPECIFIČNIH PREVENTIVNIH MJERA ZDRAVSTVENE ZAŠTITE UČENIKA OSNOVNIH ŠKOLA U ŠKOLSKOJ GODINI </w:t>
      </w:r>
    </w:p>
    <w:p w14:paraId="56578714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</w:p>
    <w:p w14:paraId="76E5F124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Program provodi  Odjel školske medicine Trnje i školska doktorica Lara Dadić. Program zdravstvene zaštite  sadržava:</w:t>
      </w:r>
    </w:p>
    <w:p w14:paraId="6E60DAFA" w14:textId="77777777" w:rsidR="00507B18" w:rsidRPr="0018320F" w:rsidRDefault="00507B18" w:rsidP="0018320F">
      <w:pPr>
        <w:spacing w:line="276" w:lineRule="auto"/>
        <w:rPr>
          <w:rFonts w:ascii="Arial Narrow" w:hAnsi="Arial Narrow"/>
        </w:rPr>
      </w:pPr>
    </w:p>
    <w:p w14:paraId="14BD8E0D" w14:textId="77777777" w:rsidR="00507B18" w:rsidRPr="0018320F" w:rsidRDefault="00507B18" w:rsidP="0018320F">
      <w:pPr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  <w:b/>
        </w:rPr>
        <w:t>1.Sistematski pregledi:</w:t>
      </w:r>
    </w:p>
    <w:p w14:paraId="46FF4B7C" w14:textId="7F7ECEA1" w:rsidR="00507B18" w:rsidRPr="0018320F" w:rsidRDefault="00507B18" w:rsidP="0018320F">
      <w:pPr>
        <w:numPr>
          <w:ilvl w:val="0"/>
          <w:numId w:val="8"/>
        </w:numPr>
        <w:spacing w:after="200"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prije upisa u  I</w:t>
      </w:r>
      <w:r w:rsidR="0018320F">
        <w:rPr>
          <w:rFonts w:ascii="Arial Narrow" w:hAnsi="Arial Narrow"/>
        </w:rPr>
        <w:t>.</w:t>
      </w:r>
      <w:r w:rsidRPr="0018320F">
        <w:rPr>
          <w:rFonts w:ascii="Arial Narrow" w:hAnsi="Arial Narrow"/>
        </w:rPr>
        <w:t xml:space="preserve">  razred </w:t>
      </w:r>
    </w:p>
    <w:p w14:paraId="4AFFA7D1" w14:textId="65E9EBF5" w:rsidR="00507B18" w:rsidRPr="0018320F" w:rsidRDefault="00507B18" w:rsidP="0018320F">
      <w:pPr>
        <w:numPr>
          <w:ilvl w:val="0"/>
          <w:numId w:val="8"/>
        </w:numPr>
        <w:spacing w:after="200"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učenika V</w:t>
      </w:r>
      <w:r w:rsidR="0018320F">
        <w:rPr>
          <w:rFonts w:ascii="Arial Narrow" w:hAnsi="Arial Narrow"/>
        </w:rPr>
        <w:t>.</w:t>
      </w:r>
      <w:r w:rsidRPr="0018320F">
        <w:rPr>
          <w:rFonts w:ascii="Arial Narrow" w:hAnsi="Arial Narrow"/>
        </w:rPr>
        <w:t xml:space="preserve"> i VIII</w:t>
      </w:r>
      <w:r w:rsidR="0018320F">
        <w:rPr>
          <w:rFonts w:ascii="Arial Narrow" w:hAnsi="Arial Narrow"/>
        </w:rPr>
        <w:t>.</w:t>
      </w:r>
      <w:r w:rsidRPr="0018320F">
        <w:rPr>
          <w:rFonts w:ascii="Arial Narrow" w:hAnsi="Arial Narrow"/>
        </w:rPr>
        <w:t xml:space="preserve"> razreda</w:t>
      </w:r>
    </w:p>
    <w:p w14:paraId="430A29F6" w14:textId="287083D8" w:rsidR="00507B18" w:rsidRPr="0018320F" w:rsidRDefault="00507B18" w:rsidP="0018320F">
      <w:pPr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Sistematski pregledi učenika u pravilu se provode u prostorijama Odjela za školsku medicinu uz nazočnost učitelja ili razrednika.</w:t>
      </w:r>
    </w:p>
    <w:p w14:paraId="17037523" w14:textId="77777777" w:rsidR="00507B18" w:rsidRPr="0018320F" w:rsidRDefault="00507B18" w:rsidP="0018320F">
      <w:pPr>
        <w:spacing w:line="276" w:lineRule="auto"/>
        <w:rPr>
          <w:rFonts w:ascii="Arial Narrow" w:hAnsi="Arial Narrow"/>
          <w:b/>
        </w:rPr>
      </w:pPr>
      <w:r w:rsidRPr="0018320F">
        <w:rPr>
          <w:rFonts w:ascii="Arial Narrow" w:hAnsi="Arial Narrow"/>
          <w:b/>
        </w:rPr>
        <w:t>2.   Namjenski pregledi na zahtjev ili prema situaciji</w:t>
      </w:r>
      <w:r w:rsidRPr="0018320F">
        <w:rPr>
          <w:rFonts w:ascii="Arial Narrow" w:hAnsi="Arial Narrow"/>
        </w:rPr>
        <w:t xml:space="preserve"> </w:t>
      </w:r>
    </w:p>
    <w:p w14:paraId="7AB178E2" w14:textId="77777777" w:rsidR="00507B18" w:rsidRPr="0018320F" w:rsidRDefault="00507B18" w:rsidP="0018320F">
      <w:pPr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  <w:b/>
        </w:rPr>
        <w:t xml:space="preserve">3.   </w:t>
      </w:r>
      <w:proofErr w:type="spellStart"/>
      <w:r w:rsidRPr="0018320F">
        <w:rPr>
          <w:rFonts w:ascii="Arial Narrow" w:hAnsi="Arial Narrow"/>
          <w:b/>
        </w:rPr>
        <w:t>Screeninzi</w:t>
      </w:r>
      <w:proofErr w:type="spellEnd"/>
      <w:r w:rsidRPr="0018320F">
        <w:rPr>
          <w:rFonts w:ascii="Arial Narrow" w:hAnsi="Arial Narrow"/>
          <w:b/>
        </w:rPr>
        <w:t xml:space="preserve"> </w:t>
      </w:r>
    </w:p>
    <w:p w14:paraId="057766A6" w14:textId="77777777" w:rsidR="00507B18" w:rsidRPr="0018320F" w:rsidRDefault="00507B18" w:rsidP="0018320F">
      <w:pPr>
        <w:numPr>
          <w:ilvl w:val="0"/>
          <w:numId w:val="17"/>
        </w:numPr>
        <w:spacing w:after="200"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poremećaj vida, vida na boje, tjelesne težine i visine za učenike III razreda</w:t>
      </w:r>
    </w:p>
    <w:p w14:paraId="50A99B30" w14:textId="77777777" w:rsidR="00507B18" w:rsidRPr="0018320F" w:rsidRDefault="00507B18" w:rsidP="0018320F">
      <w:pPr>
        <w:numPr>
          <w:ilvl w:val="0"/>
          <w:numId w:val="17"/>
        </w:numPr>
        <w:spacing w:after="200" w:line="276" w:lineRule="auto"/>
        <w:rPr>
          <w:rFonts w:ascii="Arial Narrow" w:hAnsi="Arial Narrow"/>
          <w:b/>
        </w:rPr>
      </w:pPr>
      <w:r w:rsidRPr="0018320F">
        <w:rPr>
          <w:rFonts w:ascii="Arial Narrow" w:hAnsi="Arial Narrow"/>
        </w:rPr>
        <w:t>deformacija kralježnice, tjelesna težina i visina  za učenike VI razreda</w:t>
      </w:r>
    </w:p>
    <w:p w14:paraId="15B352B6" w14:textId="77777777" w:rsidR="00507B18" w:rsidRPr="0018320F" w:rsidRDefault="00507B18" w:rsidP="0018320F">
      <w:pPr>
        <w:spacing w:line="276" w:lineRule="auto"/>
        <w:rPr>
          <w:rFonts w:ascii="Arial Narrow" w:hAnsi="Arial Narrow"/>
          <w:b/>
        </w:rPr>
      </w:pPr>
      <w:r w:rsidRPr="0018320F">
        <w:rPr>
          <w:rFonts w:ascii="Arial Narrow" w:hAnsi="Arial Narrow"/>
          <w:b/>
        </w:rPr>
        <w:t>4.   Pregled za utvrđivanje zdravstvenog stanja  i sposobnosti za nastavu tjelesne i zdravstvene kulture, te određivanje odgovarajućeg programa</w:t>
      </w:r>
    </w:p>
    <w:p w14:paraId="1B78D487" w14:textId="77777777" w:rsidR="00507B18" w:rsidRPr="0018320F" w:rsidRDefault="00507B18" w:rsidP="0018320F">
      <w:pPr>
        <w:spacing w:line="276" w:lineRule="auto"/>
        <w:rPr>
          <w:rFonts w:ascii="Arial Narrow" w:hAnsi="Arial Narrow"/>
          <w:b/>
        </w:rPr>
      </w:pPr>
    </w:p>
    <w:p w14:paraId="057E12AB" w14:textId="77777777" w:rsidR="00507B18" w:rsidRPr="0018320F" w:rsidRDefault="00507B18" w:rsidP="0018320F">
      <w:pPr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  <w:b/>
        </w:rPr>
        <w:t>5.   Cijepljenje učenika prema Programu obveznog cijepljenja</w:t>
      </w:r>
    </w:p>
    <w:p w14:paraId="509ED282" w14:textId="5A0E0E30" w:rsidR="00507B18" w:rsidRPr="0018320F" w:rsidRDefault="00507B18" w:rsidP="0018320F">
      <w:pPr>
        <w:keepNext/>
        <w:numPr>
          <w:ilvl w:val="0"/>
          <w:numId w:val="11"/>
        </w:numPr>
        <w:spacing w:after="200"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I</w:t>
      </w:r>
      <w:r w:rsidR="0018320F">
        <w:rPr>
          <w:rFonts w:ascii="Arial Narrow" w:hAnsi="Arial Narrow"/>
        </w:rPr>
        <w:t>.</w:t>
      </w:r>
      <w:r w:rsidRPr="0018320F">
        <w:rPr>
          <w:rFonts w:ascii="Arial Narrow" w:hAnsi="Arial Narrow"/>
        </w:rPr>
        <w:t xml:space="preserve"> razred  POLIO  </w:t>
      </w:r>
      <w:r w:rsidRPr="0018320F">
        <w:rPr>
          <w:rFonts w:ascii="Arial Narrow" w:hAnsi="Arial Narrow"/>
          <w:b/>
        </w:rPr>
        <w:t>( MPR- kod pregleda za upis u prvi razred</w:t>
      </w:r>
    </w:p>
    <w:p w14:paraId="77FE9B64" w14:textId="68432EC3" w:rsidR="00507B18" w:rsidRPr="0018320F" w:rsidRDefault="00507B18" w:rsidP="0018320F">
      <w:pPr>
        <w:numPr>
          <w:ilvl w:val="0"/>
          <w:numId w:val="11"/>
        </w:numPr>
        <w:spacing w:after="200" w:line="276" w:lineRule="auto"/>
        <w:rPr>
          <w:rFonts w:ascii="Arial Narrow" w:eastAsia="Arial" w:hAnsi="Arial Narrow"/>
        </w:rPr>
      </w:pPr>
      <w:r w:rsidRPr="0018320F">
        <w:rPr>
          <w:rFonts w:ascii="Arial Narrow" w:hAnsi="Arial Narrow"/>
        </w:rPr>
        <w:t>VIII</w:t>
      </w:r>
      <w:r w:rsidR="0018320F">
        <w:rPr>
          <w:rFonts w:ascii="Arial Narrow" w:hAnsi="Arial Narrow"/>
        </w:rPr>
        <w:t>.</w:t>
      </w:r>
      <w:r w:rsidRPr="0018320F">
        <w:rPr>
          <w:rFonts w:ascii="Arial Narrow" w:hAnsi="Arial Narrow"/>
        </w:rPr>
        <w:t xml:space="preserve">  razred  DI-TE  i POLIO</w:t>
      </w:r>
    </w:p>
    <w:p w14:paraId="7D9C472E" w14:textId="02968CF2" w:rsidR="00507B18" w:rsidRPr="0018320F" w:rsidRDefault="00507B18" w:rsidP="0018320F">
      <w:pPr>
        <w:numPr>
          <w:ilvl w:val="0"/>
          <w:numId w:val="11"/>
        </w:numPr>
        <w:spacing w:after="200" w:line="276" w:lineRule="auto"/>
        <w:rPr>
          <w:rFonts w:ascii="Arial Narrow" w:eastAsia="Arial" w:hAnsi="Arial Narrow"/>
        </w:rPr>
      </w:pPr>
      <w:r w:rsidRPr="0018320F">
        <w:rPr>
          <w:rFonts w:ascii="Arial Narrow" w:hAnsi="Arial Narrow"/>
        </w:rPr>
        <w:t>HPV</w:t>
      </w:r>
      <w:r w:rsidR="0018320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-</w:t>
      </w:r>
      <w:r w:rsidR="0018320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preporučeno cijepljenje</w:t>
      </w:r>
    </w:p>
    <w:p w14:paraId="5FD624F1" w14:textId="77777777" w:rsidR="00507B18" w:rsidRPr="0018320F" w:rsidRDefault="00507B18" w:rsidP="0018320F">
      <w:pPr>
        <w:spacing w:line="276" w:lineRule="auto"/>
        <w:rPr>
          <w:rFonts w:ascii="Arial Narrow" w:hAnsi="Arial Narrow"/>
          <w:b/>
        </w:rPr>
      </w:pPr>
      <w:r w:rsidRPr="0018320F">
        <w:rPr>
          <w:rFonts w:ascii="Arial Narrow" w:hAnsi="Arial Narrow"/>
        </w:rPr>
        <w:t xml:space="preserve">Cijepljenje učenika obavlja se u pravilu za vrijeme trajanja nastave u prostorijama zdravstvene organizacije ili prikladnim prostorijama škole. Škole su dužne na temelju primljene obavijesti dovesti na cijepljenje sve učenike koji podliježu obveznoj imunizaciji (Zakon o zaštiti pučanstva od zaraznih bolesti (NN 60/1992), Pravilnik o načinu provođenja imunizacije, </w:t>
      </w:r>
      <w:proofErr w:type="spellStart"/>
      <w:r w:rsidRPr="0018320F">
        <w:rPr>
          <w:rFonts w:ascii="Arial Narrow" w:hAnsi="Arial Narrow"/>
        </w:rPr>
        <w:t>seroprofilakse</w:t>
      </w:r>
      <w:proofErr w:type="spellEnd"/>
      <w:r w:rsidRPr="0018320F">
        <w:rPr>
          <w:rFonts w:ascii="Arial Narrow" w:hAnsi="Arial Narrow"/>
        </w:rPr>
        <w:t xml:space="preserve"> i </w:t>
      </w:r>
      <w:proofErr w:type="spellStart"/>
      <w:r w:rsidRPr="0018320F">
        <w:rPr>
          <w:rFonts w:ascii="Arial Narrow" w:hAnsi="Arial Narrow"/>
        </w:rPr>
        <w:t>kemoprofilakse</w:t>
      </w:r>
      <w:proofErr w:type="spellEnd"/>
      <w:r w:rsidRPr="0018320F">
        <w:rPr>
          <w:rFonts w:ascii="Arial Narrow" w:hAnsi="Arial Narrow"/>
        </w:rPr>
        <w:t xml:space="preserve"> protiv zaraznih bolesti (N.N.23/94).</w:t>
      </w:r>
    </w:p>
    <w:p w14:paraId="5F0058F4" w14:textId="77777777" w:rsidR="0018320F" w:rsidRDefault="0018320F" w:rsidP="0018320F">
      <w:pPr>
        <w:spacing w:line="276" w:lineRule="auto"/>
        <w:rPr>
          <w:rFonts w:ascii="Arial Narrow" w:hAnsi="Arial Narrow"/>
          <w:b/>
        </w:rPr>
      </w:pPr>
    </w:p>
    <w:p w14:paraId="54A3DC7B" w14:textId="77777777" w:rsidR="0018320F" w:rsidRDefault="0018320F" w:rsidP="0018320F">
      <w:pPr>
        <w:spacing w:line="276" w:lineRule="auto"/>
        <w:rPr>
          <w:rFonts w:ascii="Arial Narrow" w:hAnsi="Arial Narrow"/>
          <w:b/>
        </w:rPr>
      </w:pPr>
    </w:p>
    <w:p w14:paraId="35541355" w14:textId="2B6173CA" w:rsidR="00507B18" w:rsidRPr="0018320F" w:rsidRDefault="00507B18" w:rsidP="0018320F">
      <w:pPr>
        <w:spacing w:line="276" w:lineRule="auto"/>
        <w:rPr>
          <w:rFonts w:ascii="Arial Narrow" w:hAnsi="Arial Narrow"/>
          <w:b/>
        </w:rPr>
      </w:pPr>
      <w:r w:rsidRPr="0018320F">
        <w:rPr>
          <w:rFonts w:ascii="Arial Narrow" w:hAnsi="Arial Narrow"/>
          <w:b/>
        </w:rPr>
        <w:lastRenderedPageBreak/>
        <w:t>6.  Kontrolni pregledi prilikom pojave zarazne bolesti u školi i poduzimanje  protuepidemijskih mjera</w:t>
      </w:r>
    </w:p>
    <w:p w14:paraId="2D419ED8" w14:textId="77777777" w:rsidR="0018320F" w:rsidRDefault="0018320F" w:rsidP="0018320F">
      <w:pPr>
        <w:spacing w:line="276" w:lineRule="auto"/>
        <w:rPr>
          <w:rFonts w:ascii="Arial Narrow" w:hAnsi="Arial Narrow"/>
          <w:b/>
        </w:rPr>
      </w:pPr>
    </w:p>
    <w:p w14:paraId="75767F4A" w14:textId="2D4E3B31" w:rsidR="00507B18" w:rsidRPr="0018320F" w:rsidRDefault="00507B18" w:rsidP="0018320F">
      <w:pPr>
        <w:spacing w:line="276" w:lineRule="auto"/>
        <w:rPr>
          <w:rFonts w:ascii="Arial Narrow" w:hAnsi="Arial Narrow"/>
          <w:lang w:val="en-US"/>
        </w:rPr>
      </w:pPr>
      <w:r w:rsidRPr="0018320F">
        <w:rPr>
          <w:rFonts w:ascii="Arial Narrow" w:hAnsi="Arial Narrow"/>
          <w:b/>
        </w:rPr>
        <w:t>7.Savjetovališni rad za učenike, roditelje, učitelje i profesore</w:t>
      </w:r>
    </w:p>
    <w:p w14:paraId="5DFE2ACC" w14:textId="050F632A" w:rsidR="00507B18" w:rsidRPr="0018320F" w:rsidRDefault="00507B18" w:rsidP="0018320F">
      <w:pPr>
        <w:spacing w:line="276" w:lineRule="auto"/>
        <w:jc w:val="both"/>
        <w:rPr>
          <w:rFonts w:ascii="Arial Narrow" w:hAnsi="Arial Narrow"/>
          <w:b/>
        </w:rPr>
      </w:pPr>
      <w:r w:rsidRPr="0018320F">
        <w:rPr>
          <w:rFonts w:ascii="Arial Narrow" w:hAnsi="Arial Narrow"/>
        </w:rPr>
        <w:t>Osobito nam</w:t>
      </w:r>
      <w:r w:rsidR="007B2040" w:rsidRPr="0018320F">
        <w:rPr>
          <w:rFonts w:ascii="Arial Narrow" w:hAnsi="Arial Narrow"/>
        </w:rPr>
        <w:t>i</w:t>
      </w:r>
      <w:r w:rsidRPr="0018320F">
        <w:rPr>
          <w:rFonts w:ascii="Arial Narrow" w:hAnsi="Arial Narrow"/>
        </w:rPr>
        <w:t xml:space="preserve">jenjen učenicima s poteškoćama u savladavanju školskog gradiva, izostancima iz škole, problemima u adolescenciji, rizičnim ponašanjem i navikama- pušenje duhana, pijenje alkohola i uporabe psihoaktivnih droga, savjetovanje u svezi reproduktivnog zdravlja, tjelesne aktivnosti, prehrane i drugog. </w:t>
      </w:r>
    </w:p>
    <w:p w14:paraId="09B6D444" w14:textId="77777777" w:rsidR="0018320F" w:rsidRDefault="0018320F" w:rsidP="0018320F">
      <w:pPr>
        <w:spacing w:line="276" w:lineRule="auto"/>
        <w:rPr>
          <w:rFonts w:ascii="Arial Narrow" w:hAnsi="Arial Narrow"/>
          <w:b/>
        </w:rPr>
      </w:pPr>
    </w:p>
    <w:p w14:paraId="7ABCCA1E" w14:textId="4977885B" w:rsidR="00507B18" w:rsidRPr="0018320F" w:rsidRDefault="00507B18" w:rsidP="0018320F">
      <w:pPr>
        <w:spacing w:line="276" w:lineRule="auto"/>
        <w:rPr>
          <w:rFonts w:ascii="Arial Narrow" w:eastAsia="Arial" w:hAnsi="Arial Narrow"/>
          <w:b/>
        </w:rPr>
      </w:pPr>
      <w:r w:rsidRPr="0018320F">
        <w:rPr>
          <w:rFonts w:ascii="Arial Narrow" w:hAnsi="Arial Narrow"/>
          <w:b/>
        </w:rPr>
        <w:t>8.  Zdravstveni odgoj i promicanje zdravlja  putem predavanja  i grupnog rada, tribina.</w:t>
      </w:r>
    </w:p>
    <w:p w14:paraId="37A2E453" w14:textId="693F1C0E" w:rsidR="00507B18" w:rsidRPr="0018320F" w:rsidRDefault="00507B18" w:rsidP="0018320F">
      <w:pPr>
        <w:spacing w:line="276" w:lineRule="auto"/>
        <w:rPr>
          <w:rFonts w:ascii="Arial Narrow" w:eastAsia="Arial" w:hAnsi="Arial Narrow"/>
        </w:rPr>
      </w:pPr>
      <w:r w:rsidRPr="0018320F">
        <w:rPr>
          <w:rFonts w:ascii="Arial Narrow" w:eastAsia="Arial" w:hAnsi="Arial Narrow"/>
          <w:b/>
        </w:rPr>
        <w:t xml:space="preserve"> </w:t>
      </w:r>
      <w:r w:rsidRPr="0018320F">
        <w:rPr>
          <w:rFonts w:ascii="Arial Narrow" w:hAnsi="Arial Narrow"/>
        </w:rPr>
        <w:t>Prema Kurikulumu obavezno je</w:t>
      </w:r>
      <w:r w:rsidRPr="0018320F">
        <w:rPr>
          <w:rFonts w:ascii="Arial Narrow" w:hAnsi="Arial Narrow"/>
          <w:b/>
        </w:rPr>
        <w:t xml:space="preserve">; </w:t>
      </w:r>
      <w:r w:rsidRPr="0018320F">
        <w:rPr>
          <w:rFonts w:ascii="Arial Narrow" w:hAnsi="Arial Narrow"/>
        </w:rPr>
        <w:t xml:space="preserve">modul živjeti zdravo: </w:t>
      </w:r>
    </w:p>
    <w:p w14:paraId="7F1E0EB4" w14:textId="77777777" w:rsidR="00507B18" w:rsidRPr="0018320F" w:rsidRDefault="00507B18" w:rsidP="0018320F">
      <w:pPr>
        <w:spacing w:line="276" w:lineRule="auto"/>
        <w:rPr>
          <w:rFonts w:ascii="Arial Narrow" w:eastAsia="Arial" w:hAnsi="Arial Narrow"/>
        </w:rPr>
      </w:pPr>
      <w:r w:rsidRPr="0018320F">
        <w:rPr>
          <w:rFonts w:ascii="Arial Narrow" w:eastAsia="Arial" w:hAnsi="Arial Narrow"/>
        </w:rPr>
        <w:t xml:space="preserve"> </w:t>
      </w:r>
      <w:r w:rsidRPr="0018320F">
        <w:rPr>
          <w:rFonts w:ascii="Arial Narrow" w:hAnsi="Arial Narrow"/>
        </w:rPr>
        <w:t xml:space="preserve">učenici 1.-ih razreda (Higijena usne šupljine) </w:t>
      </w:r>
    </w:p>
    <w:p w14:paraId="3F270554" w14:textId="77777777" w:rsidR="00507B18" w:rsidRPr="0018320F" w:rsidRDefault="00507B18" w:rsidP="0018320F">
      <w:pPr>
        <w:spacing w:line="276" w:lineRule="auto"/>
        <w:rPr>
          <w:rFonts w:ascii="Arial Narrow" w:eastAsia="Arial" w:hAnsi="Arial Narrow"/>
        </w:rPr>
      </w:pPr>
      <w:r w:rsidRPr="0018320F">
        <w:rPr>
          <w:rFonts w:ascii="Arial Narrow" w:eastAsia="Arial" w:hAnsi="Arial Narrow"/>
        </w:rPr>
        <w:t xml:space="preserve"> </w:t>
      </w:r>
      <w:r w:rsidRPr="0018320F">
        <w:rPr>
          <w:rFonts w:ascii="Arial Narrow" w:hAnsi="Arial Narrow"/>
        </w:rPr>
        <w:t>učenici 3.-ih razreda (Prehrana)-radionica</w:t>
      </w:r>
    </w:p>
    <w:p w14:paraId="57043DC2" w14:textId="77777777" w:rsidR="00507B18" w:rsidRPr="0018320F" w:rsidRDefault="00507B18" w:rsidP="0018320F">
      <w:pPr>
        <w:spacing w:line="276" w:lineRule="auto"/>
        <w:rPr>
          <w:rFonts w:ascii="Arial Narrow" w:hAnsi="Arial Narrow"/>
          <w:b/>
        </w:rPr>
      </w:pPr>
      <w:r w:rsidRPr="0018320F">
        <w:rPr>
          <w:rFonts w:ascii="Arial Narrow" w:eastAsia="Arial" w:hAnsi="Arial Narrow"/>
        </w:rPr>
        <w:t xml:space="preserve"> </w:t>
      </w:r>
      <w:r w:rsidRPr="0018320F">
        <w:rPr>
          <w:rFonts w:ascii="Arial Narrow" w:hAnsi="Arial Narrow"/>
        </w:rPr>
        <w:t xml:space="preserve">učenici 5.-i razredi  ( Tjelesne promjene u pubertetu)  </w:t>
      </w:r>
    </w:p>
    <w:p w14:paraId="47138CA3" w14:textId="77777777" w:rsidR="00A34B9F" w:rsidRDefault="00A34B9F" w:rsidP="0018320F">
      <w:pPr>
        <w:spacing w:line="276" w:lineRule="auto"/>
        <w:rPr>
          <w:rFonts w:ascii="Arial Narrow" w:hAnsi="Arial Narrow"/>
          <w:b/>
        </w:rPr>
      </w:pPr>
    </w:p>
    <w:p w14:paraId="58C217F0" w14:textId="352427B1" w:rsidR="00507B18" w:rsidRPr="0018320F" w:rsidRDefault="00507B18" w:rsidP="0018320F">
      <w:pPr>
        <w:spacing w:line="276" w:lineRule="auto"/>
        <w:rPr>
          <w:rFonts w:ascii="Arial Narrow" w:hAnsi="Arial Narrow"/>
          <w:b/>
        </w:rPr>
      </w:pPr>
      <w:r w:rsidRPr="0018320F">
        <w:rPr>
          <w:rFonts w:ascii="Arial Narrow" w:hAnsi="Arial Narrow"/>
          <w:b/>
        </w:rPr>
        <w:t>9. Obilasci škole i školske kuhinje</w:t>
      </w:r>
    </w:p>
    <w:p w14:paraId="3342A5F4" w14:textId="77777777" w:rsidR="00A34B9F" w:rsidRDefault="00A34B9F" w:rsidP="0018320F">
      <w:pPr>
        <w:spacing w:line="276" w:lineRule="auto"/>
        <w:rPr>
          <w:rFonts w:ascii="Arial Narrow" w:hAnsi="Arial Narrow"/>
          <w:b/>
        </w:rPr>
      </w:pPr>
    </w:p>
    <w:p w14:paraId="291D3193" w14:textId="5407332A" w:rsidR="00507B18" w:rsidRPr="0018320F" w:rsidRDefault="00507B18" w:rsidP="0018320F">
      <w:pPr>
        <w:spacing w:line="276" w:lineRule="auto"/>
        <w:rPr>
          <w:rFonts w:ascii="Arial Narrow" w:hAnsi="Arial Narrow"/>
          <w:b/>
        </w:rPr>
      </w:pPr>
      <w:r w:rsidRPr="0018320F">
        <w:rPr>
          <w:rFonts w:ascii="Arial Narrow" w:hAnsi="Arial Narrow"/>
          <w:b/>
        </w:rPr>
        <w:t>10.  Rad u Školskim stručnim povjerenstvima za određivanje primjerenog oblika školovanja</w:t>
      </w:r>
    </w:p>
    <w:p w14:paraId="5F553677" w14:textId="77777777" w:rsidR="00A34B9F" w:rsidRDefault="00A34B9F" w:rsidP="0018320F">
      <w:pPr>
        <w:spacing w:line="276" w:lineRule="auto"/>
        <w:rPr>
          <w:rFonts w:ascii="Arial Narrow" w:hAnsi="Arial Narrow"/>
          <w:b/>
        </w:rPr>
      </w:pPr>
    </w:p>
    <w:p w14:paraId="600390A5" w14:textId="1EE5575C" w:rsidR="00507B18" w:rsidRPr="0018320F" w:rsidRDefault="00507B18" w:rsidP="0018320F">
      <w:pPr>
        <w:spacing w:line="276" w:lineRule="auto"/>
        <w:rPr>
          <w:rFonts w:ascii="Arial Narrow" w:hAnsi="Arial Narrow"/>
          <w:b/>
        </w:rPr>
      </w:pPr>
      <w:r w:rsidRPr="0018320F">
        <w:rPr>
          <w:rFonts w:ascii="Arial Narrow" w:hAnsi="Arial Narrow"/>
          <w:b/>
        </w:rPr>
        <w:t>11.  Prisustvovanje roditeljskim sastancima, učiteljskom,  nastavničkom vijeću i individua</w:t>
      </w:r>
      <w:r w:rsidR="007B2040" w:rsidRPr="0018320F">
        <w:rPr>
          <w:rFonts w:ascii="Arial Narrow" w:hAnsi="Arial Narrow"/>
          <w:b/>
        </w:rPr>
        <w:t>l</w:t>
      </w:r>
      <w:r w:rsidRPr="0018320F">
        <w:rPr>
          <w:rFonts w:ascii="Arial Narrow" w:hAnsi="Arial Narrow"/>
          <w:b/>
        </w:rPr>
        <w:t>ni kontakti s djelatnicima škole.</w:t>
      </w:r>
    </w:p>
    <w:p w14:paraId="03D0E548" w14:textId="77777777" w:rsidR="00507B18" w:rsidRPr="0018320F" w:rsidRDefault="00507B18" w:rsidP="0018320F">
      <w:pPr>
        <w:spacing w:line="276" w:lineRule="auto"/>
        <w:rPr>
          <w:rFonts w:ascii="Arial Narrow" w:hAnsi="Arial Narrow"/>
          <w:b/>
        </w:rPr>
      </w:pPr>
    </w:p>
    <w:p w14:paraId="7FF8BEBD" w14:textId="1347D766" w:rsidR="00507B18" w:rsidRPr="0018320F" w:rsidRDefault="00507B18" w:rsidP="0018320F">
      <w:pPr>
        <w:spacing w:line="276" w:lineRule="auto"/>
        <w:jc w:val="both"/>
        <w:rPr>
          <w:rFonts w:ascii="Arial Narrow" w:hAnsi="Arial Narrow"/>
        </w:rPr>
      </w:pPr>
      <w:r w:rsidRPr="0018320F">
        <w:rPr>
          <w:rFonts w:ascii="Arial Narrow" w:hAnsi="Arial Narrow"/>
        </w:rPr>
        <w:t>Kako bi uspješno mogli provesti Programom predviđene specifične i preventivne mjere zdravstvene zaštite učenika osnovnih  škola neophodna je dobra suradnja djelatnika škole i nadležnog tima školske medicin</w:t>
      </w:r>
      <w:r w:rsidR="007B2040" w:rsidRPr="0018320F">
        <w:rPr>
          <w:rFonts w:ascii="Arial Narrow" w:hAnsi="Arial Narrow"/>
        </w:rPr>
        <w:t>e</w:t>
      </w:r>
    </w:p>
    <w:p w14:paraId="04BA52B9" w14:textId="77777777" w:rsidR="00507B18" w:rsidRPr="0018320F" w:rsidRDefault="00507B18" w:rsidP="0018320F">
      <w:pPr>
        <w:spacing w:line="276" w:lineRule="auto"/>
        <w:rPr>
          <w:rFonts w:ascii="Arial Narrow" w:hAnsi="Arial Narrow"/>
        </w:rPr>
      </w:pPr>
    </w:p>
    <w:p w14:paraId="7B0432A2" w14:textId="77777777" w:rsidR="00507B18" w:rsidRPr="0018320F" w:rsidRDefault="00507B18" w:rsidP="0018320F">
      <w:pPr>
        <w:spacing w:line="276" w:lineRule="auto"/>
        <w:rPr>
          <w:rFonts w:ascii="Arial Narrow" w:hAnsi="Arial Narrow"/>
        </w:rPr>
      </w:pPr>
    </w:p>
    <w:p w14:paraId="6B17703A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</w:p>
    <w:p w14:paraId="7D39592D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</w:p>
    <w:p w14:paraId="151BE1DA" w14:textId="77777777" w:rsidR="00A34B9F" w:rsidRDefault="00A34B9F" w:rsidP="0018320F">
      <w:pPr>
        <w:pStyle w:val="Tijeloteksta21"/>
        <w:shd w:val="clear" w:color="auto" w:fill="FFFFFF"/>
        <w:spacing w:line="276" w:lineRule="auto"/>
        <w:rPr>
          <w:rFonts w:ascii="Arial Narrow" w:hAnsi="Arial Narrow"/>
          <w:b/>
          <w:i/>
        </w:rPr>
      </w:pPr>
    </w:p>
    <w:p w14:paraId="41819A06" w14:textId="77777777" w:rsidR="00A34B9F" w:rsidRDefault="00A34B9F" w:rsidP="0018320F">
      <w:pPr>
        <w:pStyle w:val="Tijeloteksta21"/>
        <w:shd w:val="clear" w:color="auto" w:fill="FFFFFF"/>
        <w:spacing w:line="276" w:lineRule="auto"/>
        <w:rPr>
          <w:rFonts w:ascii="Arial Narrow" w:hAnsi="Arial Narrow"/>
          <w:b/>
          <w:i/>
        </w:rPr>
      </w:pPr>
    </w:p>
    <w:p w14:paraId="7A1D7CB9" w14:textId="77777777" w:rsidR="00A34B9F" w:rsidRDefault="00A34B9F" w:rsidP="0018320F">
      <w:pPr>
        <w:pStyle w:val="Tijeloteksta21"/>
        <w:shd w:val="clear" w:color="auto" w:fill="FFFFFF"/>
        <w:spacing w:line="276" w:lineRule="auto"/>
        <w:rPr>
          <w:rFonts w:ascii="Arial Narrow" w:hAnsi="Arial Narrow"/>
          <w:b/>
          <w:i/>
        </w:rPr>
      </w:pPr>
    </w:p>
    <w:p w14:paraId="2BBD1997" w14:textId="77777777" w:rsidR="00A34B9F" w:rsidRDefault="00A34B9F" w:rsidP="0018320F">
      <w:pPr>
        <w:pStyle w:val="Tijeloteksta21"/>
        <w:shd w:val="clear" w:color="auto" w:fill="FFFFFF"/>
        <w:spacing w:line="276" w:lineRule="auto"/>
        <w:rPr>
          <w:rFonts w:ascii="Arial Narrow" w:hAnsi="Arial Narrow"/>
          <w:b/>
          <w:i/>
        </w:rPr>
      </w:pPr>
    </w:p>
    <w:p w14:paraId="4D2631A9" w14:textId="7FDCC140" w:rsidR="00507B18" w:rsidRPr="00B4269E" w:rsidRDefault="00507B18" w:rsidP="0018320F">
      <w:pPr>
        <w:pStyle w:val="Tijeloteksta21"/>
        <w:shd w:val="clear" w:color="auto" w:fill="FFFFFF"/>
        <w:spacing w:line="276" w:lineRule="auto"/>
        <w:rPr>
          <w:rFonts w:ascii="Arial Narrow" w:hAnsi="Arial Narrow"/>
          <w:iCs/>
        </w:rPr>
      </w:pPr>
      <w:r w:rsidRPr="00B4269E">
        <w:rPr>
          <w:rFonts w:ascii="Arial Narrow" w:hAnsi="Arial Narrow"/>
          <w:b/>
          <w:iCs/>
        </w:rPr>
        <w:lastRenderedPageBreak/>
        <w:t xml:space="preserve">6.4. </w:t>
      </w:r>
      <w:r w:rsidR="00B4269E" w:rsidRPr="00B4269E">
        <w:rPr>
          <w:rFonts w:ascii="Arial Narrow" w:hAnsi="Arial Narrow"/>
          <w:b/>
          <w:iCs/>
        </w:rPr>
        <w:t xml:space="preserve">Plan rada vijeća roditelja u školskoj godini </w:t>
      </w:r>
    </w:p>
    <w:p w14:paraId="4D4BFEE1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U ovoj školskoj godini planirane su 4 sjednice Vijeća roditelja.</w:t>
      </w:r>
    </w:p>
    <w:p w14:paraId="320BF735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  <w:b/>
          <w:i/>
        </w:rPr>
        <w:t>1.sjednica: mjesec rujan-listopad</w:t>
      </w:r>
    </w:p>
    <w:p w14:paraId="10176B6C" w14:textId="77777777" w:rsidR="00507B18" w:rsidRPr="0018320F" w:rsidRDefault="00507B18" w:rsidP="00A34B9F">
      <w:pPr>
        <w:shd w:val="clear" w:color="auto" w:fill="FFFFFF"/>
        <w:spacing w:line="276" w:lineRule="auto"/>
        <w:ind w:left="360" w:firstLine="348"/>
        <w:rPr>
          <w:rFonts w:ascii="Arial Narrow" w:hAnsi="Arial Narrow"/>
        </w:rPr>
      </w:pPr>
      <w:r w:rsidRPr="0018320F">
        <w:rPr>
          <w:rFonts w:ascii="Arial Narrow" w:hAnsi="Arial Narrow"/>
        </w:rPr>
        <w:t>dnevni red:</w:t>
      </w:r>
    </w:p>
    <w:p w14:paraId="6D80C66E" w14:textId="62649FE2" w:rsidR="00507B18" w:rsidRPr="0018320F" w:rsidRDefault="00507B18" w:rsidP="00A34B9F">
      <w:pPr>
        <w:shd w:val="clear" w:color="auto" w:fill="FFFFFF"/>
        <w:spacing w:line="276" w:lineRule="auto"/>
        <w:ind w:left="360" w:firstLine="348"/>
        <w:rPr>
          <w:rFonts w:ascii="Arial Narrow" w:hAnsi="Arial Narrow"/>
        </w:rPr>
      </w:pPr>
      <w:r w:rsidRPr="0018320F">
        <w:rPr>
          <w:rFonts w:ascii="Arial Narrow" w:hAnsi="Arial Narrow"/>
        </w:rPr>
        <w:t>A)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Konstituiranje Vijeća roditelja</w:t>
      </w:r>
    </w:p>
    <w:p w14:paraId="00494CA5" w14:textId="730338E9" w:rsidR="00507B18" w:rsidRPr="0018320F" w:rsidRDefault="00507B18" w:rsidP="00A34B9F">
      <w:pPr>
        <w:shd w:val="clear" w:color="auto" w:fill="FFFFFF"/>
        <w:spacing w:line="276" w:lineRule="auto"/>
        <w:ind w:left="360" w:firstLine="348"/>
        <w:rPr>
          <w:rFonts w:ascii="Arial Narrow" w:hAnsi="Arial Narrow"/>
        </w:rPr>
      </w:pPr>
      <w:r w:rsidRPr="0018320F">
        <w:rPr>
          <w:rFonts w:ascii="Arial Narrow" w:hAnsi="Arial Narrow"/>
        </w:rPr>
        <w:t>B)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 xml:space="preserve">Plan i program rada škole u ovoj školskoj godini </w:t>
      </w:r>
    </w:p>
    <w:p w14:paraId="170E11F6" w14:textId="60A17045" w:rsidR="00507B18" w:rsidRPr="0018320F" w:rsidRDefault="00507B18" w:rsidP="00A34B9F">
      <w:pPr>
        <w:shd w:val="clear" w:color="auto" w:fill="FFFFFF"/>
        <w:spacing w:line="276" w:lineRule="auto"/>
        <w:ind w:firstLine="708"/>
        <w:rPr>
          <w:rFonts w:ascii="Arial Narrow" w:hAnsi="Arial Narrow"/>
        </w:rPr>
      </w:pPr>
      <w:r w:rsidRPr="0018320F">
        <w:rPr>
          <w:rFonts w:ascii="Arial Narrow" w:hAnsi="Arial Narrow"/>
        </w:rPr>
        <w:t>C)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Kurikulum OŠ Grigora Viteza za školsku godinu 2019./2020.</w:t>
      </w:r>
    </w:p>
    <w:p w14:paraId="11D3D0CE" w14:textId="2C5CF0A4" w:rsidR="00507B18" w:rsidRPr="0018320F" w:rsidRDefault="00507B18" w:rsidP="00A34B9F">
      <w:pPr>
        <w:shd w:val="clear" w:color="auto" w:fill="FFFFFF"/>
        <w:spacing w:line="276" w:lineRule="auto"/>
        <w:ind w:left="360" w:firstLine="348"/>
        <w:rPr>
          <w:rFonts w:ascii="Arial Narrow" w:hAnsi="Arial Narrow"/>
        </w:rPr>
      </w:pPr>
      <w:r w:rsidRPr="0018320F">
        <w:rPr>
          <w:rFonts w:ascii="Arial Narrow" w:hAnsi="Arial Narrow"/>
        </w:rPr>
        <w:t>D) Prijedlozi roditelja koji se odnose na unapređivanje rada škole</w:t>
      </w:r>
    </w:p>
    <w:p w14:paraId="05FE26CB" w14:textId="77777777" w:rsidR="00507B18" w:rsidRPr="0018320F" w:rsidRDefault="00507B18" w:rsidP="00A34B9F">
      <w:pPr>
        <w:shd w:val="clear" w:color="auto" w:fill="FFFFFF"/>
        <w:spacing w:line="276" w:lineRule="auto"/>
        <w:ind w:left="360" w:firstLine="348"/>
        <w:rPr>
          <w:rFonts w:ascii="Arial Narrow" w:hAnsi="Arial Narrow"/>
        </w:rPr>
      </w:pPr>
      <w:r w:rsidRPr="0018320F">
        <w:rPr>
          <w:rFonts w:ascii="Arial Narrow" w:hAnsi="Arial Narrow"/>
        </w:rPr>
        <w:t>Na sjednicu pozvana stručna služba</w:t>
      </w:r>
    </w:p>
    <w:p w14:paraId="1051C4A8" w14:textId="091A930B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  <w:b/>
          <w:i/>
        </w:rPr>
        <w:t>2.</w:t>
      </w:r>
      <w:r w:rsidR="007B2040" w:rsidRPr="0018320F">
        <w:rPr>
          <w:rFonts w:ascii="Arial Narrow" w:hAnsi="Arial Narrow"/>
          <w:b/>
          <w:i/>
        </w:rPr>
        <w:t xml:space="preserve"> </w:t>
      </w:r>
      <w:r w:rsidRPr="0018320F">
        <w:rPr>
          <w:rFonts w:ascii="Arial Narrow" w:hAnsi="Arial Narrow"/>
          <w:b/>
          <w:i/>
        </w:rPr>
        <w:t>sjednica:</w:t>
      </w:r>
      <w:r w:rsidR="00A34B9F">
        <w:rPr>
          <w:rFonts w:ascii="Arial Narrow" w:hAnsi="Arial Narrow"/>
          <w:b/>
          <w:i/>
        </w:rPr>
        <w:t xml:space="preserve"> </w:t>
      </w:r>
      <w:r w:rsidRPr="0018320F">
        <w:rPr>
          <w:rFonts w:ascii="Arial Narrow" w:hAnsi="Arial Narrow"/>
          <w:b/>
          <w:i/>
        </w:rPr>
        <w:t>mjesec siječanj</w:t>
      </w:r>
    </w:p>
    <w:p w14:paraId="2BF21F48" w14:textId="5B87B994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 xml:space="preserve">   </w:t>
      </w:r>
      <w:r w:rsidR="00A34B9F">
        <w:rPr>
          <w:rFonts w:ascii="Arial Narrow" w:hAnsi="Arial Narrow"/>
        </w:rPr>
        <w:tab/>
      </w:r>
      <w:r w:rsidRPr="0018320F">
        <w:rPr>
          <w:rFonts w:ascii="Arial Narrow" w:hAnsi="Arial Narrow"/>
        </w:rPr>
        <w:t>dnevni red:</w:t>
      </w:r>
    </w:p>
    <w:p w14:paraId="02A6DD51" w14:textId="3784AAB7" w:rsidR="00507B18" w:rsidRPr="0018320F" w:rsidRDefault="00A34B9F" w:rsidP="00A34B9F">
      <w:pPr>
        <w:shd w:val="clear" w:color="auto" w:fill="FFFFFF"/>
        <w:spacing w:line="276" w:lineRule="auto"/>
        <w:ind w:firstLine="708"/>
        <w:rPr>
          <w:rFonts w:ascii="Arial Narrow" w:hAnsi="Arial Narrow"/>
        </w:rPr>
      </w:pPr>
      <w:r>
        <w:rPr>
          <w:rFonts w:ascii="Arial Narrow" w:hAnsi="Arial Narrow"/>
        </w:rPr>
        <w:t xml:space="preserve">A) </w:t>
      </w:r>
      <w:r w:rsidR="00507B18" w:rsidRPr="0018320F">
        <w:rPr>
          <w:rFonts w:ascii="Arial Narrow" w:hAnsi="Arial Narrow"/>
        </w:rPr>
        <w:t>Razmatranje uspjeha učenika i provođenje planova i programa škole</w:t>
      </w:r>
    </w:p>
    <w:p w14:paraId="56850F0B" w14:textId="4394EDB9" w:rsidR="00507B18" w:rsidRPr="0018320F" w:rsidRDefault="00A34B9F" w:rsidP="00A34B9F">
      <w:pPr>
        <w:shd w:val="clear" w:color="auto" w:fill="FFFFFF"/>
        <w:spacing w:line="276" w:lineRule="auto"/>
        <w:ind w:firstLine="708"/>
        <w:rPr>
          <w:rFonts w:ascii="Arial Narrow" w:hAnsi="Arial Narrow"/>
        </w:rPr>
      </w:pPr>
      <w:r>
        <w:rPr>
          <w:rFonts w:ascii="Arial Narrow" w:hAnsi="Arial Narrow"/>
        </w:rPr>
        <w:t xml:space="preserve">B) </w:t>
      </w:r>
      <w:r w:rsidR="00507B18" w:rsidRPr="0018320F">
        <w:rPr>
          <w:rFonts w:ascii="Arial Narrow" w:hAnsi="Arial Narrow"/>
        </w:rPr>
        <w:t>Pozitivno odgojno djelovanje škole, borba protiv svih oblika nasilja</w:t>
      </w:r>
    </w:p>
    <w:p w14:paraId="499EEFB1" w14:textId="26A5D70D" w:rsidR="00507B18" w:rsidRPr="0018320F" w:rsidRDefault="00A34B9F" w:rsidP="00A34B9F">
      <w:pPr>
        <w:shd w:val="clear" w:color="auto" w:fill="FFFFFF"/>
        <w:spacing w:line="276" w:lineRule="auto"/>
        <w:ind w:firstLine="708"/>
        <w:rPr>
          <w:rFonts w:ascii="Arial Narrow" w:hAnsi="Arial Narrow"/>
        </w:rPr>
      </w:pPr>
      <w:r>
        <w:rPr>
          <w:rFonts w:ascii="Arial Narrow" w:hAnsi="Arial Narrow"/>
        </w:rPr>
        <w:t xml:space="preserve">C) </w:t>
      </w:r>
      <w:r w:rsidR="00507B18" w:rsidRPr="0018320F">
        <w:rPr>
          <w:rFonts w:ascii="Arial Narrow" w:hAnsi="Arial Narrow"/>
        </w:rPr>
        <w:t>Okrugli stol: Komunikacija roditelja i škole</w:t>
      </w:r>
    </w:p>
    <w:p w14:paraId="44784DC9" w14:textId="77777777" w:rsidR="00507B18" w:rsidRPr="0018320F" w:rsidRDefault="00507B18" w:rsidP="00A34B9F">
      <w:pPr>
        <w:shd w:val="clear" w:color="auto" w:fill="FFFFFF"/>
        <w:spacing w:line="276" w:lineRule="auto"/>
        <w:ind w:firstLine="708"/>
        <w:rPr>
          <w:rFonts w:ascii="Arial Narrow" w:hAnsi="Arial Narrow"/>
        </w:rPr>
      </w:pPr>
      <w:r w:rsidRPr="0018320F">
        <w:rPr>
          <w:rFonts w:ascii="Arial Narrow" w:hAnsi="Arial Narrow"/>
        </w:rPr>
        <w:t>Na sjednicu će biti pozvani ravnateljica i stručni suradnici.</w:t>
      </w:r>
    </w:p>
    <w:p w14:paraId="62B341E6" w14:textId="6275526E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  <w:b/>
          <w:i/>
        </w:rPr>
        <w:t>3.</w:t>
      </w:r>
      <w:r w:rsidR="007B2040" w:rsidRPr="0018320F">
        <w:rPr>
          <w:rFonts w:ascii="Arial Narrow" w:hAnsi="Arial Narrow"/>
          <w:b/>
          <w:i/>
        </w:rPr>
        <w:t xml:space="preserve"> </w:t>
      </w:r>
      <w:r w:rsidRPr="0018320F">
        <w:rPr>
          <w:rFonts w:ascii="Arial Narrow" w:hAnsi="Arial Narrow"/>
          <w:b/>
          <w:i/>
        </w:rPr>
        <w:t>sjednica: mjesec travanj</w:t>
      </w:r>
    </w:p>
    <w:p w14:paraId="11F40D1E" w14:textId="37F3A4E6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 xml:space="preserve">  </w:t>
      </w:r>
      <w:r w:rsidR="00A34B9F">
        <w:rPr>
          <w:rFonts w:ascii="Arial Narrow" w:hAnsi="Arial Narrow"/>
        </w:rPr>
        <w:tab/>
      </w:r>
      <w:r w:rsidRPr="0018320F">
        <w:rPr>
          <w:rFonts w:ascii="Arial Narrow" w:hAnsi="Arial Narrow"/>
        </w:rPr>
        <w:t>dnevni red:</w:t>
      </w:r>
    </w:p>
    <w:p w14:paraId="5AA7F557" w14:textId="77777777" w:rsidR="00507B18" w:rsidRPr="0018320F" w:rsidRDefault="00507B18" w:rsidP="00A34B9F">
      <w:pPr>
        <w:numPr>
          <w:ilvl w:val="0"/>
          <w:numId w:val="10"/>
        </w:numPr>
        <w:shd w:val="clear" w:color="auto" w:fill="FFFFFF"/>
        <w:tabs>
          <w:tab w:val="clear" w:pos="360"/>
          <w:tab w:val="num" w:pos="1068"/>
        </w:tabs>
        <w:spacing w:line="276" w:lineRule="auto"/>
        <w:ind w:left="1068"/>
        <w:rPr>
          <w:rFonts w:ascii="Arial Narrow" w:hAnsi="Arial Narrow"/>
        </w:rPr>
      </w:pPr>
      <w:r w:rsidRPr="0018320F">
        <w:rPr>
          <w:rFonts w:ascii="Arial Narrow" w:hAnsi="Arial Narrow"/>
        </w:rPr>
        <w:t>Razmatranje uspjeha učenika i provođenje planova i programa škole</w:t>
      </w:r>
    </w:p>
    <w:p w14:paraId="787BE258" w14:textId="77777777" w:rsidR="00507B18" w:rsidRPr="0018320F" w:rsidRDefault="00507B18" w:rsidP="00A34B9F">
      <w:pPr>
        <w:numPr>
          <w:ilvl w:val="0"/>
          <w:numId w:val="10"/>
        </w:numPr>
        <w:shd w:val="clear" w:color="auto" w:fill="FFFFFF"/>
        <w:tabs>
          <w:tab w:val="clear" w:pos="360"/>
          <w:tab w:val="num" w:pos="1068"/>
        </w:tabs>
        <w:spacing w:line="276" w:lineRule="auto"/>
        <w:ind w:left="1068"/>
        <w:rPr>
          <w:rFonts w:ascii="Arial Narrow" w:hAnsi="Arial Narrow"/>
        </w:rPr>
      </w:pPr>
      <w:r w:rsidRPr="0018320F">
        <w:rPr>
          <w:rFonts w:ascii="Arial Narrow" w:hAnsi="Arial Narrow"/>
        </w:rPr>
        <w:t>Dogovor i priprema obilježavanja Dana škole</w:t>
      </w:r>
    </w:p>
    <w:p w14:paraId="43A73EB5" w14:textId="77777777" w:rsidR="00507B18" w:rsidRPr="0018320F" w:rsidRDefault="00507B18" w:rsidP="00A34B9F">
      <w:pPr>
        <w:numPr>
          <w:ilvl w:val="0"/>
          <w:numId w:val="10"/>
        </w:numPr>
        <w:shd w:val="clear" w:color="auto" w:fill="FFFFFF"/>
        <w:tabs>
          <w:tab w:val="clear" w:pos="360"/>
          <w:tab w:val="num" w:pos="1068"/>
        </w:tabs>
        <w:spacing w:line="276" w:lineRule="auto"/>
        <w:ind w:left="1068"/>
        <w:rPr>
          <w:rFonts w:ascii="Arial Narrow" w:hAnsi="Arial Narrow"/>
        </w:rPr>
      </w:pPr>
      <w:r w:rsidRPr="0018320F">
        <w:rPr>
          <w:rFonts w:ascii="Arial Narrow" w:hAnsi="Arial Narrow"/>
        </w:rPr>
        <w:t>Prijedlozi roditelja</w:t>
      </w:r>
    </w:p>
    <w:p w14:paraId="40B4BBE4" w14:textId="77777777" w:rsidR="00507B18" w:rsidRPr="0018320F" w:rsidRDefault="00507B18" w:rsidP="0018320F">
      <w:pPr>
        <w:shd w:val="clear" w:color="auto" w:fill="FFFFFF"/>
        <w:spacing w:line="276" w:lineRule="auto"/>
        <w:ind w:firstLine="360"/>
        <w:rPr>
          <w:rFonts w:ascii="Arial Narrow" w:hAnsi="Arial Narrow"/>
        </w:rPr>
      </w:pPr>
      <w:r w:rsidRPr="0018320F">
        <w:rPr>
          <w:rFonts w:ascii="Arial Narrow" w:hAnsi="Arial Narrow"/>
        </w:rPr>
        <w:t>Na sjednicu će biti pozvani ravnateljica i stručni suradnici.</w:t>
      </w:r>
    </w:p>
    <w:p w14:paraId="36B79093" w14:textId="32CF6702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  <w:b/>
          <w:i/>
        </w:rPr>
        <w:t>4.</w:t>
      </w:r>
      <w:r w:rsidR="007B2040" w:rsidRPr="0018320F">
        <w:rPr>
          <w:rFonts w:ascii="Arial Narrow" w:hAnsi="Arial Narrow"/>
          <w:b/>
          <w:i/>
        </w:rPr>
        <w:t xml:space="preserve"> </w:t>
      </w:r>
      <w:r w:rsidRPr="0018320F">
        <w:rPr>
          <w:rFonts w:ascii="Arial Narrow" w:hAnsi="Arial Narrow"/>
          <w:b/>
          <w:i/>
        </w:rPr>
        <w:t>sjednica; mjesec lipanj</w:t>
      </w:r>
    </w:p>
    <w:p w14:paraId="3B321A2A" w14:textId="00E73F88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 xml:space="preserve"> </w:t>
      </w:r>
      <w:r w:rsidR="00A34B9F">
        <w:rPr>
          <w:rFonts w:ascii="Arial Narrow" w:hAnsi="Arial Narrow"/>
        </w:rPr>
        <w:tab/>
      </w:r>
      <w:r w:rsidRPr="0018320F">
        <w:rPr>
          <w:rFonts w:ascii="Arial Narrow" w:hAnsi="Arial Narrow"/>
        </w:rPr>
        <w:t>dnevni red:</w:t>
      </w:r>
    </w:p>
    <w:p w14:paraId="0C229108" w14:textId="77777777" w:rsidR="00507B18" w:rsidRPr="0018320F" w:rsidRDefault="00507B18" w:rsidP="00A34B9F">
      <w:pPr>
        <w:numPr>
          <w:ilvl w:val="0"/>
          <w:numId w:val="15"/>
        </w:numPr>
        <w:shd w:val="clear" w:color="auto" w:fill="FFFFFF"/>
        <w:tabs>
          <w:tab w:val="clear" w:pos="360"/>
          <w:tab w:val="num" w:pos="1068"/>
        </w:tabs>
        <w:spacing w:line="276" w:lineRule="auto"/>
        <w:ind w:left="1068"/>
        <w:rPr>
          <w:rFonts w:ascii="Arial Narrow" w:hAnsi="Arial Narrow"/>
        </w:rPr>
      </w:pPr>
      <w:r w:rsidRPr="0018320F">
        <w:rPr>
          <w:rFonts w:ascii="Arial Narrow" w:hAnsi="Arial Narrow"/>
        </w:rPr>
        <w:t>Izvještaj o radu u protekloj školskoj godini</w:t>
      </w:r>
    </w:p>
    <w:p w14:paraId="2522963B" w14:textId="77777777" w:rsidR="00507B18" w:rsidRPr="0018320F" w:rsidRDefault="00507B18" w:rsidP="00A34B9F">
      <w:pPr>
        <w:numPr>
          <w:ilvl w:val="0"/>
          <w:numId w:val="15"/>
        </w:numPr>
        <w:shd w:val="clear" w:color="auto" w:fill="FFFFFF"/>
        <w:tabs>
          <w:tab w:val="clear" w:pos="360"/>
          <w:tab w:val="num" w:pos="1068"/>
        </w:tabs>
        <w:spacing w:line="276" w:lineRule="auto"/>
        <w:ind w:left="1068"/>
        <w:rPr>
          <w:rFonts w:ascii="Arial Narrow" w:hAnsi="Arial Narrow"/>
        </w:rPr>
      </w:pPr>
      <w:r w:rsidRPr="0018320F">
        <w:rPr>
          <w:rFonts w:ascii="Arial Narrow" w:hAnsi="Arial Narrow"/>
        </w:rPr>
        <w:t>Investicijsko ulaganje u školu.</w:t>
      </w:r>
    </w:p>
    <w:p w14:paraId="3AEA235C" w14:textId="77777777" w:rsidR="00507B18" w:rsidRPr="0018320F" w:rsidRDefault="00507B18" w:rsidP="0018320F">
      <w:pPr>
        <w:shd w:val="clear" w:color="auto" w:fill="FFFFFF"/>
        <w:spacing w:line="276" w:lineRule="auto"/>
        <w:jc w:val="center"/>
        <w:rPr>
          <w:rFonts w:ascii="Arial Narrow" w:hAnsi="Arial Narrow"/>
        </w:rPr>
      </w:pPr>
    </w:p>
    <w:p w14:paraId="6AAF8EE7" w14:textId="77777777" w:rsidR="00A34B9F" w:rsidRDefault="00A34B9F" w:rsidP="0018320F">
      <w:pPr>
        <w:shd w:val="clear" w:color="auto" w:fill="FFFFFF"/>
        <w:spacing w:line="276" w:lineRule="auto"/>
        <w:jc w:val="center"/>
        <w:rPr>
          <w:rFonts w:ascii="Arial Narrow" w:hAnsi="Arial Narrow"/>
        </w:rPr>
      </w:pPr>
    </w:p>
    <w:p w14:paraId="5D0B8B9D" w14:textId="77777777" w:rsidR="00A34B9F" w:rsidRDefault="00A34B9F" w:rsidP="0018320F">
      <w:pPr>
        <w:shd w:val="clear" w:color="auto" w:fill="FFFFFF"/>
        <w:spacing w:line="276" w:lineRule="auto"/>
        <w:jc w:val="center"/>
        <w:rPr>
          <w:rFonts w:ascii="Arial Narrow" w:hAnsi="Arial Narrow"/>
        </w:rPr>
      </w:pPr>
    </w:p>
    <w:p w14:paraId="56221FC0" w14:textId="2973E490" w:rsidR="00507B18" w:rsidRPr="00A34B9F" w:rsidRDefault="00507B18" w:rsidP="00A34B9F">
      <w:pPr>
        <w:shd w:val="clear" w:color="auto" w:fill="FFFFFF"/>
        <w:spacing w:line="276" w:lineRule="auto"/>
        <w:rPr>
          <w:rFonts w:ascii="Arial Narrow" w:hAnsi="Arial Narrow"/>
          <w:b/>
          <w:bCs/>
        </w:rPr>
      </w:pPr>
      <w:r w:rsidRPr="00A34B9F">
        <w:rPr>
          <w:rFonts w:ascii="Arial Narrow" w:hAnsi="Arial Narrow"/>
          <w:b/>
          <w:bCs/>
        </w:rPr>
        <w:lastRenderedPageBreak/>
        <w:t xml:space="preserve">6.5. </w:t>
      </w:r>
      <w:r w:rsidR="00B4269E" w:rsidRPr="00A34B9F">
        <w:rPr>
          <w:rFonts w:ascii="Arial Narrow" w:hAnsi="Arial Narrow"/>
          <w:b/>
          <w:bCs/>
        </w:rPr>
        <w:t>Stručni tim škole</w:t>
      </w:r>
    </w:p>
    <w:p w14:paraId="7628DFAB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</w:p>
    <w:p w14:paraId="19198894" w14:textId="678A9988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Stručni tim škole je tijelo koje razmatra aktualnu školsku problematiku, odgojno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-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obrazovnu problematiku pojedinih učenika, te predlaže mjere za rješavanje pojedinih problema u suradnji s roditeljima ili ustanovama zdravstva  i socijalne skrbi. Ove školske godine stručni tim će se sastajati svakog ponedjeljka u 12,30 sati. Radom stručnog tima rukovodi ravnateljica škole, koja ga ujedno i saziva.</w:t>
      </w:r>
    </w:p>
    <w:p w14:paraId="03994726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</w:p>
    <w:p w14:paraId="2A4B24D1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</w:p>
    <w:p w14:paraId="1FD03F9E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ČLANOVI STRUČNOG TIMA ŠKOLE:</w:t>
      </w:r>
    </w:p>
    <w:p w14:paraId="13255423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</w:p>
    <w:p w14:paraId="1A197DFC" w14:textId="1EF80065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1.</w:t>
      </w:r>
      <w:r w:rsidR="00A34B9F">
        <w:rPr>
          <w:rFonts w:ascii="Arial Narrow" w:hAnsi="Arial Narrow"/>
        </w:rPr>
        <w:t xml:space="preserve"> </w:t>
      </w:r>
      <w:proofErr w:type="spellStart"/>
      <w:r w:rsidRPr="0018320F">
        <w:rPr>
          <w:rFonts w:ascii="Arial Narrow" w:hAnsi="Arial Narrow"/>
        </w:rPr>
        <w:t>ravnateljica,Vlatka</w:t>
      </w:r>
      <w:proofErr w:type="spellEnd"/>
      <w:r w:rsidRPr="0018320F">
        <w:rPr>
          <w:rFonts w:ascii="Arial Narrow" w:hAnsi="Arial Narrow"/>
        </w:rPr>
        <w:t xml:space="preserve"> Kovač, mr.sc.</w:t>
      </w:r>
    </w:p>
    <w:p w14:paraId="5F02FA05" w14:textId="2B33EDEC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2.</w:t>
      </w:r>
      <w:r w:rsidR="00A34B9F">
        <w:rPr>
          <w:rFonts w:ascii="Arial Narrow" w:hAnsi="Arial Narrow"/>
        </w:rPr>
        <w:t xml:space="preserve"> </w:t>
      </w:r>
      <w:proofErr w:type="spellStart"/>
      <w:r w:rsidRPr="0018320F">
        <w:rPr>
          <w:rFonts w:ascii="Arial Narrow" w:hAnsi="Arial Narrow"/>
        </w:rPr>
        <w:t>pedagoginja,Višnja</w:t>
      </w:r>
      <w:proofErr w:type="spellEnd"/>
      <w:r w:rsidRPr="0018320F">
        <w:rPr>
          <w:rFonts w:ascii="Arial Narrow" w:hAnsi="Arial Narrow"/>
        </w:rPr>
        <w:t xml:space="preserve"> Cuculić,</w:t>
      </w:r>
    </w:p>
    <w:p w14:paraId="103E8AFB" w14:textId="023B384D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3.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 xml:space="preserve">socijalna radnica, Sanja Kljaić </w:t>
      </w:r>
      <w:proofErr w:type="spellStart"/>
      <w:r w:rsidRPr="0018320F">
        <w:rPr>
          <w:rFonts w:ascii="Arial Narrow" w:hAnsi="Arial Narrow"/>
        </w:rPr>
        <w:t>Paripović</w:t>
      </w:r>
      <w:proofErr w:type="spellEnd"/>
      <w:r w:rsidRPr="0018320F">
        <w:rPr>
          <w:rFonts w:ascii="Arial Narrow" w:hAnsi="Arial Narrow"/>
        </w:rPr>
        <w:t xml:space="preserve">, </w:t>
      </w:r>
    </w:p>
    <w:p w14:paraId="4A6667A5" w14:textId="34EB92FA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4.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stručni suradnik-defektolog, Lidija Marić</w:t>
      </w:r>
    </w:p>
    <w:p w14:paraId="55A30214" w14:textId="4C7252B8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5.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 xml:space="preserve">psiholog, Ksenija </w:t>
      </w:r>
      <w:proofErr w:type="spellStart"/>
      <w:r w:rsidRPr="0018320F">
        <w:rPr>
          <w:rFonts w:ascii="Arial Narrow" w:hAnsi="Arial Narrow"/>
        </w:rPr>
        <w:t>Ondrašek</w:t>
      </w:r>
      <w:proofErr w:type="spellEnd"/>
      <w:r w:rsidRPr="0018320F">
        <w:rPr>
          <w:rFonts w:ascii="Arial Narrow" w:hAnsi="Arial Narrow"/>
        </w:rPr>
        <w:t xml:space="preserve"> </w:t>
      </w:r>
    </w:p>
    <w:p w14:paraId="69938AA3" w14:textId="58DC3BC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6.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 xml:space="preserve">knjižničar, Marijan </w:t>
      </w:r>
      <w:proofErr w:type="spellStart"/>
      <w:r w:rsidRPr="0018320F">
        <w:rPr>
          <w:rFonts w:ascii="Arial Narrow" w:hAnsi="Arial Narrow"/>
        </w:rPr>
        <w:t>Malašić</w:t>
      </w:r>
      <w:proofErr w:type="spellEnd"/>
    </w:p>
    <w:p w14:paraId="5C3A7318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 xml:space="preserve">7. logoped,  Zrinka Zemljak, </w:t>
      </w:r>
    </w:p>
    <w:p w14:paraId="495E3E6E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 xml:space="preserve">8. logoped Nada </w:t>
      </w:r>
      <w:proofErr w:type="spellStart"/>
      <w:r w:rsidRPr="0018320F">
        <w:rPr>
          <w:rFonts w:ascii="Arial Narrow" w:hAnsi="Arial Narrow"/>
        </w:rPr>
        <w:t>Fatušić</w:t>
      </w:r>
      <w:proofErr w:type="spellEnd"/>
      <w:r w:rsidRPr="0018320F">
        <w:rPr>
          <w:rFonts w:ascii="Arial Narrow" w:hAnsi="Arial Narrow"/>
        </w:rPr>
        <w:t>,</w:t>
      </w:r>
    </w:p>
    <w:p w14:paraId="3F8DCC37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</w:p>
    <w:p w14:paraId="3DE0340B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PODRUČJE RADA:</w:t>
      </w:r>
    </w:p>
    <w:p w14:paraId="5D397092" w14:textId="77777777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</w:p>
    <w:p w14:paraId="7FA0846D" w14:textId="13EE2074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1.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Aktualizacija tjedna</w:t>
      </w:r>
    </w:p>
    <w:p w14:paraId="4C053F4F" w14:textId="315FCFD8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2.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Tekuća problematika</w:t>
      </w:r>
    </w:p>
    <w:p w14:paraId="005AA154" w14:textId="43B552CE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3.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Prijedlozi za poboljšanje rada i djelovanja škole</w:t>
      </w:r>
    </w:p>
    <w:p w14:paraId="2FEBCF03" w14:textId="1E3691AA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</w:rPr>
      </w:pPr>
      <w:r w:rsidRPr="0018320F">
        <w:rPr>
          <w:rFonts w:ascii="Arial Narrow" w:hAnsi="Arial Narrow"/>
        </w:rPr>
        <w:t>4.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Odgojno-obrazovna problematika pojedinih učenika i prijedlozi rješenja</w:t>
      </w:r>
    </w:p>
    <w:p w14:paraId="0471621D" w14:textId="2E7EDEA8" w:rsidR="00507B18" w:rsidRPr="0018320F" w:rsidRDefault="00507B18" w:rsidP="0018320F">
      <w:pPr>
        <w:shd w:val="clear" w:color="auto" w:fill="FFFFFF"/>
        <w:spacing w:line="276" w:lineRule="auto"/>
        <w:rPr>
          <w:rFonts w:ascii="Arial Narrow" w:hAnsi="Arial Narrow"/>
          <w:b/>
        </w:rPr>
        <w:sectPr w:rsidR="00507B18" w:rsidRPr="0018320F" w:rsidSect="001A0C6B">
          <w:footerReference w:type="even" r:id="rId25"/>
          <w:footerReference w:type="default" r:id="rId26"/>
          <w:footerReference w:type="first" r:id="rId27"/>
          <w:pgSz w:w="16838" w:h="11906" w:orient="landscape"/>
          <w:pgMar w:top="1560" w:right="1134" w:bottom="1134" w:left="1134" w:header="720" w:footer="709" w:gutter="0"/>
          <w:cols w:space="720"/>
          <w:docGrid w:linePitch="360"/>
        </w:sectPr>
      </w:pPr>
      <w:r w:rsidRPr="0018320F">
        <w:rPr>
          <w:rFonts w:ascii="Arial Narrow" w:hAnsi="Arial Narrow"/>
        </w:rPr>
        <w:t>5.</w:t>
      </w:r>
      <w:r w:rsidR="00A34B9F">
        <w:rPr>
          <w:rFonts w:ascii="Arial Narrow" w:hAnsi="Arial Narrow"/>
        </w:rPr>
        <w:t xml:space="preserve"> </w:t>
      </w:r>
      <w:r w:rsidRPr="0018320F">
        <w:rPr>
          <w:rFonts w:ascii="Arial Narrow" w:hAnsi="Arial Narrow"/>
        </w:rPr>
        <w:t>Rad s roditeljima vezan uz odgojno-obrazovna pitanja ili ponašajni status učenika</w:t>
      </w:r>
    </w:p>
    <w:p w14:paraId="0CCDA0FF" w14:textId="0012EFA4" w:rsidR="00507B18" w:rsidRPr="000A5B30" w:rsidRDefault="00507B18" w:rsidP="000A5B30">
      <w:pPr>
        <w:shd w:val="clear" w:color="auto" w:fill="FFFFFF"/>
        <w:spacing w:line="276" w:lineRule="auto"/>
        <w:jc w:val="both"/>
        <w:rPr>
          <w:rFonts w:ascii="Arial Narrow" w:hAnsi="Arial Narrow"/>
          <w:b/>
        </w:rPr>
      </w:pPr>
      <w:r w:rsidRPr="000A5B30">
        <w:rPr>
          <w:rFonts w:ascii="Arial Narrow" w:hAnsi="Arial Narrow"/>
          <w:b/>
        </w:rPr>
        <w:lastRenderedPageBreak/>
        <w:t xml:space="preserve">7. </w:t>
      </w:r>
      <w:r w:rsidR="000A5B30" w:rsidRPr="000A5B30">
        <w:rPr>
          <w:rFonts w:ascii="Arial Narrow" w:hAnsi="Arial Narrow"/>
          <w:b/>
        </w:rPr>
        <w:t xml:space="preserve">Plan stručnog osposobljavanja i usavršavanja </w:t>
      </w:r>
      <w:r w:rsidRPr="000A5B30">
        <w:rPr>
          <w:rFonts w:ascii="Arial Narrow" w:hAnsi="Arial Narrow"/>
          <w:b/>
          <w:color w:val="FF0000"/>
        </w:rPr>
        <w:t xml:space="preserve"> </w:t>
      </w:r>
    </w:p>
    <w:p w14:paraId="47A5FB6D" w14:textId="77777777" w:rsidR="00507B18" w:rsidRPr="000A5B30" w:rsidRDefault="00507B18" w:rsidP="000A5B30">
      <w:pPr>
        <w:shd w:val="clear" w:color="auto" w:fill="FFFFFF"/>
        <w:spacing w:line="276" w:lineRule="auto"/>
        <w:jc w:val="both"/>
        <w:rPr>
          <w:rFonts w:ascii="Arial Narrow" w:hAnsi="Arial Narrow"/>
          <w:b/>
        </w:rPr>
      </w:pPr>
    </w:p>
    <w:p w14:paraId="45AB658E" w14:textId="175BD055" w:rsidR="00507B18" w:rsidRPr="000A5B30" w:rsidRDefault="00507B18" w:rsidP="000A5B30">
      <w:pPr>
        <w:numPr>
          <w:ilvl w:val="1"/>
          <w:numId w:val="18"/>
        </w:numPr>
        <w:shd w:val="clear" w:color="auto" w:fill="FFFFFF"/>
        <w:spacing w:line="276" w:lineRule="auto"/>
        <w:jc w:val="both"/>
        <w:rPr>
          <w:rFonts w:ascii="Arial Narrow" w:hAnsi="Arial Narrow"/>
          <w:b/>
          <w:color w:val="FF0000"/>
        </w:rPr>
      </w:pPr>
      <w:r w:rsidRPr="000A5B30">
        <w:rPr>
          <w:rFonts w:ascii="Arial Narrow" w:hAnsi="Arial Narrow"/>
          <w:b/>
          <w:color w:val="FF0000"/>
        </w:rPr>
        <w:t xml:space="preserve"> </w:t>
      </w:r>
      <w:r w:rsidR="000A5B30" w:rsidRPr="000A5B30">
        <w:rPr>
          <w:rFonts w:ascii="Arial Narrow" w:hAnsi="Arial Narrow"/>
          <w:b/>
        </w:rPr>
        <w:t>Stručno usavršavanje u školi</w:t>
      </w:r>
      <w:r w:rsidRPr="000A5B30">
        <w:rPr>
          <w:rFonts w:ascii="Arial Narrow" w:hAnsi="Arial Narrow"/>
          <w:b/>
          <w:color w:val="FF0000"/>
        </w:rPr>
        <w:t xml:space="preserve">   </w:t>
      </w:r>
    </w:p>
    <w:p w14:paraId="5B63D412" w14:textId="77777777" w:rsidR="00507B18" w:rsidRPr="000A5B30" w:rsidRDefault="00507B18" w:rsidP="000A5B30">
      <w:pPr>
        <w:shd w:val="clear" w:color="auto" w:fill="FFFFFF"/>
        <w:spacing w:line="276" w:lineRule="auto"/>
        <w:jc w:val="both"/>
        <w:rPr>
          <w:rFonts w:ascii="Arial Narrow" w:hAnsi="Arial Narrow"/>
          <w:b/>
          <w:color w:val="FF0000"/>
        </w:rPr>
      </w:pPr>
    </w:p>
    <w:tbl>
      <w:tblPr>
        <w:tblW w:w="103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48"/>
        <w:gridCol w:w="3373"/>
        <w:gridCol w:w="2891"/>
        <w:gridCol w:w="1786"/>
        <w:gridCol w:w="1626"/>
      </w:tblGrid>
      <w:tr w:rsidR="00507B18" w:rsidRPr="000A5B30" w14:paraId="178B22CF" w14:textId="77777777" w:rsidTr="000A5B30">
        <w:tc>
          <w:tcPr>
            <w:tcW w:w="4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BAE6D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Sadržaj permanentnog</w:t>
            </w:r>
          </w:p>
          <w:p w14:paraId="63EF570C" w14:textId="7A361CB5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usavršavanja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B6430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Ciljne skupine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F76CE" w14:textId="08F848E3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Vrijeme</w:t>
            </w:r>
          </w:p>
          <w:p w14:paraId="332D8FEF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ostvarenja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78828" w14:textId="3810ED21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Planirani</w:t>
            </w:r>
          </w:p>
          <w:p w14:paraId="342F598C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broj sati</w:t>
            </w:r>
          </w:p>
        </w:tc>
      </w:tr>
      <w:tr w:rsidR="00507B18" w:rsidRPr="000A5B30" w14:paraId="7217C0BE" w14:textId="77777777" w:rsidTr="000A5B3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31599" w14:textId="77777777" w:rsidR="00507B18" w:rsidRPr="000A5B30" w:rsidRDefault="00507B18" w:rsidP="000A5B30">
            <w:pPr>
              <w:pStyle w:val="Tijeloteksta31"/>
              <w:shd w:val="clear" w:color="auto" w:fill="FFFFFF"/>
              <w:snapToGrid w:val="0"/>
              <w:spacing w:line="276" w:lineRule="auto"/>
              <w:ind w:left="360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</w:p>
          <w:p w14:paraId="0A20637B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1.</w:t>
            </w:r>
          </w:p>
          <w:p w14:paraId="17951172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AF8E3" w14:textId="7C65DB75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Stručno vijeće učitelja razredne</w:t>
            </w:r>
          </w:p>
          <w:p w14:paraId="21BAF854" w14:textId="41900712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 xml:space="preserve">nastave, voditelj aktiva Gabrijela </w:t>
            </w:r>
            <w:proofErr w:type="spellStart"/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Hankin</w:t>
            </w:r>
            <w:proofErr w:type="spellEnd"/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, učiteljica razredne nastave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57C85" w14:textId="6132222B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učiteljice 1</w:t>
            </w:r>
            <w:r w:rsid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.</w:t>
            </w: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- 4</w:t>
            </w:r>
            <w:r w:rsid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.</w:t>
            </w: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 xml:space="preserve"> razreda, voditelji PB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6B12A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rujan</w:t>
            </w:r>
          </w:p>
          <w:p w14:paraId="1297709A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listopad</w:t>
            </w:r>
          </w:p>
          <w:p w14:paraId="56C77D57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prosinac</w:t>
            </w:r>
          </w:p>
          <w:p w14:paraId="3E2051B1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veljača</w:t>
            </w:r>
          </w:p>
          <w:p w14:paraId="78EABA08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FB0BA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  <w:p w14:paraId="095BB819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  <w:p w14:paraId="1EB25979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  <w:p w14:paraId="3B1F27E3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  <w:p w14:paraId="3549FA65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</w:tc>
      </w:tr>
      <w:tr w:rsidR="00507B18" w:rsidRPr="000A5B30" w14:paraId="3FB0EA3F" w14:textId="77777777" w:rsidTr="000A5B30">
        <w:trPr>
          <w:trHeight w:val="79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A20E1" w14:textId="77777777" w:rsidR="00507B18" w:rsidRPr="000A5B30" w:rsidRDefault="00507B18" w:rsidP="000A5B30">
            <w:pPr>
              <w:pStyle w:val="Tijeloteksta31"/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</w:p>
          <w:p w14:paraId="7ADC01EB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2.</w:t>
            </w:r>
          </w:p>
          <w:p w14:paraId="65429EB0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CEABC4" w14:textId="77777777" w:rsidR="00507B18" w:rsidRPr="000A5B30" w:rsidRDefault="00507B18" w:rsidP="000A5B30">
            <w:pPr>
              <w:shd w:val="clear" w:color="auto" w:fill="FFFFFF"/>
              <w:spacing w:line="276" w:lineRule="auto"/>
              <w:rPr>
                <w:rFonts w:ascii="Arial Narrow" w:hAnsi="Arial Narrow"/>
                <w:lang w:eastAsia="hr-HR"/>
              </w:rPr>
            </w:pPr>
            <w:r w:rsidRPr="000A5B30">
              <w:rPr>
                <w:rFonts w:ascii="Arial Narrow" w:hAnsi="Arial Narrow"/>
              </w:rPr>
              <w:t xml:space="preserve">Aktiv učitelja defektologa, voditelj Nevenka </w:t>
            </w:r>
            <w:proofErr w:type="spellStart"/>
            <w:r w:rsidRPr="000A5B30">
              <w:rPr>
                <w:rFonts w:ascii="Arial Narrow" w:hAnsi="Arial Narrow"/>
              </w:rPr>
              <w:t>Kišak</w:t>
            </w:r>
            <w:proofErr w:type="spellEnd"/>
            <w:r w:rsidRPr="000A5B30">
              <w:rPr>
                <w:rFonts w:ascii="Arial Narrow" w:hAnsi="Arial Narrow"/>
              </w:rPr>
              <w:t xml:space="preserve"> </w:t>
            </w:r>
            <w:proofErr w:type="spellStart"/>
            <w:r w:rsidRPr="000A5B30">
              <w:rPr>
                <w:rFonts w:ascii="Arial Narrow" w:hAnsi="Arial Narrow"/>
              </w:rPr>
              <w:t>Gverić</w:t>
            </w:r>
            <w:proofErr w:type="spellEnd"/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05245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defektolozi u nastavi, voditelji PSP, logopedi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119A0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listopad</w:t>
            </w:r>
          </w:p>
          <w:p w14:paraId="3EC0F2EE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ožujak</w:t>
            </w:r>
          </w:p>
          <w:p w14:paraId="0B346C35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svibanj</w:t>
            </w:r>
          </w:p>
          <w:p w14:paraId="7527D543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kolovoz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D6B65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  <w:p w14:paraId="2D7DC581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  <w:p w14:paraId="4D0EA819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  <w:p w14:paraId="1498A9A5" w14:textId="5B55A502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</w:tc>
      </w:tr>
      <w:tr w:rsidR="00507B18" w:rsidRPr="000A5B30" w14:paraId="6F04FA4A" w14:textId="77777777" w:rsidTr="000A5B30">
        <w:trPr>
          <w:trHeight w:val="8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173B6C" w14:textId="77777777" w:rsidR="00507B18" w:rsidRPr="000A5B30" w:rsidRDefault="00507B18" w:rsidP="000A5B30">
            <w:pPr>
              <w:pStyle w:val="Tijeloteksta31"/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</w:p>
          <w:p w14:paraId="734F4B1D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3.</w:t>
            </w:r>
          </w:p>
          <w:p w14:paraId="4401902C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</w:p>
          <w:p w14:paraId="0B04B7F0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11E65" w14:textId="4C636CE0" w:rsidR="00507B18" w:rsidRPr="000A5B30" w:rsidRDefault="00507B18" w:rsidP="000A5B30">
            <w:pPr>
              <w:shd w:val="clear" w:color="auto" w:fill="FFFFFF"/>
              <w:spacing w:line="276" w:lineRule="auto"/>
              <w:rPr>
                <w:rFonts w:ascii="Arial Narrow" w:hAnsi="Arial Narrow"/>
                <w:b/>
                <w:lang w:eastAsia="hr-HR"/>
              </w:rPr>
            </w:pPr>
            <w:r w:rsidRPr="000A5B30">
              <w:rPr>
                <w:rFonts w:ascii="Arial Narrow" w:hAnsi="Arial Narrow"/>
              </w:rPr>
              <w:t>Aktiv  učitelja predmetne nastave</w:t>
            </w:r>
            <w:r w:rsidR="000A5B30">
              <w:rPr>
                <w:rFonts w:ascii="Arial Narrow" w:hAnsi="Arial Narrow"/>
              </w:rPr>
              <w:t>, voditelj</w:t>
            </w:r>
            <w:r w:rsidR="000A5B30" w:rsidRPr="000A5B30">
              <w:rPr>
                <w:rFonts w:ascii="Arial Narrow" w:hAnsi="Arial Narrow"/>
              </w:rPr>
              <w:t xml:space="preserve"> </w:t>
            </w:r>
            <w:proofErr w:type="spellStart"/>
            <w:r w:rsidRPr="000A5B30">
              <w:rPr>
                <w:rFonts w:ascii="Arial Narrow" w:hAnsi="Arial Narrow"/>
              </w:rPr>
              <w:t>Laila</w:t>
            </w:r>
            <w:proofErr w:type="spellEnd"/>
            <w:r w:rsidRPr="000A5B30">
              <w:rPr>
                <w:rFonts w:ascii="Arial Narrow" w:hAnsi="Arial Narrow"/>
              </w:rPr>
              <w:t xml:space="preserve"> </w:t>
            </w:r>
            <w:proofErr w:type="spellStart"/>
            <w:r w:rsidRPr="000A5B30">
              <w:rPr>
                <w:rFonts w:ascii="Arial Narrow" w:hAnsi="Arial Narrow"/>
              </w:rPr>
              <w:t>Brezak</w:t>
            </w:r>
            <w:proofErr w:type="spellEnd"/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7E8F9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svi učitelji predmetne nastave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4181F5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rujan</w:t>
            </w:r>
          </w:p>
          <w:p w14:paraId="0A236441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listopad</w:t>
            </w:r>
          </w:p>
          <w:p w14:paraId="0AC9D9B3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siječanj</w:t>
            </w:r>
          </w:p>
          <w:p w14:paraId="7CB15176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ožujak</w:t>
            </w:r>
          </w:p>
          <w:p w14:paraId="398F06DE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734CF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  <w:p w14:paraId="1281D1F4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  <w:p w14:paraId="19602E92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  <w:p w14:paraId="19E761F8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2</w:t>
            </w:r>
          </w:p>
          <w:p w14:paraId="5CA63325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  <w:b w:val="0"/>
                <w:sz w:val="24"/>
                <w:szCs w:val="24"/>
                <w:lang w:eastAsia="hr-HR"/>
              </w:rPr>
              <w:t>3</w:t>
            </w:r>
          </w:p>
        </w:tc>
      </w:tr>
      <w:tr w:rsidR="00507B18" w:rsidRPr="000A5B30" w14:paraId="712DE95F" w14:textId="77777777" w:rsidTr="000A5B30">
        <w:tc>
          <w:tcPr>
            <w:tcW w:w="4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2DFA5" w14:textId="77777777" w:rsidR="00507B18" w:rsidRPr="000A5B30" w:rsidRDefault="00507B18" w:rsidP="000A5B30">
            <w:pPr>
              <w:pStyle w:val="Tijeloteksta31"/>
              <w:shd w:val="clear" w:color="auto" w:fill="FFFFFF"/>
              <w:snapToGrid w:val="0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A9308" w14:textId="77777777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  <w:lang w:eastAsia="hr-HR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Ukupno sati tijekom školske godine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78ECB" w14:textId="4D6C0A44" w:rsidR="00507B18" w:rsidRPr="000A5B30" w:rsidRDefault="00507B18" w:rsidP="000A5B30">
            <w:pPr>
              <w:pStyle w:val="Tijeloteksta31"/>
              <w:shd w:val="clear" w:color="auto" w:fill="FFFFFF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  <w:sz w:val="24"/>
                <w:szCs w:val="24"/>
                <w:lang w:eastAsia="hr-HR"/>
              </w:rPr>
              <w:t>29</w:t>
            </w:r>
          </w:p>
        </w:tc>
      </w:tr>
    </w:tbl>
    <w:p w14:paraId="095EC35F" w14:textId="77777777" w:rsidR="00507B18" w:rsidRDefault="00507B18" w:rsidP="00507B18">
      <w:pPr>
        <w:shd w:val="clear" w:color="auto" w:fill="FFFFFF"/>
        <w:jc w:val="both"/>
        <w:rPr>
          <w:b/>
        </w:rPr>
      </w:pPr>
    </w:p>
    <w:p w14:paraId="1379CFAF" w14:textId="77777777" w:rsidR="00507B18" w:rsidRDefault="00507B18" w:rsidP="00507B18">
      <w:pPr>
        <w:shd w:val="clear" w:color="auto" w:fill="FFFFFF"/>
        <w:jc w:val="both"/>
        <w:rPr>
          <w:b/>
          <w:i/>
        </w:rPr>
      </w:pPr>
      <w:r>
        <w:rPr>
          <w:b/>
        </w:rPr>
        <w:t xml:space="preserve">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3211A95" w14:textId="77777777" w:rsidR="00507B18" w:rsidRDefault="00507B18" w:rsidP="00507B18">
      <w:pPr>
        <w:rPr>
          <w:b/>
          <w:i/>
        </w:rPr>
      </w:pPr>
    </w:p>
    <w:p w14:paraId="68058DD5" w14:textId="77777777" w:rsidR="00507B18" w:rsidRDefault="00507B18" w:rsidP="00507B18">
      <w:pPr>
        <w:rPr>
          <w:b/>
          <w:i/>
        </w:rPr>
      </w:pPr>
    </w:p>
    <w:p w14:paraId="0E75C6CD" w14:textId="77777777" w:rsidR="000A5B30" w:rsidRDefault="000A5B30" w:rsidP="00507B18">
      <w:pPr>
        <w:rPr>
          <w:rFonts w:ascii="Arial Narrow" w:hAnsi="Arial Narrow"/>
          <w:b/>
        </w:rPr>
      </w:pPr>
    </w:p>
    <w:p w14:paraId="73FB2B63" w14:textId="77777777" w:rsidR="000A5B30" w:rsidRDefault="000A5B30" w:rsidP="00507B18">
      <w:pPr>
        <w:rPr>
          <w:rFonts w:ascii="Arial Narrow" w:hAnsi="Arial Narrow"/>
          <w:b/>
        </w:rPr>
      </w:pPr>
    </w:p>
    <w:p w14:paraId="26474E11" w14:textId="77777777" w:rsidR="000A5B30" w:rsidRDefault="000A5B30" w:rsidP="00507B18">
      <w:pPr>
        <w:rPr>
          <w:rFonts w:ascii="Arial Narrow" w:hAnsi="Arial Narrow"/>
          <w:b/>
        </w:rPr>
      </w:pPr>
    </w:p>
    <w:p w14:paraId="1B8CEBF3" w14:textId="77777777" w:rsidR="000A5B30" w:rsidRDefault="000A5B30" w:rsidP="00507B18">
      <w:pPr>
        <w:rPr>
          <w:rFonts w:ascii="Arial Narrow" w:hAnsi="Arial Narrow"/>
          <w:b/>
        </w:rPr>
      </w:pPr>
    </w:p>
    <w:p w14:paraId="48139708" w14:textId="77777777" w:rsidR="000A5B30" w:rsidRDefault="000A5B30" w:rsidP="00507B18">
      <w:pPr>
        <w:rPr>
          <w:rFonts w:ascii="Arial Narrow" w:hAnsi="Arial Narrow"/>
          <w:b/>
        </w:rPr>
      </w:pPr>
    </w:p>
    <w:p w14:paraId="3E46E0C5" w14:textId="77777777" w:rsidR="000A5B30" w:rsidRDefault="000A5B30" w:rsidP="00507B18">
      <w:pPr>
        <w:rPr>
          <w:rFonts w:ascii="Arial Narrow" w:hAnsi="Arial Narrow"/>
          <w:b/>
        </w:rPr>
      </w:pPr>
    </w:p>
    <w:p w14:paraId="1E7B151E" w14:textId="77777777" w:rsidR="000A5B30" w:rsidRDefault="000A5B30" w:rsidP="00507B18">
      <w:pPr>
        <w:rPr>
          <w:rFonts w:ascii="Arial Narrow" w:hAnsi="Arial Narrow"/>
          <w:b/>
        </w:rPr>
      </w:pPr>
    </w:p>
    <w:p w14:paraId="776EEA16" w14:textId="77777777" w:rsidR="000A5B30" w:rsidRDefault="000A5B30" w:rsidP="00507B18">
      <w:pPr>
        <w:rPr>
          <w:rFonts w:ascii="Arial Narrow" w:hAnsi="Arial Narrow"/>
          <w:b/>
        </w:rPr>
      </w:pPr>
    </w:p>
    <w:p w14:paraId="172E87CC" w14:textId="77777777" w:rsidR="000A5B30" w:rsidRDefault="000A5B30" w:rsidP="00507B18">
      <w:pPr>
        <w:rPr>
          <w:rFonts w:ascii="Arial Narrow" w:hAnsi="Arial Narrow"/>
          <w:b/>
        </w:rPr>
      </w:pPr>
    </w:p>
    <w:p w14:paraId="2E1E0737" w14:textId="77777777" w:rsidR="000A5B30" w:rsidRDefault="000A5B30" w:rsidP="00507B18">
      <w:pPr>
        <w:rPr>
          <w:rFonts w:ascii="Arial Narrow" w:hAnsi="Arial Narrow"/>
          <w:b/>
        </w:rPr>
      </w:pPr>
    </w:p>
    <w:p w14:paraId="2A9CBF61" w14:textId="77777777" w:rsidR="000A5B30" w:rsidRDefault="000A5B30" w:rsidP="00507B18">
      <w:pPr>
        <w:rPr>
          <w:rFonts w:ascii="Arial Narrow" w:hAnsi="Arial Narrow"/>
          <w:b/>
        </w:rPr>
      </w:pPr>
    </w:p>
    <w:p w14:paraId="326B0EB7" w14:textId="77777777" w:rsidR="000A5B30" w:rsidRDefault="000A5B30" w:rsidP="00507B18">
      <w:pPr>
        <w:rPr>
          <w:rFonts w:ascii="Arial Narrow" w:hAnsi="Arial Narrow"/>
          <w:b/>
        </w:rPr>
      </w:pPr>
    </w:p>
    <w:p w14:paraId="050C8142" w14:textId="77777777" w:rsidR="000A5B30" w:rsidRDefault="000A5B30" w:rsidP="00507B18">
      <w:pPr>
        <w:rPr>
          <w:rFonts w:ascii="Arial Narrow" w:hAnsi="Arial Narrow"/>
          <w:b/>
        </w:rPr>
      </w:pPr>
    </w:p>
    <w:p w14:paraId="3CD422EF" w14:textId="77777777" w:rsidR="000A5B30" w:rsidRDefault="000A5B30" w:rsidP="00507B18">
      <w:pPr>
        <w:rPr>
          <w:rFonts w:ascii="Arial Narrow" w:hAnsi="Arial Narrow"/>
          <w:b/>
        </w:rPr>
      </w:pPr>
    </w:p>
    <w:p w14:paraId="7406306D" w14:textId="77777777" w:rsidR="000A5B30" w:rsidRDefault="000A5B30" w:rsidP="00507B18">
      <w:pPr>
        <w:rPr>
          <w:rFonts w:ascii="Arial Narrow" w:hAnsi="Arial Narrow"/>
          <w:b/>
        </w:rPr>
      </w:pPr>
    </w:p>
    <w:p w14:paraId="39ECCE12" w14:textId="77777777" w:rsidR="000D6023" w:rsidRDefault="000D6023" w:rsidP="00507B18">
      <w:pPr>
        <w:rPr>
          <w:rFonts w:ascii="Arial Narrow" w:hAnsi="Arial Narrow"/>
          <w:b/>
        </w:rPr>
      </w:pPr>
    </w:p>
    <w:p w14:paraId="3EBDFE39" w14:textId="77777777" w:rsidR="000D6023" w:rsidRDefault="000D6023" w:rsidP="00507B18">
      <w:pPr>
        <w:rPr>
          <w:rFonts w:ascii="Arial Narrow" w:hAnsi="Arial Narrow"/>
          <w:b/>
        </w:rPr>
      </w:pPr>
    </w:p>
    <w:p w14:paraId="26D960E6" w14:textId="77777777" w:rsidR="000D6023" w:rsidRDefault="000D6023" w:rsidP="00507B18">
      <w:pPr>
        <w:rPr>
          <w:rFonts w:ascii="Arial Narrow" w:hAnsi="Arial Narrow"/>
          <w:b/>
        </w:rPr>
      </w:pPr>
    </w:p>
    <w:p w14:paraId="1983738B" w14:textId="77777777" w:rsidR="000D6023" w:rsidRDefault="000D6023" w:rsidP="00507B18">
      <w:pPr>
        <w:rPr>
          <w:rFonts w:ascii="Arial Narrow" w:hAnsi="Arial Narrow"/>
          <w:b/>
        </w:rPr>
      </w:pPr>
    </w:p>
    <w:p w14:paraId="55634BA4" w14:textId="77777777" w:rsidR="000D6023" w:rsidRDefault="000D6023" w:rsidP="00507B18">
      <w:pPr>
        <w:rPr>
          <w:rFonts w:ascii="Arial Narrow" w:hAnsi="Arial Narrow"/>
          <w:b/>
        </w:rPr>
      </w:pPr>
    </w:p>
    <w:p w14:paraId="546C1437" w14:textId="77777777" w:rsidR="000D6023" w:rsidRDefault="000D6023" w:rsidP="00507B18">
      <w:pPr>
        <w:rPr>
          <w:rFonts w:ascii="Arial Narrow" w:hAnsi="Arial Narrow"/>
          <w:b/>
        </w:rPr>
      </w:pPr>
    </w:p>
    <w:p w14:paraId="1CD1250E" w14:textId="5D59ADC4" w:rsidR="00507B18" w:rsidRPr="000A5B30" w:rsidRDefault="00507B18" w:rsidP="00507B18">
      <w:pPr>
        <w:rPr>
          <w:rFonts w:ascii="Arial Narrow" w:hAnsi="Arial Narrow"/>
          <w:b/>
          <w:i/>
          <w:color w:val="FF0000"/>
        </w:rPr>
      </w:pPr>
      <w:r w:rsidRPr="000A5B30">
        <w:rPr>
          <w:rFonts w:ascii="Arial Narrow" w:hAnsi="Arial Narrow"/>
          <w:b/>
        </w:rPr>
        <w:lastRenderedPageBreak/>
        <w:t>GODIŠNJI PLANOVI RADA ŠKOLSKIH STRUČNIH AKTIVA</w:t>
      </w:r>
    </w:p>
    <w:p w14:paraId="1E874A60" w14:textId="77777777" w:rsidR="00507B18" w:rsidRPr="000A5B30" w:rsidRDefault="00507B18" w:rsidP="00507B18">
      <w:pPr>
        <w:rPr>
          <w:rFonts w:ascii="Arial Narrow" w:hAnsi="Arial Narrow"/>
        </w:rPr>
      </w:pPr>
      <w:r w:rsidRPr="000A5B30">
        <w:rPr>
          <w:rFonts w:ascii="Arial Narrow" w:hAnsi="Arial Narrow"/>
          <w:b/>
          <w:i/>
          <w:color w:val="FF0000"/>
        </w:rPr>
        <w:t xml:space="preserve"> </w:t>
      </w:r>
    </w:p>
    <w:p w14:paraId="0DEFEE3E" w14:textId="749E28C3" w:rsidR="00507B18" w:rsidRPr="000A5B30" w:rsidRDefault="00575587" w:rsidP="00575587">
      <w:pPr>
        <w:pStyle w:val="Naslov3"/>
        <w:numPr>
          <w:ilvl w:val="2"/>
          <w:numId w:val="18"/>
        </w:numPr>
        <w:spacing w:line="276" w:lineRule="auto"/>
        <w:rPr>
          <w:rFonts w:ascii="Arial Narrow" w:hAnsi="Arial Narrow"/>
        </w:rPr>
      </w:pPr>
      <w:r>
        <w:rPr>
          <w:rFonts w:ascii="Arial Narrow" w:hAnsi="Arial Narrow" w:cs="Times New Roman"/>
          <w:sz w:val="24"/>
          <w:szCs w:val="24"/>
        </w:rPr>
        <w:t>G</w:t>
      </w:r>
      <w:r w:rsidRPr="000A5B30">
        <w:rPr>
          <w:rFonts w:ascii="Arial Narrow" w:hAnsi="Arial Narrow" w:cs="Times New Roman"/>
          <w:sz w:val="24"/>
          <w:szCs w:val="24"/>
        </w:rPr>
        <w:t>odišnji plan i program školskog stručnog aktiva učitelja predmetne nastave za šk</w:t>
      </w:r>
      <w:r>
        <w:rPr>
          <w:rFonts w:ascii="Arial Narrow" w:hAnsi="Arial Narrow" w:cs="Times New Roman"/>
          <w:sz w:val="24"/>
          <w:szCs w:val="24"/>
        </w:rPr>
        <w:t>olsku godinu</w:t>
      </w:r>
      <w:r w:rsidRPr="000A5B30">
        <w:rPr>
          <w:rFonts w:ascii="Arial Narrow" w:hAnsi="Arial Narrow" w:cs="Times New Roman"/>
          <w:sz w:val="24"/>
          <w:szCs w:val="24"/>
        </w:rPr>
        <w:t xml:space="preserve"> 2019./2020. </w:t>
      </w:r>
    </w:p>
    <w:p w14:paraId="48938216" w14:textId="77777777" w:rsidR="00507B18" w:rsidRPr="000A5B30" w:rsidRDefault="00507B18" w:rsidP="00507B18">
      <w:pPr>
        <w:rPr>
          <w:rFonts w:ascii="Arial Narrow" w:hAnsi="Arial Narrow"/>
        </w:rPr>
      </w:pPr>
      <w:r w:rsidRPr="000A5B30">
        <w:rPr>
          <w:rFonts w:ascii="Arial Narrow" w:hAnsi="Arial Narrow"/>
        </w:rPr>
        <w:t xml:space="preserve">       </w:t>
      </w:r>
    </w:p>
    <w:tbl>
      <w:tblPr>
        <w:tblW w:w="0" w:type="auto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7"/>
        <w:gridCol w:w="5752"/>
        <w:gridCol w:w="2326"/>
      </w:tblGrid>
      <w:tr w:rsidR="00507B18" w:rsidRPr="000A5B30" w14:paraId="12802C12" w14:textId="77777777" w:rsidTr="003F7905">
        <w:trPr>
          <w:trHeight w:val="59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14:paraId="5DF25D5B" w14:textId="10A880A1" w:rsidR="00507B18" w:rsidRPr="00575587" w:rsidRDefault="00575587" w:rsidP="003F79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575587">
              <w:rPr>
                <w:rFonts w:ascii="Arial Narrow" w:hAnsi="Arial Narrow"/>
                <w:b/>
              </w:rPr>
              <w:t xml:space="preserve">Vrijeme 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14:paraId="35F46452" w14:textId="0F2D935F" w:rsidR="00507B18" w:rsidRPr="00575587" w:rsidRDefault="00575587" w:rsidP="003F79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575587">
              <w:rPr>
                <w:rFonts w:ascii="Arial Narrow" w:hAnsi="Arial Narrow"/>
                <w:b/>
              </w:rPr>
              <w:t>Sadržaj rada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7BB965B8" w14:textId="3376DA8B" w:rsidR="00507B18" w:rsidRPr="00575587" w:rsidRDefault="00575587" w:rsidP="003F79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b/>
              </w:rPr>
            </w:pPr>
            <w:r w:rsidRPr="00575587">
              <w:rPr>
                <w:rFonts w:ascii="Arial Narrow" w:hAnsi="Arial Narrow"/>
                <w:b/>
              </w:rPr>
              <w:t>Nositelji aktivnosti</w:t>
            </w:r>
          </w:p>
        </w:tc>
      </w:tr>
      <w:tr w:rsidR="00507B18" w:rsidRPr="000A5B30" w14:paraId="5D06E522" w14:textId="77777777" w:rsidTr="00575587">
        <w:trPr>
          <w:trHeight w:val="151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277B7D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9.mj.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B95928" w14:textId="0D806C38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Izvješće o realizaciji plana i programa rada stručnog aktiva u šk.</w:t>
            </w:r>
            <w:r w:rsidR="00575587">
              <w:rPr>
                <w:rFonts w:ascii="Arial Narrow" w:hAnsi="Arial Narrow"/>
              </w:rPr>
              <w:t xml:space="preserve"> </w:t>
            </w:r>
            <w:r w:rsidRPr="000A5B30">
              <w:rPr>
                <w:rFonts w:ascii="Arial Narrow" w:hAnsi="Arial Narrow"/>
              </w:rPr>
              <w:t>g</w:t>
            </w:r>
            <w:r w:rsidR="00575587">
              <w:rPr>
                <w:rFonts w:ascii="Arial Narrow" w:hAnsi="Arial Narrow"/>
              </w:rPr>
              <w:t xml:space="preserve">odini </w:t>
            </w:r>
            <w:r w:rsidRPr="000A5B30">
              <w:rPr>
                <w:rFonts w:ascii="Arial Narrow" w:hAnsi="Arial Narrow"/>
              </w:rPr>
              <w:t>2019./2020.</w:t>
            </w:r>
          </w:p>
          <w:p w14:paraId="5C9E18D7" w14:textId="34DF8519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Izbor voditelja stručnog aktiva za šk.</w:t>
            </w:r>
            <w:r w:rsidR="00575587">
              <w:rPr>
                <w:rFonts w:ascii="Arial Narrow" w:hAnsi="Arial Narrow"/>
              </w:rPr>
              <w:t xml:space="preserve"> </w:t>
            </w:r>
            <w:r w:rsidRPr="000A5B30">
              <w:rPr>
                <w:rFonts w:ascii="Arial Narrow" w:hAnsi="Arial Narrow"/>
              </w:rPr>
              <w:t>g</w:t>
            </w:r>
            <w:r w:rsidR="00575587">
              <w:rPr>
                <w:rFonts w:ascii="Arial Narrow" w:hAnsi="Arial Narrow"/>
              </w:rPr>
              <w:t xml:space="preserve">odinu </w:t>
            </w:r>
            <w:r w:rsidRPr="000A5B30">
              <w:rPr>
                <w:rFonts w:ascii="Arial Narrow" w:hAnsi="Arial Narrow"/>
              </w:rPr>
              <w:t>2019./2020.</w:t>
            </w:r>
          </w:p>
          <w:p w14:paraId="382BCA9F" w14:textId="43DB15FB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Plan rada stručnog aktiva za školsku godinu 2019./2020.</w:t>
            </w:r>
          </w:p>
          <w:p w14:paraId="0308F96D" w14:textId="57BAD049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Škola za život</w:t>
            </w:r>
          </w:p>
          <w:p w14:paraId="0A557EE7" w14:textId="34D5660C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Đakovo – terenska nastava</w:t>
            </w:r>
          </w:p>
          <w:p w14:paraId="3D3C3495" w14:textId="693EBAC8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Izbor voditelja terenske nastave</w:t>
            </w:r>
          </w:p>
          <w:p w14:paraId="49BA1884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B517B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voditeljica aktiva</w:t>
            </w:r>
          </w:p>
          <w:p w14:paraId="7B8180C5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učitelji aktiva</w:t>
            </w:r>
          </w:p>
          <w:p w14:paraId="32360267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ravnateljica</w:t>
            </w:r>
          </w:p>
        </w:tc>
      </w:tr>
      <w:tr w:rsidR="00507B18" w:rsidRPr="000A5B30" w14:paraId="00AAE931" w14:textId="77777777" w:rsidTr="00575587">
        <w:trPr>
          <w:trHeight w:val="1102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9140A3" w14:textId="5944BF1A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10.mj.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6BEA74" w14:textId="26EEB0AD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Dogovor oko projekta Hrvatski velikani – Marija</w:t>
            </w:r>
            <w:r w:rsidR="00575587">
              <w:rPr>
                <w:rFonts w:ascii="Arial Narrow" w:hAnsi="Arial Narrow"/>
              </w:rPr>
              <w:t xml:space="preserve"> </w:t>
            </w:r>
            <w:r w:rsidRPr="000A5B30">
              <w:rPr>
                <w:rFonts w:ascii="Arial Narrow" w:hAnsi="Arial Narrow"/>
              </w:rPr>
              <w:t>Jurić</w:t>
            </w:r>
            <w:r w:rsidR="00575587">
              <w:rPr>
                <w:rFonts w:ascii="Arial Narrow" w:hAnsi="Arial Narrow"/>
              </w:rPr>
              <w:t xml:space="preserve"> </w:t>
            </w:r>
            <w:r w:rsidRPr="000A5B30">
              <w:rPr>
                <w:rFonts w:ascii="Arial Narrow" w:hAnsi="Arial Narrow"/>
              </w:rPr>
              <w:t>Zagorka</w:t>
            </w:r>
          </w:p>
          <w:p w14:paraId="360E331E" w14:textId="34813254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Erasmus dan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BCA9B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voditeljica aktiva</w:t>
            </w:r>
          </w:p>
          <w:p w14:paraId="7A288BCC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učitelji aktiva</w:t>
            </w:r>
          </w:p>
          <w:p w14:paraId="00881C1B" w14:textId="5B7483BA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ravnateljica</w:t>
            </w:r>
          </w:p>
        </w:tc>
      </w:tr>
      <w:tr w:rsidR="00507B18" w:rsidRPr="000A5B30" w14:paraId="13139546" w14:textId="77777777" w:rsidTr="00575587">
        <w:trPr>
          <w:trHeight w:val="1307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C0A4D1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12.mj.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E03B88" w14:textId="1FEE4DCA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Rezultati Škole za život</w:t>
            </w:r>
          </w:p>
          <w:p w14:paraId="3858ABE5" w14:textId="142B0259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Priprema učenika za školsko natjecanje</w:t>
            </w:r>
          </w:p>
          <w:p w14:paraId="3CC741B7" w14:textId="5105BA24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Seminari, stručni skupovi i županijski aktivi</w:t>
            </w:r>
          </w:p>
          <w:p w14:paraId="4330D4EF" w14:textId="289BF04D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Analiza uspjeha na 1. pol</w:t>
            </w:r>
            <w:r w:rsidR="00575587">
              <w:rPr>
                <w:rFonts w:ascii="Arial Narrow" w:hAnsi="Arial Narrow"/>
              </w:rPr>
              <w:t>ugodištu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5AB4B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voditeljica aktiva</w:t>
            </w:r>
          </w:p>
          <w:p w14:paraId="2E692740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učitelji aktiva</w:t>
            </w:r>
          </w:p>
        </w:tc>
      </w:tr>
      <w:tr w:rsidR="00507B18" w:rsidRPr="000A5B30" w14:paraId="1801B2E3" w14:textId="77777777" w:rsidTr="00575587">
        <w:trPr>
          <w:trHeight w:val="858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525BCB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1.mj.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9871E1" w14:textId="45E0C181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Sudjelovanje učenika na školskom natjecanju</w:t>
            </w:r>
          </w:p>
          <w:p w14:paraId="1655BDC0" w14:textId="5A6C5C7C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Aktualna problematika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D2FB6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voditeljica aktiva</w:t>
            </w:r>
          </w:p>
          <w:p w14:paraId="7BFC4576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učitelji aktiva</w:t>
            </w:r>
          </w:p>
        </w:tc>
      </w:tr>
      <w:tr w:rsidR="00507B18" w:rsidRPr="000A5B30" w14:paraId="00A77041" w14:textId="77777777" w:rsidTr="00575587">
        <w:trPr>
          <w:trHeight w:val="640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385B0D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5.mj.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09B81F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Rezultati natjecanja i smotri</w:t>
            </w:r>
          </w:p>
          <w:p w14:paraId="7CE95227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Dan škole</w:t>
            </w:r>
          </w:p>
          <w:p w14:paraId="1E019AA8" w14:textId="62DDDA34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Pripreme za kraj šk</w:t>
            </w:r>
            <w:r w:rsidR="00575587">
              <w:rPr>
                <w:rFonts w:ascii="Arial Narrow" w:hAnsi="Arial Narrow"/>
              </w:rPr>
              <w:t>olske godine</w:t>
            </w:r>
          </w:p>
          <w:p w14:paraId="3E96D581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Terenska nastava Đakovo, dogovor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991BA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voditeljica aktiva</w:t>
            </w:r>
          </w:p>
          <w:p w14:paraId="27A85A93" w14:textId="77777777" w:rsidR="00507B18" w:rsidRPr="000A5B30" w:rsidRDefault="00507B18" w:rsidP="005755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</w:rPr>
            </w:pPr>
            <w:r w:rsidRPr="000A5B30">
              <w:rPr>
                <w:rFonts w:ascii="Arial Narrow" w:hAnsi="Arial Narrow"/>
              </w:rPr>
              <w:t>učitelji aktiva</w:t>
            </w:r>
          </w:p>
        </w:tc>
      </w:tr>
    </w:tbl>
    <w:p w14:paraId="328A1F97" w14:textId="77777777" w:rsidR="00507B18" w:rsidRDefault="00507B18" w:rsidP="00507B18"/>
    <w:p w14:paraId="5671D141" w14:textId="1FC8F040" w:rsidR="00507B18" w:rsidRPr="00575587" w:rsidRDefault="00507B18" w:rsidP="00575587">
      <w:pPr>
        <w:rPr>
          <w:rFonts w:ascii="Arial Narrow" w:hAnsi="Arial Narrow"/>
        </w:rPr>
      </w:pPr>
      <w:r w:rsidRPr="00575587">
        <w:rPr>
          <w:rFonts w:ascii="Arial Narrow" w:hAnsi="Arial Narrow"/>
        </w:rPr>
        <w:t>Voditeljica aktiva:</w:t>
      </w:r>
    </w:p>
    <w:p w14:paraId="67758E1E" w14:textId="448BC53A" w:rsidR="00507B18" w:rsidRPr="00575587" w:rsidRDefault="00507B18" w:rsidP="00575587">
      <w:pPr>
        <w:jc w:val="both"/>
        <w:rPr>
          <w:rFonts w:ascii="Arial Narrow" w:hAnsi="Arial Narrow"/>
        </w:rPr>
      </w:pPr>
      <w:proofErr w:type="spellStart"/>
      <w:r w:rsidRPr="00575587">
        <w:rPr>
          <w:rFonts w:ascii="Arial Narrow" w:hAnsi="Arial Narrow"/>
        </w:rPr>
        <w:t>Laila</w:t>
      </w:r>
      <w:proofErr w:type="spellEnd"/>
      <w:r w:rsidRPr="00575587">
        <w:rPr>
          <w:rFonts w:ascii="Arial Narrow" w:hAnsi="Arial Narrow"/>
        </w:rPr>
        <w:t xml:space="preserve"> </w:t>
      </w:r>
      <w:proofErr w:type="spellStart"/>
      <w:r w:rsidRPr="00575587">
        <w:rPr>
          <w:rFonts w:ascii="Arial Narrow" w:hAnsi="Arial Narrow"/>
        </w:rPr>
        <w:t>Brezak</w:t>
      </w:r>
      <w:proofErr w:type="spellEnd"/>
      <w:r w:rsidRPr="00575587">
        <w:rPr>
          <w:rFonts w:ascii="Arial Narrow" w:hAnsi="Arial Narrow"/>
        </w:rPr>
        <w:t>, prof.</w:t>
      </w:r>
    </w:p>
    <w:p w14:paraId="23D9F722" w14:textId="77777777" w:rsidR="00507B18" w:rsidRDefault="00507B18" w:rsidP="00507B18"/>
    <w:p w14:paraId="7BEA8BD8" w14:textId="77777777" w:rsidR="00507B18" w:rsidRDefault="00507B18" w:rsidP="00507B18">
      <w:pPr>
        <w:rPr>
          <w:b/>
          <w:i/>
        </w:rPr>
      </w:pPr>
    </w:p>
    <w:p w14:paraId="7003DC05" w14:textId="77777777" w:rsidR="00507B18" w:rsidRDefault="00507B18" w:rsidP="00507B18">
      <w:pPr>
        <w:rPr>
          <w:b/>
          <w:i/>
        </w:rPr>
      </w:pPr>
    </w:p>
    <w:p w14:paraId="5F1CA413" w14:textId="77777777" w:rsidR="00507B18" w:rsidRDefault="00507B18" w:rsidP="00507B18">
      <w:pPr>
        <w:rPr>
          <w:b/>
          <w:i/>
        </w:rPr>
      </w:pPr>
    </w:p>
    <w:p w14:paraId="68CF5B45" w14:textId="77777777" w:rsidR="00507B18" w:rsidRDefault="00507B18" w:rsidP="00507B18">
      <w:pPr>
        <w:rPr>
          <w:b/>
          <w:i/>
        </w:rPr>
      </w:pPr>
    </w:p>
    <w:p w14:paraId="082C02D1" w14:textId="77777777" w:rsidR="00575587" w:rsidRDefault="00575587" w:rsidP="00507B18">
      <w:pPr>
        <w:rPr>
          <w:b/>
        </w:rPr>
      </w:pPr>
    </w:p>
    <w:p w14:paraId="6949FF4D" w14:textId="77777777" w:rsidR="00575587" w:rsidRDefault="00575587" w:rsidP="00507B18">
      <w:pPr>
        <w:rPr>
          <w:b/>
        </w:rPr>
      </w:pPr>
    </w:p>
    <w:p w14:paraId="24EA081E" w14:textId="77777777" w:rsidR="00575587" w:rsidRDefault="00575587" w:rsidP="00507B18">
      <w:pPr>
        <w:rPr>
          <w:b/>
        </w:rPr>
      </w:pPr>
    </w:p>
    <w:p w14:paraId="3ACA76E6" w14:textId="77777777" w:rsidR="00575587" w:rsidRDefault="00575587" w:rsidP="00507B18">
      <w:pPr>
        <w:rPr>
          <w:b/>
        </w:rPr>
      </w:pPr>
    </w:p>
    <w:p w14:paraId="2D58A803" w14:textId="77777777" w:rsidR="00575587" w:rsidRDefault="00575587" w:rsidP="00507B18">
      <w:pPr>
        <w:rPr>
          <w:b/>
        </w:rPr>
      </w:pPr>
    </w:p>
    <w:p w14:paraId="4C367F8F" w14:textId="77777777" w:rsidR="00575587" w:rsidRDefault="00575587" w:rsidP="00507B18">
      <w:pPr>
        <w:rPr>
          <w:b/>
        </w:rPr>
      </w:pPr>
    </w:p>
    <w:p w14:paraId="613CB2FA" w14:textId="77777777" w:rsidR="00575587" w:rsidRDefault="00575587" w:rsidP="00507B18">
      <w:pPr>
        <w:rPr>
          <w:b/>
        </w:rPr>
      </w:pPr>
    </w:p>
    <w:p w14:paraId="6A05DB13" w14:textId="77777777" w:rsidR="00575587" w:rsidRDefault="00575587" w:rsidP="00507B18">
      <w:pPr>
        <w:rPr>
          <w:b/>
        </w:rPr>
      </w:pPr>
    </w:p>
    <w:p w14:paraId="75ED5542" w14:textId="10E2CF1B" w:rsidR="00507B18" w:rsidRPr="00575587" w:rsidRDefault="00507B18" w:rsidP="00575587">
      <w:pPr>
        <w:spacing w:line="276" w:lineRule="auto"/>
        <w:rPr>
          <w:rFonts w:ascii="Arial Narrow" w:hAnsi="Arial Narrow"/>
          <w:b/>
          <w:color w:val="FF0000"/>
        </w:rPr>
      </w:pPr>
      <w:r w:rsidRPr="00575587">
        <w:rPr>
          <w:rFonts w:ascii="Arial Narrow" w:hAnsi="Arial Narrow"/>
          <w:b/>
        </w:rPr>
        <w:lastRenderedPageBreak/>
        <w:t xml:space="preserve">7.1.2.  </w:t>
      </w:r>
      <w:r w:rsidR="00575587" w:rsidRPr="00575587">
        <w:rPr>
          <w:rFonts w:ascii="Arial Narrow" w:hAnsi="Arial Narrow"/>
          <w:b/>
        </w:rPr>
        <w:t xml:space="preserve">Godišnji plan rada aktiva učitelja razredne nastave  </w:t>
      </w:r>
    </w:p>
    <w:p w14:paraId="2CECB419" w14:textId="77777777" w:rsidR="00507B18" w:rsidRPr="00575587" w:rsidRDefault="00507B18" w:rsidP="00575587">
      <w:pPr>
        <w:spacing w:line="276" w:lineRule="auto"/>
        <w:rPr>
          <w:rFonts w:ascii="Arial Narrow" w:hAnsi="Arial Narrow"/>
        </w:rPr>
      </w:pPr>
    </w:p>
    <w:p w14:paraId="5C120128" w14:textId="2AA6878B" w:rsidR="00507B18" w:rsidRPr="00575587" w:rsidRDefault="00507B18" w:rsidP="00575587">
      <w:pPr>
        <w:spacing w:line="276" w:lineRule="auto"/>
        <w:rPr>
          <w:rFonts w:ascii="Arial Narrow" w:hAnsi="Arial Narrow"/>
          <w:b/>
          <w:i/>
        </w:rPr>
      </w:pPr>
      <w:r w:rsidRPr="00575587">
        <w:rPr>
          <w:rFonts w:ascii="Arial Narrow" w:hAnsi="Arial Narrow"/>
        </w:rPr>
        <w:t xml:space="preserve"> Aktiv predmetne nastave čine  svi učitelji predmetne nastave.</w:t>
      </w:r>
    </w:p>
    <w:tbl>
      <w:tblPr>
        <w:tblpPr w:leftFromText="180" w:rightFromText="180" w:vertAnchor="page" w:horzAnchor="margin" w:tblpY="2431"/>
        <w:tblW w:w="9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2"/>
        <w:gridCol w:w="1930"/>
        <w:gridCol w:w="1350"/>
        <w:gridCol w:w="1562"/>
      </w:tblGrid>
      <w:tr w:rsidR="00507B18" w:rsidRPr="00575587" w14:paraId="2CA29960" w14:textId="77777777" w:rsidTr="00575587">
        <w:trPr>
          <w:trHeight w:val="230"/>
        </w:trPr>
        <w:tc>
          <w:tcPr>
            <w:tcW w:w="5132" w:type="dxa"/>
            <w:vAlign w:val="center"/>
          </w:tcPr>
          <w:p w14:paraId="39C34B53" w14:textId="601E4072" w:rsidR="00507B18" w:rsidRPr="00575587" w:rsidRDefault="00575587" w:rsidP="00575587">
            <w:pPr>
              <w:spacing w:line="276" w:lineRule="auto"/>
              <w:jc w:val="center"/>
              <w:rPr>
                <w:rFonts w:ascii="Arial Narrow" w:hAnsi="Arial Narrow"/>
                <w:b/>
                <w:iCs/>
              </w:rPr>
            </w:pPr>
            <w:r w:rsidRPr="00575587">
              <w:rPr>
                <w:rFonts w:ascii="Arial Narrow" w:hAnsi="Arial Narrow"/>
                <w:b/>
                <w:iCs/>
              </w:rPr>
              <w:t>Sadržaj tema</w:t>
            </w:r>
          </w:p>
        </w:tc>
        <w:tc>
          <w:tcPr>
            <w:tcW w:w="1930" w:type="dxa"/>
            <w:vAlign w:val="center"/>
          </w:tcPr>
          <w:p w14:paraId="142D894B" w14:textId="744558B6" w:rsidR="00507B18" w:rsidRPr="00575587" w:rsidRDefault="00575587" w:rsidP="00575587">
            <w:pPr>
              <w:spacing w:line="276" w:lineRule="auto"/>
              <w:jc w:val="center"/>
              <w:rPr>
                <w:rFonts w:ascii="Arial Narrow" w:hAnsi="Arial Narrow"/>
                <w:b/>
                <w:iCs/>
              </w:rPr>
            </w:pPr>
            <w:r w:rsidRPr="00575587">
              <w:rPr>
                <w:rFonts w:ascii="Arial Narrow" w:hAnsi="Arial Narrow"/>
                <w:b/>
                <w:iCs/>
              </w:rPr>
              <w:t>Vrijeme</w:t>
            </w:r>
          </w:p>
        </w:tc>
        <w:tc>
          <w:tcPr>
            <w:tcW w:w="1350" w:type="dxa"/>
            <w:vAlign w:val="center"/>
          </w:tcPr>
          <w:p w14:paraId="31F8C96E" w14:textId="7B9A3B16" w:rsidR="00507B18" w:rsidRPr="00575587" w:rsidRDefault="00575587" w:rsidP="00575587">
            <w:pPr>
              <w:spacing w:line="276" w:lineRule="auto"/>
              <w:jc w:val="center"/>
              <w:rPr>
                <w:rFonts w:ascii="Arial Narrow" w:hAnsi="Arial Narrow"/>
                <w:b/>
                <w:iCs/>
              </w:rPr>
            </w:pPr>
            <w:r w:rsidRPr="00575587">
              <w:rPr>
                <w:rFonts w:ascii="Arial Narrow" w:hAnsi="Arial Narrow"/>
                <w:b/>
                <w:iCs/>
              </w:rPr>
              <w:t>Plan</w:t>
            </w:r>
            <w:r>
              <w:rPr>
                <w:rFonts w:ascii="Arial Narrow" w:hAnsi="Arial Narrow"/>
                <w:b/>
                <w:iCs/>
              </w:rPr>
              <w:t>irani broj</w:t>
            </w:r>
            <w:r w:rsidRPr="00575587">
              <w:rPr>
                <w:rFonts w:ascii="Arial Narrow" w:hAnsi="Arial Narrow"/>
                <w:b/>
                <w:iCs/>
              </w:rPr>
              <w:t xml:space="preserve"> </w:t>
            </w:r>
            <w:r>
              <w:rPr>
                <w:rFonts w:ascii="Arial Narrow" w:hAnsi="Arial Narrow"/>
                <w:b/>
                <w:iCs/>
              </w:rPr>
              <w:t>s</w:t>
            </w:r>
            <w:r w:rsidRPr="00575587">
              <w:rPr>
                <w:rFonts w:ascii="Arial Narrow" w:hAnsi="Arial Narrow"/>
                <w:b/>
                <w:iCs/>
              </w:rPr>
              <w:t>ati</w:t>
            </w:r>
          </w:p>
        </w:tc>
        <w:tc>
          <w:tcPr>
            <w:tcW w:w="1562" w:type="dxa"/>
            <w:vAlign w:val="center"/>
          </w:tcPr>
          <w:p w14:paraId="305449DE" w14:textId="25BE3126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  <w:b/>
                <w:iCs/>
              </w:rPr>
            </w:pPr>
            <w:r w:rsidRPr="00575587">
              <w:rPr>
                <w:rFonts w:ascii="Arial Narrow" w:hAnsi="Arial Narrow"/>
                <w:b/>
                <w:iCs/>
              </w:rPr>
              <w:t>N</w:t>
            </w:r>
            <w:r w:rsidR="00575587" w:rsidRPr="00575587">
              <w:rPr>
                <w:rFonts w:ascii="Arial Narrow" w:hAnsi="Arial Narrow"/>
                <w:b/>
                <w:iCs/>
              </w:rPr>
              <w:t>ositelji</w:t>
            </w:r>
          </w:p>
        </w:tc>
      </w:tr>
      <w:tr w:rsidR="00507B18" w:rsidRPr="00575587" w14:paraId="5722DB01" w14:textId="77777777" w:rsidTr="00575587">
        <w:trPr>
          <w:trHeight w:val="467"/>
        </w:trPr>
        <w:tc>
          <w:tcPr>
            <w:tcW w:w="5132" w:type="dxa"/>
            <w:vAlign w:val="center"/>
          </w:tcPr>
          <w:p w14:paraId="74E2B58A" w14:textId="337B97D3" w:rsidR="00507B18" w:rsidRPr="00575587" w:rsidRDefault="00507B18" w:rsidP="00575587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 xml:space="preserve">Planiranje </w:t>
            </w:r>
            <w:proofErr w:type="spellStart"/>
            <w:r w:rsidRPr="00575587">
              <w:rPr>
                <w:rFonts w:ascii="Arial Narrow" w:hAnsi="Arial Narrow"/>
              </w:rPr>
              <w:t>kurikula</w:t>
            </w:r>
            <w:proofErr w:type="spellEnd"/>
            <w:r w:rsidRPr="00575587">
              <w:rPr>
                <w:rFonts w:ascii="Arial Narrow" w:hAnsi="Arial Narrow"/>
              </w:rPr>
              <w:t xml:space="preserve"> za šk</w:t>
            </w:r>
            <w:r w:rsidR="00575587">
              <w:rPr>
                <w:rFonts w:ascii="Arial Narrow" w:hAnsi="Arial Narrow"/>
              </w:rPr>
              <w:t>olsku godinu</w:t>
            </w:r>
            <w:r w:rsidRPr="00575587">
              <w:rPr>
                <w:rFonts w:ascii="Arial Narrow" w:hAnsi="Arial Narrow"/>
              </w:rPr>
              <w:t xml:space="preserve"> 2019. / 2020.</w:t>
            </w:r>
            <w:r w:rsidR="00575587">
              <w:rPr>
                <w:rFonts w:ascii="Arial Narrow" w:hAnsi="Arial Narrow"/>
              </w:rPr>
              <w:t xml:space="preserve"> </w:t>
            </w:r>
            <w:r w:rsidRPr="00575587">
              <w:rPr>
                <w:rFonts w:ascii="Arial Narrow" w:hAnsi="Arial Narrow"/>
              </w:rPr>
              <w:t>za izvannastavne aktivnosti u razrednoj nastavi</w:t>
            </w:r>
          </w:p>
          <w:p w14:paraId="385B5BC8" w14:textId="559F14C4" w:rsidR="00507B18" w:rsidRPr="00575587" w:rsidRDefault="00507B18" w:rsidP="00575587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Izrada plana terenske nastave za učenike 1.-4.</w:t>
            </w:r>
            <w:r w:rsidR="00575587">
              <w:rPr>
                <w:rFonts w:ascii="Arial Narrow" w:hAnsi="Arial Narrow"/>
              </w:rPr>
              <w:t xml:space="preserve"> </w:t>
            </w:r>
            <w:r w:rsidRPr="00575587">
              <w:rPr>
                <w:rFonts w:ascii="Arial Narrow" w:hAnsi="Arial Narrow"/>
              </w:rPr>
              <w:t>r</w:t>
            </w:r>
            <w:r w:rsidR="00575587">
              <w:rPr>
                <w:rFonts w:ascii="Arial Narrow" w:hAnsi="Arial Narrow"/>
              </w:rPr>
              <w:t>azreda</w:t>
            </w:r>
          </w:p>
        </w:tc>
        <w:tc>
          <w:tcPr>
            <w:tcW w:w="1930" w:type="dxa"/>
            <w:vAlign w:val="center"/>
          </w:tcPr>
          <w:p w14:paraId="23DCC9D2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Rujan 2019</w:t>
            </w:r>
          </w:p>
        </w:tc>
        <w:tc>
          <w:tcPr>
            <w:tcW w:w="1350" w:type="dxa"/>
            <w:vAlign w:val="center"/>
          </w:tcPr>
          <w:p w14:paraId="68373FAC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3</w:t>
            </w:r>
          </w:p>
        </w:tc>
        <w:tc>
          <w:tcPr>
            <w:tcW w:w="1562" w:type="dxa"/>
            <w:vAlign w:val="center"/>
          </w:tcPr>
          <w:p w14:paraId="2A92A724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Učiteljice razredne nastave</w:t>
            </w:r>
          </w:p>
        </w:tc>
      </w:tr>
      <w:tr w:rsidR="00507B18" w:rsidRPr="00575587" w14:paraId="1F1F7BC2" w14:textId="77777777" w:rsidTr="00575587">
        <w:trPr>
          <w:trHeight w:val="350"/>
        </w:trPr>
        <w:tc>
          <w:tcPr>
            <w:tcW w:w="5132" w:type="dxa"/>
            <w:vAlign w:val="center"/>
          </w:tcPr>
          <w:p w14:paraId="6F38A7C7" w14:textId="52EC90E6" w:rsidR="00507B18" w:rsidRPr="00575587" w:rsidRDefault="00507B18" w:rsidP="00575587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Planiranje kulturnih i javnih djelatnosti</w:t>
            </w:r>
          </w:p>
          <w:p w14:paraId="6B896524" w14:textId="0DB61741" w:rsidR="00507B18" w:rsidRPr="00575587" w:rsidRDefault="00507B18" w:rsidP="00575587">
            <w:pPr>
              <w:spacing w:line="276" w:lineRule="auto"/>
              <w:rPr>
                <w:rFonts w:ascii="Arial Narrow" w:hAnsi="Arial Narrow"/>
              </w:rPr>
            </w:pPr>
            <w:proofErr w:type="spellStart"/>
            <w:r w:rsidRPr="00575587">
              <w:rPr>
                <w:rFonts w:ascii="Arial Narrow" w:hAnsi="Arial Narrow"/>
              </w:rPr>
              <w:t>Loomen</w:t>
            </w:r>
            <w:proofErr w:type="spellEnd"/>
            <w:r w:rsidRPr="00575587">
              <w:rPr>
                <w:rFonts w:ascii="Arial Narrow" w:hAnsi="Arial Narrow"/>
              </w:rPr>
              <w:t>: Rješavanje problema</w:t>
            </w:r>
          </w:p>
        </w:tc>
        <w:tc>
          <w:tcPr>
            <w:tcW w:w="1930" w:type="dxa"/>
            <w:vAlign w:val="center"/>
          </w:tcPr>
          <w:p w14:paraId="10FA0CFE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Listopad 2019.</w:t>
            </w:r>
          </w:p>
        </w:tc>
        <w:tc>
          <w:tcPr>
            <w:tcW w:w="1350" w:type="dxa"/>
            <w:vAlign w:val="center"/>
          </w:tcPr>
          <w:p w14:paraId="63D129F0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4</w:t>
            </w:r>
          </w:p>
        </w:tc>
        <w:tc>
          <w:tcPr>
            <w:tcW w:w="1562" w:type="dxa"/>
            <w:vAlign w:val="center"/>
          </w:tcPr>
          <w:p w14:paraId="6A42C8D5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Učiteljice razredne nastave</w:t>
            </w:r>
          </w:p>
        </w:tc>
      </w:tr>
      <w:tr w:rsidR="00507B18" w:rsidRPr="00575587" w14:paraId="1337E5B3" w14:textId="77777777" w:rsidTr="00575587">
        <w:trPr>
          <w:trHeight w:val="350"/>
        </w:trPr>
        <w:tc>
          <w:tcPr>
            <w:tcW w:w="5132" w:type="dxa"/>
            <w:vAlign w:val="center"/>
          </w:tcPr>
          <w:p w14:paraId="15DB75EE" w14:textId="2E4AE402" w:rsidR="00507B18" w:rsidRPr="00575587" w:rsidRDefault="00507B18" w:rsidP="00575587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Izrada plana za projekte i tematske večeri</w:t>
            </w:r>
            <w:r w:rsidR="00575587">
              <w:rPr>
                <w:rFonts w:ascii="Arial Narrow" w:hAnsi="Arial Narrow"/>
              </w:rPr>
              <w:t xml:space="preserve"> (</w:t>
            </w:r>
            <w:r w:rsidRPr="00575587">
              <w:rPr>
                <w:rFonts w:ascii="Arial Narrow" w:hAnsi="Arial Narrow"/>
              </w:rPr>
              <w:t xml:space="preserve">Velikani  hrvatske prošlosti i Večer matematike ) i za </w:t>
            </w:r>
            <w:r w:rsidR="00575587">
              <w:rPr>
                <w:rFonts w:ascii="Arial Narrow" w:hAnsi="Arial Narrow"/>
              </w:rPr>
              <w:t>B</w:t>
            </w:r>
            <w:r w:rsidRPr="00575587">
              <w:rPr>
                <w:rFonts w:ascii="Arial Narrow" w:hAnsi="Arial Narrow"/>
              </w:rPr>
              <w:t>ožićnu priredbu</w:t>
            </w:r>
          </w:p>
        </w:tc>
        <w:tc>
          <w:tcPr>
            <w:tcW w:w="1930" w:type="dxa"/>
            <w:vAlign w:val="center"/>
          </w:tcPr>
          <w:p w14:paraId="1F47E4A2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Studeni 2019.</w:t>
            </w:r>
          </w:p>
        </w:tc>
        <w:tc>
          <w:tcPr>
            <w:tcW w:w="1350" w:type="dxa"/>
            <w:vAlign w:val="center"/>
          </w:tcPr>
          <w:p w14:paraId="241AE508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2</w:t>
            </w:r>
          </w:p>
        </w:tc>
        <w:tc>
          <w:tcPr>
            <w:tcW w:w="1562" w:type="dxa"/>
            <w:vAlign w:val="center"/>
          </w:tcPr>
          <w:p w14:paraId="36D13701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Učiteljice razredne nastave</w:t>
            </w:r>
          </w:p>
        </w:tc>
      </w:tr>
      <w:tr w:rsidR="00507B18" w:rsidRPr="00575587" w14:paraId="0B5CB200" w14:textId="77777777" w:rsidTr="00575587">
        <w:trPr>
          <w:trHeight w:val="350"/>
        </w:trPr>
        <w:tc>
          <w:tcPr>
            <w:tcW w:w="5132" w:type="dxa"/>
            <w:vAlign w:val="center"/>
          </w:tcPr>
          <w:p w14:paraId="6273D0AD" w14:textId="07FEC76B" w:rsidR="00507B18" w:rsidRPr="00575587" w:rsidRDefault="00507B18" w:rsidP="00575587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Dogovor za natjecanje Klokan te za književno sijelo Grigora Viteza</w:t>
            </w:r>
          </w:p>
        </w:tc>
        <w:tc>
          <w:tcPr>
            <w:tcW w:w="1930" w:type="dxa"/>
            <w:vAlign w:val="center"/>
          </w:tcPr>
          <w:p w14:paraId="10197616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Veljača 2020.</w:t>
            </w:r>
          </w:p>
        </w:tc>
        <w:tc>
          <w:tcPr>
            <w:tcW w:w="1350" w:type="dxa"/>
            <w:vAlign w:val="center"/>
          </w:tcPr>
          <w:p w14:paraId="3BD3D96C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2</w:t>
            </w:r>
          </w:p>
        </w:tc>
        <w:tc>
          <w:tcPr>
            <w:tcW w:w="1562" w:type="dxa"/>
            <w:vAlign w:val="center"/>
          </w:tcPr>
          <w:p w14:paraId="4948DD40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Učiteljice razredne nastave</w:t>
            </w:r>
          </w:p>
        </w:tc>
      </w:tr>
      <w:tr w:rsidR="00507B18" w:rsidRPr="00575587" w14:paraId="25D88DE8" w14:textId="77777777" w:rsidTr="00575587">
        <w:trPr>
          <w:trHeight w:val="358"/>
        </w:trPr>
        <w:tc>
          <w:tcPr>
            <w:tcW w:w="5132" w:type="dxa"/>
            <w:vAlign w:val="center"/>
          </w:tcPr>
          <w:p w14:paraId="7E2563FE" w14:textId="54351189" w:rsidR="00507B18" w:rsidRPr="00575587" w:rsidRDefault="00507B18" w:rsidP="00575587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Osvrt učiteljica prvih razreda na rad po GIK-u</w:t>
            </w:r>
          </w:p>
          <w:p w14:paraId="7B79F7BD" w14:textId="12EEA16B" w:rsidR="00507B18" w:rsidRPr="00575587" w:rsidRDefault="00507B18" w:rsidP="00575587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Izbor agencije za TN</w:t>
            </w:r>
          </w:p>
        </w:tc>
        <w:tc>
          <w:tcPr>
            <w:tcW w:w="1930" w:type="dxa"/>
            <w:vAlign w:val="center"/>
          </w:tcPr>
          <w:p w14:paraId="1122003B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Ožujak 2020.</w:t>
            </w:r>
          </w:p>
        </w:tc>
        <w:tc>
          <w:tcPr>
            <w:tcW w:w="1350" w:type="dxa"/>
            <w:vAlign w:val="center"/>
          </w:tcPr>
          <w:p w14:paraId="606F8091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1</w:t>
            </w:r>
          </w:p>
        </w:tc>
        <w:tc>
          <w:tcPr>
            <w:tcW w:w="1562" w:type="dxa"/>
            <w:vAlign w:val="center"/>
          </w:tcPr>
          <w:p w14:paraId="30A4302A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Učiteljice razredne nastave</w:t>
            </w:r>
          </w:p>
        </w:tc>
      </w:tr>
      <w:tr w:rsidR="00507B18" w:rsidRPr="00575587" w14:paraId="6C47AC05" w14:textId="77777777" w:rsidTr="00575587">
        <w:trPr>
          <w:trHeight w:val="358"/>
        </w:trPr>
        <w:tc>
          <w:tcPr>
            <w:tcW w:w="5132" w:type="dxa"/>
            <w:vAlign w:val="center"/>
          </w:tcPr>
          <w:p w14:paraId="7FC8BE2A" w14:textId="67B347E1" w:rsidR="00507B18" w:rsidRPr="00575587" w:rsidRDefault="00507B18" w:rsidP="00575587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Planiranje priredbe za Dan škole</w:t>
            </w:r>
          </w:p>
        </w:tc>
        <w:tc>
          <w:tcPr>
            <w:tcW w:w="1930" w:type="dxa"/>
            <w:vAlign w:val="center"/>
          </w:tcPr>
          <w:p w14:paraId="53345D00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Svibanj 2020.</w:t>
            </w:r>
          </w:p>
        </w:tc>
        <w:tc>
          <w:tcPr>
            <w:tcW w:w="1350" w:type="dxa"/>
            <w:vAlign w:val="center"/>
          </w:tcPr>
          <w:p w14:paraId="1AE099B3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2</w:t>
            </w:r>
          </w:p>
        </w:tc>
        <w:tc>
          <w:tcPr>
            <w:tcW w:w="1562" w:type="dxa"/>
            <w:vAlign w:val="center"/>
          </w:tcPr>
          <w:p w14:paraId="3575338E" w14:textId="77777777" w:rsidR="00507B18" w:rsidRPr="00575587" w:rsidRDefault="00507B18" w:rsidP="00575587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Učiteljice razredne nastave</w:t>
            </w:r>
          </w:p>
        </w:tc>
      </w:tr>
    </w:tbl>
    <w:p w14:paraId="149F2911" w14:textId="77777777" w:rsidR="00507B18" w:rsidRDefault="00507B18" w:rsidP="00507B18">
      <w:pPr>
        <w:rPr>
          <w:b/>
        </w:rPr>
      </w:pPr>
    </w:p>
    <w:p w14:paraId="38F71E5C" w14:textId="77777777" w:rsidR="00507B18" w:rsidRDefault="00507B18" w:rsidP="00507B18">
      <w:pPr>
        <w:rPr>
          <w:b/>
        </w:rPr>
      </w:pPr>
    </w:p>
    <w:p w14:paraId="7B547733" w14:textId="77777777" w:rsidR="00507B18" w:rsidRDefault="00507B18" w:rsidP="00507B18">
      <w:pPr>
        <w:rPr>
          <w:b/>
        </w:rPr>
      </w:pPr>
    </w:p>
    <w:p w14:paraId="726DE02D" w14:textId="77777777" w:rsidR="00507B18" w:rsidRPr="00BF470E" w:rsidRDefault="00507B18" w:rsidP="00507B18">
      <w:pPr>
        <w:rPr>
          <w:b/>
        </w:rPr>
      </w:pPr>
    </w:p>
    <w:p w14:paraId="7C3E19E7" w14:textId="77777777" w:rsidR="00507B18" w:rsidRDefault="00507B18" w:rsidP="00507B18">
      <w:pPr>
        <w:rPr>
          <w:b/>
          <w:i/>
        </w:rPr>
      </w:pPr>
    </w:p>
    <w:p w14:paraId="7574A0FC" w14:textId="77777777" w:rsidR="00507B18" w:rsidRDefault="00507B18" w:rsidP="00507B18">
      <w:pPr>
        <w:rPr>
          <w:b/>
          <w:i/>
        </w:rPr>
      </w:pPr>
    </w:p>
    <w:p w14:paraId="1650DD4F" w14:textId="77777777" w:rsidR="00507B18" w:rsidRDefault="00507B18" w:rsidP="00507B18">
      <w:pPr>
        <w:rPr>
          <w:b/>
          <w:i/>
        </w:rPr>
      </w:pPr>
    </w:p>
    <w:p w14:paraId="3746D99F" w14:textId="77777777" w:rsidR="00507B18" w:rsidRDefault="00507B18" w:rsidP="00507B18">
      <w:pPr>
        <w:rPr>
          <w:b/>
          <w:i/>
        </w:rPr>
      </w:pPr>
    </w:p>
    <w:p w14:paraId="34176BE6" w14:textId="77777777" w:rsidR="00507B18" w:rsidRDefault="00507B18" w:rsidP="00507B18">
      <w:pPr>
        <w:rPr>
          <w:b/>
          <w:i/>
        </w:rPr>
      </w:pPr>
    </w:p>
    <w:p w14:paraId="019326CF" w14:textId="77777777" w:rsidR="00507B18" w:rsidRDefault="00507B18" w:rsidP="00507B18">
      <w:pPr>
        <w:rPr>
          <w:b/>
          <w:i/>
        </w:rPr>
      </w:pPr>
    </w:p>
    <w:p w14:paraId="054474EC" w14:textId="77777777" w:rsidR="00507B18" w:rsidRDefault="00507B18" w:rsidP="00507B18">
      <w:pPr>
        <w:rPr>
          <w:b/>
          <w:i/>
        </w:rPr>
      </w:pPr>
    </w:p>
    <w:p w14:paraId="2E462B2C" w14:textId="77777777" w:rsidR="00507B18" w:rsidRDefault="00507B18" w:rsidP="00507B18">
      <w:pPr>
        <w:rPr>
          <w:b/>
          <w:i/>
        </w:rPr>
      </w:pPr>
    </w:p>
    <w:p w14:paraId="54F3071D" w14:textId="77777777" w:rsidR="00507B18" w:rsidRDefault="00507B18" w:rsidP="00507B18">
      <w:pPr>
        <w:rPr>
          <w:b/>
          <w:i/>
        </w:rPr>
      </w:pPr>
    </w:p>
    <w:p w14:paraId="0A64D312" w14:textId="77777777" w:rsidR="00507B18" w:rsidRDefault="00507B18" w:rsidP="00507B18">
      <w:pPr>
        <w:rPr>
          <w:b/>
          <w:i/>
        </w:rPr>
      </w:pPr>
    </w:p>
    <w:p w14:paraId="59020825" w14:textId="77777777" w:rsidR="00507B18" w:rsidRDefault="00507B18" w:rsidP="00507B18">
      <w:pPr>
        <w:rPr>
          <w:b/>
          <w:i/>
        </w:rPr>
      </w:pPr>
    </w:p>
    <w:p w14:paraId="3DFF4C88" w14:textId="77777777" w:rsidR="00507B18" w:rsidRDefault="00507B18" w:rsidP="00507B18">
      <w:pPr>
        <w:rPr>
          <w:b/>
          <w:i/>
        </w:rPr>
      </w:pPr>
    </w:p>
    <w:p w14:paraId="0627D620" w14:textId="77777777" w:rsidR="00507B18" w:rsidRDefault="00507B18" w:rsidP="00507B18">
      <w:pPr>
        <w:rPr>
          <w:b/>
          <w:i/>
        </w:rPr>
      </w:pPr>
    </w:p>
    <w:p w14:paraId="414E3F80" w14:textId="77777777" w:rsidR="00507B18" w:rsidRDefault="00507B18" w:rsidP="00507B18">
      <w:pPr>
        <w:rPr>
          <w:b/>
          <w:i/>
        </w:rPr>
      </w:pPr>
    </w:p>
    <w:p w14:paraId="71E6DBFA" w14:textId="77777777" w:rsidR="00507B18" w:rsidRDefault="00507B18" w:rsidP="00507B18">
      <w:pPr>
        <w:rPr>
          <w:b/>
          <w:i/>
        </w:rPr>
      </w:pPr>
    </w:p>
    <w:p w14:paraId="4091F4CA" w14:textId="77777777" w:rsidR="00507B18" w:rsidRDefault="00507B18" w:rsidP="00507B18">
      <w:pPr>
        <w:rPr>
          <w:b/>
          <w:i/>
        </w:rPr>
      </w:pPr>
    </w:p>
    <w:p w14:paraId="3A68C3AC" w14:textId="77777777" w:rsidR="00507B18" w:rsidRDefault="00507B18" w:rsidP="00507B18">
      <w:pPr>
        <w:rPr>
          <w:b/>
          <w:i/>
        </w:rPr>
      </w:pPr>
    </w:p>
    <w:p w14:paraId="4CFCB2E2" w14:textId="77777777" w:rsidR="007B2040" w:rsidRDefault="007B2040" w:rsidP="00507B18"/>
    <w:p w14:paraId="6027729A" w14:textId="553E727D" w:rsidR="00507B18" w:rsidRPr="00575587" w:rsidRDefault="00507B18" w:rsidP="00507B18">
      <w:pPr>
        <w:rPr>
          <w:rFonts w:ascii="Arial Narrow" w:hAnsi="Arial Narrow"/>
          <w:b/>
          <w:bCs/>
        </w:rPr>
      </w:pPr>
      <w:r w:rsidRPr="00575587">
        <w:rPr>
          <w:rFonts w:ascii="Arial Narrow" w:hAnsi="Arial Narrow"/>
          <w:b/>
          <w:bCs/>
        </w:rPr>
        <w:lastRenderedPageBreak/>
        <w:t>7.1.3.</w:t>
      </w:r>
      <w:r w:rsidR="00575587">
        <w:rPr>
          <w:rFonts w:ascii="Arial Narrow" w:hAnsi="Arial Narrow"/>
          <w:b/>
          <w:bCs/>
        </w:rPr>
        <w:t xml:space="preserve"> </w:t>
      </w:r>
      <w:r w:rsidRPr="00575587">
        <w:rPr>
          <w:rFonts w:ascii="Arial Narrow" w:hAnsi="Arial Narrow"/>
          <w:b/>
          <w:bCs/>
        </w:rPr>
        <w:t xml:space="preserve">Plan rada za aktiv defektologa   </w:t>
      </w:r>
    </w:p>
    <w:p w14:paraId="646464F8" w14:textId="77777777" w:rsidR="00507B18" w:rsidRPr="00575587" w:rsidRDefault="00507B18" w:rsidP="00507B18">
      <w:pPr>
        <w:rPr>
          <w:rFonts w:ascii="Arial Narrow" w:hAnsi="Arial Narrow"/>
          <w:b/>
          <w:i/>
        </w:rPr>
      </w:pPr>
    </w:p>
    <w:tbl>
      <w:tblPr>
        <w:tblW w:w="10485" w:type="dxa"/>
        <w:tblLook w:val="04A0" w:firstRow="1" w:lastRow="0" w:firstColumn="1" w:lastColumn="0" w:noHBand="0" w:noVBand="1"/>
      </w:tblPr>
      <w:tblGrid>
        <w:gridCol w:w="1012"/>
        <w:gridCol w:w="9473"/>
      </w:tblGrid>
      <w:tr w:rsidR="00507B18" w:rsidRPr="00575587" w14:paraId="39C8C9AF" w14:textId="77777777" w:rsidTr="00103DEA">
        <w:trPr>
          <w:trHeight w:val="454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A1E4A" w14:textId="72D047BE" w:rsidR="00507B18" w:rsidRPr="00103DEA" w:rsidRDefault="00103DEA" w:rsidP="00103DEA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103DEA">
              <w:rPr>
                <w:rFonts w:ascii="Arial Narrow" w:hAnsi="Arial Narrow"/>
                <w:b/>
                <w:bCs/>
              </w:rPr>
              <w:t xml:space="preserve">Edukacijsko </w:t>
            </w:r>
            <w:r w:rsidR="00507B18" w:rsidRPr="00103DEA">
              <w:rPr>
                <w:rFonts w:ascii="Arial Narrow" w:hAnsi="Arial Narrow"/>
                <w:b/>
                <w:bCs/>
              </w:rPr>
              <w:t>-</w:t>
            </w:r>
            <w:r w:rsidRPr="00103DEA">
              <w:rPr>
                <w:rFonts w:ascii="Arial Narrow" w:hAnsi="Arial Narrow"/>
                <w:b/>
                <w:bCs/>
              </w:rPr>
              <w:t xml:space="preserve"> rehabilitacijski aktiv,  </w:t>
            </w:r>
            <w:r w:rsidR="00507B18" w:rsidRPr="00103DEA">
              <w:rPr>
                <w:rFonts w:ascii="Arial Narrow" w:hAnsi="Arial Narrow"/>
                <w:b/>
                <w:bCs/>
              </w:rPr>
              <w:t>šk</w:t>
            </w:r>
            <w:r w:rsidRPr="00103DEA">
              <w:rPr>
                <w:rFonts w:ascii="Arial Narrow" w:hAnsi="Arial Narrow"/>
                <w:b/>
                <w:bCs/>
              </w:rPr>
              <w:t>olska godina</w:t>
            </w:r>
            <w:r w:rsidR="00507B18" w:rsidRPr="00103DEA">
              <w:rPr>
                <w:rFonts w:ascii="Arial Narrow" w:hAnsi="Arial Narrow"/>
                <w:b/>
                <w:bCs/>
              </w:rPr>
              <w:t xml:space="preserve"> 2019./2020.</w:t>
            </w:r>
          </w:p>
        </w:tc>
      </w:tr>
      <w:tr w:rsidR="00507B18" w:rsidRPr="00575587" w14:paraId="126C9AA7" w14:textId="77777777" w:rsidTr="00103DEA">
        <w:trPr>
          <w:trHeight w:val="27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1F61" w14:textId="77777777" w:rsidR="00507B18" w:rsidRPr="00575587" w:rsidRDefault="00507B18" w:rsidP="00103DEA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5587">
              <w:rPr>
                <w:rFonts w:ascii="Arial Narrow" w:hAnsi="Arial Narrow"/>
                <w:sz w:val="20"/>
                <w:szCs w:val="20"/>
              </w:rPr>
              <w:t>STUDENI</w:t>
            </w:r>
          </w:p>
        </w:tc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C027" w14:textId="70FF7A41" w:rsidR="00507B18" w:rsidRPr="00575587" w:rsidRDefault="00507B18" w:rsidP="00103DEA">
            <w:pPr>
              <w:spacing w:line="276" w:lineRule="auto"/>
              <w:rPr>
                <w:rFonts w:ascii="Arial Narrow" w:eastAsia="Calibri" w:hAnsi="Arial Narrow"/>
              </w:rPr>
            </w:pPr>
            <w:r w:rsidRPr="00575587">
              <w:rPr>
                <w:rFonts w:ascii="Arial Narrow" w:eastAsia="Calibri" w:hAnsi="Arial Narrow"/>
              </w:rPr>
              <w:t>1. Predavanje</w:t>
            </w:r>
            <w:r w:rsidR="00103DEA">
              <w:rPr>
                <w:rFonts w:ascii="Arial Narrow" w:eastAsia="Calibri" w:hAnsi="Arial Narrow"/>
              </w:rPr>
              <w:t xml:space="preserve"> </w:t>
            </w:r>
            <w:r w:rsidRPr="00575587">
              <w:rPr>
                <w:rFonts w:ascii="Arial Narrow" w:eastAsia="Calibri" w:hAnsi="Arial Narrow"/>
              </w:rPr>
              <w:t>/</w:t>
            </w:r>
            <w:r w:rsidR="00103DEA">
              <w:rPr>
                <w:rFonts w:ascii="Arial Narrow" w:eastAsia="Calibri" w:hAnsi="Arial Narrow"/>
              </w:rPr>
              <w:t xml:space="preserve"> </w:t>
            </w:r>
            <w:r w:rsidRPr="00575587">
              <w:rPr>
                <w:rFonts w:ascii="Arial Narrow" w:eastAsia="Calibri" w:hAnsi="Arial Narrow"/>
              </w:rPr>
              <w:t>radionica: Preventivni programi – CAP</w:t>
            </w:r>
          </w:p>
          <w:p w14:paraId="477671EF" w14:textId="7C0DE006" w:rsidR="00507B18" w:rsidRPr="00575587" w:rsidRDefault="00103DEA" w:rsidP="00103DEA">
            <w:pPr>
              <w:pStyle w:val="Odlomakpopisa"/>
              <w:spacing w:after="0" w:line="276" w:lineRule="auto"/>
              <w:ind w:left="0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    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 xml:space="preserve">Jasna Guliš, prof., Diana </w:t>
            </w:r>
            <w:proofErr w:type="spellStart"/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>Ehrenphreund</w:t>
            </w:r>
            <w:proofErr w:type="spellEnd"/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 xml:space="preserve">, prof., Tanja </w:t>
            </w:r>
            <w:proofErr w:type="spellStart"/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>Dujak</w:t>
            </w:r>
            <w:proofErr w:type="spellEnd"/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>, prof.</w:t>
            </w:r>
          </w:p>
          <w:p w14:paraId="25FDA888" w14:textId="00FB9A42" w:rsidR="00507B18" w:rsidRPr="00575587" w:rsidRDefault="00507B18" w:rsidP="00103DEA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2. Izvješća sa stručnih skupova</w:t>
            </w:r>
          </w:p>
          <w:p w14:paraId="0F37208F" w14:textId="77777777" w:rsidR="00507B18" w:rsidRPr="00575587" w:rsidRDefault="00507B18" w:rsidP="00103DEA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3. Izvješća o projektnim aktivnosti</w:t>
            </w:r>
          </w:p>
          <w:p w14:paraId="50E8B570" w14:textId="77777777" w:rsidR="00507B18" w:rsidRPr="00575587" w:rsidRDefault="00507B18" w:rsidP="00103DEA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4. Razno</w:t>
            </w:r>
          </w:p>
          <w:p w14:paraId="0A8558F7" w14:textId="3B58537F" w:rsidR="00507B18" w:rsidRPr="00575587" w:rsidRDefault="00507B18" w:rsidP="00103DEA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Obavijesti</w:t>
            </w:r>
            <w:r w:rsidR="00103DEA">
              <w:rPr>
                <w:rFonts w:ascii="Arial Narrow" w:hAnsi="Arial Narrow"/>
              </w:rPr>
              <w:t>:</w:t>
            </w:r>
          </w:p>
          <w:p w14:paraId="5B5A093F" w14:textId="77777777" w:rsidR="00103DEA" w:rsidRDefault="00507B18" w:rsidP="00103DEA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-</w:t>
            </w:r>
            <w:r w:rsidR="00103DEA">
              <w:rPr>
                <w:rFonts w:ascii="Arial Narrow" w:hAnsi="Arial Narrow"/>
              </w:rPr>
              <w:t xml:space="preserve"> </w:t>
            </w:r>
            <w:r w:rsidRPr="00575587">
              <w:rPr>
                <w:rFonts w:ascii="Arial Narrow" w:hAnsi="Arial Narrow"/>
              </w:rPr>
              <w:t>prijedlozi, dogovori za tekuće aktivnosti (Velikani hrvatske prošlosti</w:t>
            </w:r>
            <w:r w:rsidR="00103DEA">
              <w:rPr>
                <w:rFonts w:ascii="Arial Narrow" w:hAnsi="Arial Narrow"/>
              </w:rPr>
              <w:t xml:space="preserve">, </w:t>
            </w:r>
            <w:proofErr w:type="spellStart"/>
            <w:r w:rsidRPr="00575587">
              <w:rPr>
                <w:rFonts w:ascii="Arial Narrow" w:hAnsi="Arial Narrow"/>
              </w:rPr>
              <w:t>Grigorovo</w:t>
            </w:r>
            <w:proofErr w:type="spellEnd"/>
            <w:r w:rsidRPr="00575587">
              <w:rPr>
                <w:rFonts w:ascii="Arial Narrow" w:hAnsi="Arial Narrow"/>
              </w:rPr>
              <w:t xml:space="preserve"> sijelo</w:t>
            </w:r>
            <w:r w:rsidR="00103DEA">
              <w:rPr>
                <w:rFonts w:ascii="Arial Narrow" w:hAnsi="Arial Narrow"/>
              </w:rPr>
              <w:t xml:space="preserve">, </w:t>
            </w:r>
            <w:r w:rsidRPr="00575587">
              <w:rPr>
                <w:rFonts w:ascii="Arial Narrow" w:hAnsi="Arial Narrow"/>
              </w:rPr>
              <w:t xml:space="preserve">Matematičko </w:t>
            </w:r>
            <w:r w:rsidR="00103DEA">
              <w:rPr>
                <w:rFonts w:ascii="Arial Narrow" w:hAnsi="Arial Narrow"/>
              </w:rPr>
              <w:t xml:space="preserve"> </w:t>
            </w:r>
          </w:p>
          <w:p w14:paraId="4BC678A5" w14:textId="2F145062" w:rsidR="00507B18" w:rsidRPr="00575587" w:rsidRDefault="00103DEA" w:rsidP="00103DE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</w:t>
            </w:r>
            <w:r w:rsidR="00507B18" w:rsidRPr="00575587">
              <w:rPr>
                <w:rFonts w:ascii="Arial Narrow" w:hAnsi="Arial Narrow"/>
              </w:rPr>
              <w:t>poslijepodne</w:t>
            </w:r>
            <w:r>
              <w:rPr>
                <w:rFonts w:ascii="Arial Narrow" w:hAnsi="Arial Narrow"/>
              </w:rPr>
              <w:t>,</w:t>
            </w:r>
            <w:r w:rsidR="00507B18" w:rsidRPr="00575587">
              <w:rPr>
                <w:rFonts w:ascii="Arial Narrow" w:hAnsi="Arial Narrow"/>
              </w:rPr>
              <w:t xml:space="preserve"> Božićni sajam, priredba)</w:t>
            </w:r>
          </w:p>
          <w:p w14:paraId="1C5F632E" w14:textId="2B72E7D2" w:rsidR="00507B18" w:rsidRPr="00575587" w:rsidRDefault="00507B18" w:rsidP="00103DEA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-</w:t>
            </w:r>
            <w:r w:rsidR="00103DEA">
              <w:rPr>
                <w:rFonts w:ascii="Arial Narrow" w:hAnsi="Arial Narrow"/>
              </w:rPr>
              <w:t xml:space="preserve"> </w:t>
            </w:r>
            <w:r w:rsidRPr="00575587">
              <w:rPr>
                <w:rFonts w:ascii="Arial Narrow" w:hAnsi="Arial Narrow"/>
              </w:rPr>
              <w:t>rješavanje tekućih problema</w:t>
            </w:r>
          </w:p>
        </w:tc>
      </w:tr>
      <w:tr w:rsidR="00507B18" w:rsidRPr="00575587" w14:paraId="4F64214F" w14:textId="77777777" w:rsidTr="00103DEA">
        <w:trPr>
          <w:trHeight w:val="25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5C252" w14:textId="77777777" w:rsidR="00507B18" w:rsidRPr="00575587" w:rsidRDefault="00507B18" w:rsidP="00103DEA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5587">
              <w:rPr>
                <w:rFonts w:ascii="Arial Narrow" w:hAnsi="Arial Narrow"/>
                <w:sz w:val="20"/>
                <w:szCs w:val="20"/>
              </w:rPr>
              <w:t>VELJAČA</w:t>
            </w:r>
          </w:p>
        </w:tc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316A" w14:textId="77777777" w:rsidR="00103DEA" w:rsidRDefault="00507B18" w:rsidP="00103DEA">
            <w:pPr>
              <w:suppressAutoHyphens w:val="0"/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1. Predavanje</w:t>
            </w:r>
            <w:r w:rsidR="00103DEA">
              <w:rPr>
                <w:rFonts w:ascii="Arial Narrow" w:hAnsi="Arial Narrow"/>
              </w:rPr>
              <w:t xml:space="preserve"> </w:t>
            </w:r>
            <w:r w:rsidRPr="00575587">
              <w:rPr>
                <w:rFonts w:ascii="Arial Narrow" w:hAnsi="Arial Narrow"/>
              </w:rPr>
              <w:t>/</w:t>
            </w:r>
            <w:r w:rsidR="00103DEA">
              <w:rPr>
                <w:rFonts w:ascii="Arial Narrow" w:hAnsi="Arial Narrow"/>
              </w:rPr>
              <w:t xml:space="preserve"> </w:t>
            </w:r>
            <w:r w:rsidRPr="00575587">
              <w:rPr>
                <w:rFonts w:ascii="Arial Narrow" w:hAnsi="Arial Narrow"/>
              </w:rPr>
              <w:t xml:space="preserve">radionica: </w:t>
            </w:r>
            <w:proofErr w:type="spellStart"/>
            <w:r w:rsidRPr="00575587">
              <w:rPr>
                <w:rFonts w:ascii="Arial Narrow" w:hAnsi="Arial Narrow"/>
              </w:rPr>
              <w:t>Fraktalno</w:t>
            </w:r>
            <w:proofErr w:type="spellEnd"/>
            <w:r w:rsidRPr="00575587">
              <w:rPr>
                <w:rFonts w:ascii="Arial Narrow" w:hAnsi="Arial Narrow"/>
              </w:rPr>
              <w:t xml:space="preserve"> crtanje </w:t>
            </w:r>
          </w:p>
          <w:p w14:paraId="1FACB2D6" w14:textId="294242E6" w:rsidR="00507B18" w:rsidRPr="00575587" w:rsidRDefault="00103DEA" w:rsidP="00103DEA">
            <w:pPr>
              <w:suppressAutoHyphens w:val="0"/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</w:t>
            </w:r>
            <w:r w:rsidR="00507B18" w:rsidRPr="00575587">
              <w:rPr>
                <w:rFonts w:ascii="Arial Narrow" w:hAnsi="Arial Narrow"/>
              </w:rPr>
              <w:t xml:space="preserve">Koraljka </w:t>
            </w:r>
            <w:proofErr w:type="spellStart"/>
            <w:r w:rsidR="00507B18" w:rsidRPr="00575587">
              <w:rPr>
                <w:rFonts w:ascii="Arial Narrow" w:hAnsi="Arial Narrow"/>
              </w:rPr>
              <w:t>Žepec</w:t>
            </w:r>
            <w:proofErr w:type="spellEnd"/>
            <w:r w:rsidR="00507B18" w:rsidRPr="00575587">
              <w:rPr>
                <w:rFonts w:ascii="Arial Narrow" w:hAnsi="Arial Narrow"/>
              </w:rPr>
              <w:t xml:space="preserve">, prof., Hrvojka Vukov </w:t>
            </w:r>
            <w:proofErr w:type="spellStart"/>
            <w:r w:rsidR="00507B18" w:rsidRPr="00575587">
              <w:rPr>
                <w:rFonts w:ascii="Arial Narrow" w:hAnsi="Arial Narrow"/>
              </w:rPr>
              <w:t>Forjan</w:t>
            </w:r>
            <w:proofErr w:type="spellEnd"/>
            <w:r w:rsidR="00507B18" w:rsidRPr="00575587">
              <w:rPr>
                <w:rFonts w:ascii="Arial Narrow" w:hAnsi="Arial Narrow"/>
              </w:rPr>
              <w:t>, prof.</w:t>
            </w:r>
          </w:p>
          <w:p w14:paraId="3F5576B6" w14:textId="1D52309D" w:rsidR="00507B18" w:rsidRPr="00575587" w:rsidRDefault="00507B18" w:rsidP="00103DEA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2. Izvješća sa stručnih skupova</w:t>
            </w:r>
          </w:p>
          <w:p w14:paraId="4CB7FC15" w14:textId="77777777" w:rsidR="00507B18" w:rsidRPr="00575587" w:rsidRDefault="00507B18" w:rsidP="00103DEA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3. Izvješća o projektnim aktivnostima</w:t>
            </w:r>
          </w:p>
          <w:p w14:paraId="494E94E9" w14:textId="751FBDEA" w:rsidR="00507B18" w:rsidRPr="00575587" w:rsidRDefault="00507B18" w:rsidP="00103DEA">
            <w:pPr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4. Razno</w:t>
            </w:r>
          </w:p>
          <w:p w14:paraId="66B37BF8" w14:textId="0C0A1649" w:rsidR="00507B18" w:rsidRPr="00575587" w:rsidRDefault="00103DEA" w:rsidP="00103DEA">
            <w:pPr>
              <w:suppressAutoHyphens w:val="0"/>
              <w:spacing w:line="276" w:lineRule="auto"/>
              <w:contextualSpacing/>
              <w:rPr>
                <w:rFonts w:ascii="Arial Narrow" w:eastAsia="Calibri" w:hAnsi="Arial Narrow"/>
              </w:rPr>
            </w:pPr>
            <w:r>
              <w:rPr>
                <w:rFonts w:ascii="Arial Narrow" w:eastAsia="Calibri" w:hAnsi="Arial Narrow"/>
              </w:rPr>
              <w:t>O</w:t>
            </w:r>
            <w:r w:rsidR="00507B18" w:rsidRPr="00575587">
              <w:rPr>
                <w:rFonts w:ascii="Arial Narrow" w:eastAsia="Calibri" w:hAnsi="Arial Narrow"/>
              </w:rPr>
              <w:t>bavijesti</w:t>
            </w:r>
          </w:p>
          <w:p w14:paraId="0EA7C452" w14:textId="12486C34" w:rsidR="00507B18" w:rsidRPr="00575587" w:rsidRDefault="00103DEA" w:rsidP="00103DEA">
            <w:pPr>
              <w:suppressAutoHyphens w:val="0"/>
              <w:spacing w:line="276" w:lineRule="auto"/>
              <w:contextualSpacing/>
              <w:rPr>
                <w:rFonts w:ascii="Arial Narrow" w:eastAsia="Calibri" w:hAnsi="Arial Narrow"/>
              </w:rPr>
            </w:pPr>
            <w:r>
              <w:rPr>
                <w:rFonts w:ascii="Arial Narrow" w:eastAsia="Calibri" w:hAnsi="Arial Narrow"/>
              </w:rPr>
              <w:t xml:space="preserve">- </w:t>
            </w:r>
            <w:r w:rsidR="00507B18" w:rsidRPr="00575587">
              <w:rPr>
                <w:rFonts w:ascii="Arial Narrow" w:eastAsia="Calibri" w:hAnsi="Arial Narrow"/>
              </w:rPr>
              <w:t>prijedlozi, dogovori za tekuće aktivnosti (Maskenbal</w:t>
            </w:r>
            <w:r>
              <w:rPr>
                <w:rFonts w:ascii="Arial Narrow" w:eastAsia="Calibri" w:hAnsi="Arial Narrow"/>
              </w:rPr>
              <w:t>,</w:t>
            </w:r>
            <w:r w:rsidR="00507B18" w:rsidRPr="00575587">
              <w:rPr>
                <w:rFonts w:ascii="Arial Narrow" w:eastAsia="Calibri" w:hAnsi="Arial Narrow"/>
              </w:rPr>
              <w:t xml:space="preserve"> Dan edukacijskih rehabilitatora</w:t>
            </w:r>
            <w:r>
              <w:rPr>
                <w:rFonts w:ascii="Arial Narrow" w:eastAsia="Calibri" w:hAnsi="Arial Narrow"/>
              </w:rPr>
              <w:t>,</w:t>
            </w:r>
            <w:r w:rsidR="00507B18" w:rsidRPr="00575587">
              <w:rPr>
                <w:rFonts w:ascii="Arial Narrow" w:eastAsia="Calibri" w:hAnsi="Arial Narrow"/>
              </w:rPr>
              <w:t xml:space="preserve"> Dan učenika </w:t>
            </w:r>
            <w:r>
              <w:rPr>
                <w:rFonts w:ascii="Arial Narrow" w:eastAsia="Calibri" w:hAnsi="Arial Narrow"/>
              </w:rPr>
              <w:t xml:space="preserve">s </w:t>
            </w:r>
            <w:r w:rsidR="00507B18" w:rsidRPr="00575587">
              <w:rPr>
                <w:rFonts w:ascii="Arial Narrow" w:eastAsia="Calibri" w:hAnsi="Arial Narrow"/>
              </w:rPr>
              <w:t>posebni</w:t>
            </w:r>
            <w:r>
              <w:rPr>
                <w:rFonts w:ascii="Arial Narrow" w:eastAsia="Calibri" w:hAnsi="Arial Narrow"/>
              </w:rPr>
              <w:t>m</w:t>
            </w:r>
            <w:r w:rsidR="00507B18" w:rsidRPr="00575587">
              <w:rPr>
                <w:rFonts w:ascii="Arial Narrow" w:eastAsia="Calibri" w:hAnsi="Arial Narrow"/>
              </w:rPr>
              <w:t xml:space="preserve"> potreba</w:t>
            </w:r>
            <w:r>
              <w:rPr>
                <w:rFonts w:ascii="Arial Narrow" w:eastAsia="Calibri" w:hAnsi="Arial Narrow"/>
              </w:rPr>
              <w:t>ma,</w:t>
            </w:r>
            <w:r w:rsidR="00507B18" w:rsidRPr="00575587">
              <w:rPr>
                <w:rFonts w:ascii="Arial Narrow" w:eastAsia="Calibri" w:hAnsi="Arial Narrow"/>
              </w:rPr>
              <w:t xml:space="preserve"> Smotra građanskog odgoja)</w:t>
            </w:r>
          </w:p>
          <w:p w14:paraId="41BB7429" w14:textId="28EE54D3" w:rsidR="00507B18" w:rsidRPr="00575587" w:rsidRDefault="00103DEA" w:rsidP="00103DEA">
            <w:pPr>
              <w:suppressAutoHyphens w:val="0"/>
              <w:spacing w:line="276" w:lineRule="auto"/>
              <w:contextualSpacing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</w:rPr>
              <w:t xml:space="preserve">- </w:t>
            </w:r>
            <w:r w:rsidR="00507B18" w:rsidRPr="00575587">
              <w:rPr>
                <w:rFonts w:ascii="Arial Narrow" w:eastAsia="Calibri" w:hAnsi="Arial Narrow"/>
              </w:rPr>
              <w:t>rješavanje tekućih problema</w:t>
            </w:r>
          </w:p>
        </w:tc>
      </w:tr>
      <w:tr w:rsidR="00507B18" w:rsidRPr="00575587" w14:paraId="1F326127" w14:textId="77777777" w:rsidTr="00103D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BA6D" w14:textId="77777777" w:rsidR="00507B18" w:rsidRPr="00575587" w:rsidRDefault="00507B18" w:rsidP="00103DEA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5587">
              <w:rPr>
                <w:rFonts w:ascii="Arial Narrow" w:hAnsi="Arial Narrow"/>
                <w:sz w:val="20"/>
                <w:szCs w:val="20"/>
              </w:rPr>
              <w:t>SVIBANJ</w:t>
            </w:r>
          </w:p>
        </w:tc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C291" w14:textId="056B2205" w:rsidR="00507B18" w:rsidRPr="00575587" w:rsidRDefault="00507B18" w:rsidP="00103DEA">
            <w:pPr>
              <w:suppressAutoHyphens w:val="0"/>
              <w:spacing w:line="276" w:lineRule="auto"/>
              <w:rPr>
                <w:rFonts w:ascii="Arial Narrow" w:hAnsi="Arial Narrow"/>
              </w:rPr>
            </w:pPr>
            <w:r w:rsidRPr="00575587">
              <w:rPr>
                <w:rFonts w:ascii="Arial Narrow" w:hAnsi="Arial Narrow"/>
              </w:rPr>
              <w:t>1.</w:t>
            </w:r>
            <w:r w:rsidR="00103DEA">
              <w:rPr>
                <w:rFonts w:ascii="Arial Narrow" w:hAnsi="Arial Narrow"/>
              </w:rPr>
              <w:t xml:space="preserve"> </w:t>
            </w:r>
            <w:r w:rsidRPr="00575587">
              <w:rPr>
                <w:rFonts w:ascii="Arial Narrow" w:hAnsi="Arial Narrow"/>
              </w:rPr>
              <w:t>Predavanje</w:t>
            </w:r>
            <w:r w:rsidR="00103DEA">
              <w:rPr>
                <w:rFonts w:ascii="Arial Narrow" w:hAnsi="Arial Narrow"/>
              </w:rPr>
              <w:t xml:space="preserve"> </w:t>
            </w:r>
            <w:r w:rsidRPr="00575587">
              <w:rPr>
                <w:rFonts w:ascii="Arial Narrow" w:hAnsi="Arial Narrow"/>
              </w:rPr>
              <w:t>/</w:t>
            </w:r>
            <w:r w:rsidR="00103DEA">
              <w:rPr>
                <w:rFonts w:ascii="Arial Narrow" w:hAnsi="Arial Narrow"/>
              </w:rPr>
              <w:t xml:space="preserve"> </w:t>
            </w:r>
            <w:r w:rsidRPr="00575587">
              <w:rPr>
                <w:rFonts w:ascii="Arial Narrow" w:hAnsi="Arial Narrow"/>
              </w:rPr>
              <w:t xml:space="preserve">radionica: </w:t>
            </w:r>
            <w:proofErr w:type="spellStart"/>
            <w:r w:rsidRPr="00575587">
              <w:rPr>
                <w:rFonts w:ascii="Arial Narrow" w:hAnsi="Arial Narrow"/>
              </w:rPr>
              <w:t>Asistivna</w:t>
            </w:r>
            <w:proofErr w:type="spellEnd"/>
            <w:r w:rsidRPr="00575587">
              <w:rPr>
                <w:rFonts w:ascii="Arial Narrow" w:hAnsi="Arial Narrow"/>
              </w:rPr>
              <w:t xml:space="preserve"> tehnologija</w:t>
            </w:r>
          </w:p>
          <w:p w14:paraId="508ED56B" w14:textId="62C93050" w:rsidR="00507B18" w:rsidRPr="00575587" w:rsidRDefault="00103DEA" w:rsidP="00103DEA">
            <w:pPr>
              <w:suppressAutoHyphens w:val="0"/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</w:t>
            </w:r>
            <w:r w:rsidR="00507B18" w:rsidRPr="00575587">
              <w:rPr>
                <w:rFonts w:ascii="Arial Narrow" w:hAnsi="Arial Narrow"/>
              </w:rPr>
              <w:t xml:space="preserve">Dubravka </w:t>
            </w:r>
            <w:proofErr w:type="spellStart"/>
            <w:r w:rsidR="00507B18" w:rsidRPr="00575587">
              <w:rPr>
                <w:rFonts w:ascii="Arial Narrow" w:hAnsi="Arial Narrow"/>
              </w:rPr>
              <w:t>Sečen</w:t>
            </w:r>
            <w:proofErr w:type="spellEnd"/>
            <w:r w:rsidR="00507B18" w:rsidRPr="00575587">
              <w:rPr>
                <w:rFonts w:ascii="Arial Narrow" w:hAnsi="Arial Narrow"/>
              </w:rPr>
              <w:t xml:space="preserve"> Rosso, prof. mentor</w:t>
            </w:r>
          </w:p>
          <w:p w14:paraId="129E522D" w14:textId="5DC5B3C4" w:rsidR="00507B18" w:rsidRPr="00575587" w:rsidRDefault="00507B18" w:rsidP="00103DEA">
            <w:pPr>
              <w:spacing w:line="276" w:lineRule="auto"/>
              <w:contextualSpacing/>
              <w:rPr>
                <w:rFonts w:ascii="Arial Narrow" w:eastAsia="Calibri" w:hAnsi="Arial Narrow"/>
              </w:rPr>
            </w:pPr>
            <w:r w:rsidRPr="00575587">
              <w:rPr>
                <w:rFonts w:ascii="Arial Narrow" w:eastAsia="Calibri" w:hAnsi="Arial Narrow"/>
              </w:rPr>
              <w:t>2. Izvješća sa stručnih skupova</w:t>
            </w:r>
          </w:p>
          <w:p w14:paraId="5EC34437" w14:textId="77777777" w:rsidR="00507B18" w:rsidRPr="00575587" w:rsidRDefault="00507B18" w:rsidP="00103DEA">
            <w:pPr>
              <w:spacing w:line="276" w:lineRule="auto"/>
              <w:contextualSpacing/>
              <w:rPr>
                <w:rFonts w:ascii="Arial Narrow" w:eastAsia="Calibri" w:hAnsi="Arial Narrow"/>
              </w:rPr>
            </w:pPr>
            <w:r w:rsidRPr="00575587">
              <w:rPr>
                <w:rFonts w:ascii="Arial Narrow" w:eastAsia="Calibri" w:hAnsi="Arial Narrow"/>
              </w:rPr>
              <w:t>3. Izvješća o projektnim aktivnostima</w:t>
            </w:r>
          </w:p>
          <w:p w14:paraId="041CD0D8" w14:textId="048E467D" w:rsidR="00507B18" w:rsidRPr="00575587" w:rsidRDefault="00507B18" w:rsidP="00103DEA">
            <w:pPr>
              <w:spacing w:line="276" w:lineRule="auto"/>
              <w:contextualSpacing/>
              <w:rPr>
                <w:rFonts w:ascii="Arial Narrow" w:eastAsia="Calibri" w:hAnsi="Arial Narrow"/>
              </w:rPr>
            </w:pPr>
            <w:r w:rsidRPr="00575587">
              <w:rPr>
                <w:rFonts w:ascii="Arial Narrow" w:eastAsia="Calibri" w:hAnsi="Arial Narrow"/>
              </w:rPr>
              <w:t>4. Razno</w:t>
            </w:r>
          </w:p>
          <w:p w14:paraId="6084A04B" w14:textId="6BA0BC38" w:rsidR="00507B18" w:rsidRPr="00575587" w:rsidRDefault="00103DEA" w:rsidP="00103DEA">
            <w:pPr>
              <w:suppressAutoHyphens w:val="0"/>
              <w:spacing w:line="276" w:lineRule="auto"/>
              <w:contextualSpacing/>
              <w:rPr>
                <w:rFonts w:ascii="Arial Narrow" w:eastAsia="Calibri" w:hAnsi="Arial Narrow"/>
              </w:rPr>
            </w:pPr>
            <w:r>
              <w:rPr>
                <w:rFonts w:ascii="Arial Narrow" w:eastAsia="Calibri" w:hAnsi="Arial Narrow"/>
              </w:rPr>
              <w:t>O</w:t>
            </w:r>
            <w:r w:rsidR="00507B18" w:rsidRPr="00575587">
              <w:rPr>
                <w:rFonts w:ascii="Arial Narrow" w:eastAsia="Calibri" w:hAnsi="Arial Narrow"/>
              </w:rPr>
              <w:t>bavijesti</w:t>
            </w:r>
            <w:r>
              <w:rPr>
                <w:rFonts w:ascii="Arial Narrow" w:eastAsia="Calibri" w:hAnsi="Arial Narrow"/>
              </w:rPr>
              <w:t>:</w:t>
            </w:r>
          </w:p>
          <w:p w14:paraId="5B06556E" w14:textId="3104C2F8" w:rsidR="00507B18" w:rsidRPr="00575587" w:rsidRDefault="00103DEA" w:rsidP="00103DEA">
            <w:pPr>
              <w:suppressAutoHyphens w:val="0"/>
              <w:spacing w:line="276" w:lineRule="auto"/>
              <w:contextualSpacing/>
              <w:rPr>
                <w:rFonts w:ascii="Arial Narrow" w:eastAsia="Calibri" w:hAnsi="Arial Narrow"/>
              </w:rPr>
            </w:pPr>
            <w:r>
              <w:rPr>
                <w:rFonts w:ascii="Arial Narrow" w:eastAsia="Calibri" w:hAnsi="Arial Narrow"/>
              </w:rPr>
              <w:t xml:space="preserve">- </w:t>
            </w:r>
            <w:r w:rsidR="00507B18" w:rsidRPr="00575587">
              <w:rPr>
                <w:rFonts w:ascii="Arial Narrow" w:eastAsia="Calibri" w:hAnsi="Arial Narrow"/>
              </w:rPr>
              <w:t>prijedlozi, dogovori za tekuće aktivnosti (Dan Europe</w:t>
            </w:r>
            <w:r>
              <w:rPr>
                <w:rFonts w:ascii="Arial Narrow" w:eastAsia="Calibri" w:hAnsi="Arial Narrow"/>
              </w:rPr>
              <w:t>,</w:t>
            </w:r>
            <w:r w:rsidR="00507B18" w:rsidRPr="00575587">
              <w:rPr>
                <w:rFonts w:ascii="Arial Narrow" w:eastAsia="Calibri" w:hAnsi="Arial Narrow"/>
              </w:rPr>
              <w:t xml:space="preserve"> Dan škole</w:t>
            </w:r>
            <w:r>
              <w:rPr>
                <w:rFonts w:ascii="Arial Narrow" w:eastAsia="Calibri" w:hAnsi="Arial Narrow"/>
              </w:rPr>
              <w:t>,</w:t>
            </w:r>
            <w:r w:rsidR="00507B18" w:rsidRPr="00575587">
              <w:rPr>
                <w:rFonts w:ascii="Arial Narrow" w:eastAsia="Calibri" w:hAnsi="Arial Narrow"/>
              </w:rPr>
              <w:t xml:space="preserve"> Dani Trnja</w:t>
            </w:r>
            <w:r>
              <w:rPr>
                <w:rFonts w:ascii="Arial Narrow" w:eastAsia="Calibri" w:hAnsi="Arial Narrow"/>
              </w:rPr>
              <w:t>,</w:t>
            </w:r>
            <w:r w:rsidR="00507B18" w:rsidRPr="00575587">
              <w:rPr>
                <w:rFonts w:ascii="Arial Narrow" w:eastAsia="Calibri" w:hAnsi="Arial Narrow"/>
              </w:rPr>
              <w:t xml:space="preserve"> terenska nastava</w:t>
            </w:r>
            <w:r>
              <w:rPr>
                <w:rFonts w:ascii="Arial Narrow" w:eastAsia="Calibri" w:hAnsi="Arial Narrow"/>
              </w:rPr>
              <w:t>,</w:t>
            </w:r>
            <w:r w:rsidR="00507B18" w:rsidRPr="00575587">
              <w:rPr>
                <w:rFonts w:ascii="Arial Narrow" w:eastAsia="Calibri" w:hAnsi="Arial Narrow"/>
              </w:rPr>
              <w:t xml:space="preserve"> oproštaj od </w:t>
            </w:r>
            <w:proofErr w:type="spellStart"/>
            <w:r w:rsidR="00507B18" w:rsidRPr="00575587">
              <w:rPr>
                <w:rFonts w:ascii="Arial Narrow" w:eastAsia="Calibri" w:hAnsi="Arial Narrow"/>
              </w:rPr>
              <w:t>osmaša</w:t>
            </w:r>
            <w:proofErr w:type="spellEnd"/>
            <w:r w:rsidR="00507B18" w:rsidRPr="00575587">
              <w:rPr>
                <w:rFonts w:ascii="Arial Narrow" w:eastAsia="Calibri" w:hAnsi="Arial Narrow"/>
              </w:rPr>
              <w:t xml:space="preserve"> i učenika OS)</w:t>
            </w:r>
          </w:p>
          <w:p w14:paraId="613090DD" w14:textId="36B6BDAD" w:rsidR="00507B18" w:rsidRPr="00575587" w:rsidRDefault="00103DEA" w:rsidP="00103DEA">
            <w:pPr>
              <w:suppressAutoHyphens w:val="0"/>
              <w:spacing w:line="276" w:lineRule="auto"/>
              <w:contextualSpacing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</w:rPr>
              <w:t xml:space="preserve">- </w:t>
            </w:r>
            <w:r w:rsidR="00507B18" w:rsidRPr="00575587">
              <w:rPr>
                <w:rFonts w:ascii="Arial Narrow" w:eastAsia="Calibri" w:hAnsi="Arial Narrow"/>
              </w:rPr>
              <w:t>rješavanje tekućih problema</w:t>
            </w:r>
          </w:p>
        </w:tc>
      </w:tr>
      <w:tr w:rsidR="00507B18" w:rsidRPr="00575587" w14:paraId="3FC92B72" w14:textId="77777777" w:rsidTr="00103DEA">
        <w:trPr>
          <w:trHeight w:val="25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5DA1A" w14:textId="77777777" w:rsidR="00507B18" w:rsidRPr="00575587" w:rsidRDefault="00507B18" w:rsidP="00103DEA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75587">
              <w:rPr>
                <w:rFonts w:ascii="Arial Narrow" w:hAnsi="Arial Narrow"/>
                <w:sz w:val="20"/>
                <w:szCs w:val="20"/>
              </w:rPr>
              <w:t>KOLOVOZ</w:t>
            </w:r>
          </w:p>
        </w:tc>
        <w:tc>
          <w:tcPr>
            <w:tcW w:w="9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F57B" w14:textId="6343B959" w:rsidR="00507B18" w:rsidRPr="00575587" w:rsidRDefault="00103DEA" w:rsidP="00103DEA">
            <w:pPr>
              <w:pStyle w:val="Odlomakpopisa"/>
              <w:suppressAutoHyphens w:val="0"/>
              <w:spacing w:after="0" w:line="276" w:lineRule="auto"/>
              <w:ind w:left="0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1. 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>Izvješća sa stručnih skupova</w:t>
            </w:r>
          </w:p>
          <w:p w14:paraId="7A724805" w14:textId="40D7532C" w:rsidR="00507B18" w:rsidRPr="00575587" w:rsidRDefault="00103DEA" w:rsidP="00103DEA">
            <w:pPr>
              <w:pStyle w:val="Odlomakpopisa"/>
              <w:suppressAutoHyphens w:val="0"/>
              <w:spacing w:after="0" w:line="276" w:lineRule="auto"/>
              <w:ind w:left="0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2. 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>Izvješća o projektnim aktivnostima</w:t>
            </w:r>
          </w:p>
          <w:p w14:paraId="0D41EDF1" w14:textId="6B89DDD3" w:rsidR="00507B18" w:rsidRPr="00575587" w:rsidRDefault="00103DEA" w:rsidP="00103DEA">
            <w:pPr>
              <w:pStyle w:val="Odlomakpopisa"/>
              <w:suppressAutoHyphens w:val="0"/>
              <w:spacing w:after="0" w:line="276" w:lineRule="auto"/>
              <w:ind w:left="0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3. 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>Evaluacija rada šk</w:t>
            </w:r>
            <w:r>
              <w:rPr>
                <w:rFonts w:ascii="Arial Narrow" w:hAnsi="Arial Narrow" w:cs="Times New Roman"/>
                <w:sz w:val="24"/>
                <w:szCs w:val="24"/>
              </w:rPr>
              <w:t>olske godine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 xml:space="preserve"> 2019./2020.</w:t>
            </w:r>
          </w:p>
          <w:p w14:paraId="3551EF6C" w14:textId="0C5E06C9" w:rsidR="00507B18" w:rsidRPr="00575587" w:rsidRDefault="00103DEA" w:rsidP="00103DEA">
            <w:pPr>
              <w:pStyle w:val="Odlomakpopisa"/>
              <w:suppressAutoHyphens w:val="0"/>
              <w:spacing w:after="0" w:line="276" w:lineRule="auto"/>
              <w:ind w:left="0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4. 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>Organizacija rada šk</w:t>
            </w:r>
            <w:r>
              <w:rPr>
                <w:rFonts w:ascii="Arial Narrow" w:hAnsi="Arial Narrow" w:cs="Times New Roman"/>
                <w:sz w:val="24"/>
                <w:szCs w:val="24"/>
              </w:rPr>
              <w:t>olske godine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 xml:space="preserve"> 2020./2021. mr.sc. Vlatka Kovač, ravnateljica</w:t>
            </w:r>
          </w:p>
          <w:p w14:paraId="235AD6E8" w14:textId="66158306" w:rsidR="00507B18" w:rsidRPr="00575587" w:rsidRDefault="00103DEA" w:rsidP="00103DEA">
            <w:pPr>
              <w:pStyle w:val="Odlomakpopisa"/>
              <w:suppressAutoHyphens w:val="0"/>
              <w:spacing w:after="0" w:line="276" w:lineRule="auto"/>
              <w:ind w:left="0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5. 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>Imenovanje voditelja aktiva za šk. god. 2020./2021.</w:t>
            </w:r>
          </w:p>
          <w:p w14:paraId="6EF33F7F" w14:textId="00D727F3" w:rsidR="00507B18" w:rsidRPr="00575587" w:rsidRDefault="00103DEA" w:rsidP="00103DEA">
            <w:pPr>
              <w:pStyle w:val="Odlomakpopisa"/>
              <w:suppressAutoHyphens w:val="0"/>
              <w:spacing w:after="0" w:line="276" w:lineRule="auto"/>
              <w:ind w:left="0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6. 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>Imenovanje voditelja terenske nastave za šk</w:t>
            </w:r>
            <w:r>
              <w:rPr>
                <w:rFonts w:ascii="Arial Narrow" w:hAnsi="Arial Narrow" w:cs="Times New Roman"/>
                <w:sz w:val="24"/>
                <w:szCs w:val="24"/>
              </w:rPr>
              <w:t>olsku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 xml:space="preserve"> god</w:t>
            </w:r>
            <w:r>
              <w:rPr>
                <w:rFonts w:ascii="Arial Narrow" w:hAnsi="Arial Narrow" w:cs="Times New Roman"/>
                <w:sz w:val="24"/>
                <w:szCs w:val="24"/>
              </w:rPr>
              <w:t>inu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 xml:space="preserve"> 2020./2021.</w:t>
            </w:r>
          </w:p>
          <w:p w14:paraId="66F9C1FA" w14:textId="59A29997" w:rsidR="00507B18" w:rsidRPr="00575587" w:rsidRDefault="00103DEA" w:rsidP="00103DEA">
            <w:pPr>
              <w:pStyle w:val="Odlomakpopisa"/>
              <w:suppressAutoHyphens w:val="0"/>
              <w:spacing w:after="0" w:line="276" w:lineRule="auto"/>
              <w:ind w:left="0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7. 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>Planiranje - izvan učioničke nastave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 i</w:t>
            </w:r>
            <w:r w:rsidR="00507B18" w:rsidRPr="00575587">
              <w:rPr>
                <w:rFonts w:ascii="Arial Narrow" w:hAnsi="Arial Narrow" w:cs="Times New Roman"/>
                <w:sz w:val="24"/>
                <w:szCs w:val="24"/>
              </w:rPr>
              <w:t xml:space="preserve"> školskih projekata</w:t>
            </w:r>
          </w:p>
          <w:p w14:paraId="36719E0D" w14:textId="059A5F7A" w:rsidR="00507B18" w:rsidRPr="00575587" w:rsidRDefault="00507B18" w:rsidP="00103DEA">
            <w:pPr>
              <w:pStyle w:val="Odlomakpopisa"/>
              <w:spacing w:line="276" w:lineRule="auto"/>
              <w:ind w:left="0"/>
              <w:rPr>
                <w:rFonts w:ascii="Arial Narrow" w:hAnsi="Arial Narrow" w:cs="Times New Roman"/>
                <w:sz w:val="24"/>
                <w:szCs w:val="24"/>
              </w:rPr>
            </w:pPr>
            <w:r w:rsidRPr="00575587">
              <w:rPr>
                <w:rFonts w:ascii="Arial Narrow" w:hAnsi="Arial Narrow" w:cs="Times New Roman"/>
                <w:sz w:val="24"/>
                <w:szCs w:val="24"/>
              </w:rPr>
              <w:t>Obavijesti</w:t>
            </w:r>
            <w:r w:rsidR="00103DEA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Pr="00575587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575587">
              <w:rPr>
                <w:rFonts w:ascii="Arial Narrow" w:hAnsi="Arial Narrow"/>
              </w:rPr>
              <w:t>prijedlozi, dogovori za tekuće aktivnosti (početak školske godine)</w:t>
            </w:r>
            <w:r w:rsidR="00103DEA">
              <w:rPr>
                <w:rFonts w:ascii="Arial Narrow" w:hAnsi="Arial Narrow"/>
              </w:rPr>
              <w:t>,</w:t>
            </w:r>
            <w:r w:rsidRPr="00575587">
              <w:rPr>
                <w:rFonts w:ascii="Arial Narrow" w:hAnsi="Arial Narrow"/>
              </w:rPr>
              <w:t xml:space="preserve"> rješavanje tekući problema</w:t>
            </w:r>
          </w:p>
        </w:tc>
      </w:tr>
    </w:tbl>
    <w:p w14:paraId="610382B8" w14:textId="77777777" w:rsidR="00103DEA" w:rsidRDefault="00103DEA" w:rsidP="00507B18">
      <w:pPr>
        <w:rPr>
          <w:rFonts w:ascii="Arial Narrow" w:hAnsi="Arial Narrow"/>
        </w:rPr>
      </w:pPr>
    </w:p>
    <w:p w14:paraId="51B9135F" w14:textId="5EBAC2C8" w:rsidR="00103DEA" w:rsidRDefault="00103DEA" w:rsidP="00507B18">
      <w:pPr>
        <w:rPr>
          <w:b/>
        </w:rPr>
      </w:pPr>
      <w:r w:rsidRPr="00575587">
        <w:rPr>
          <w:rFonts w:ascii="Arial Narrow" w:hAnsi="Arial Narrow"/>
        </w:rPr>
        <w:t xml:space="preserve">Voditeljica: dr.sc. Nevenka </w:t>
      </w:r>
      <w:proofErr w:type="spellStart"/>
      <w:r w:rsidRPr="00575587">
        <w:rPr>
          <w:rFonts w:ascii="Arial Narrow" w:hAnsi="Arial Narrow"/>
        </w:rPr>
        <w:t>Kišak</w:t>
      </w:r>
      <w:proofErr w:type="spellEnd"/>
      <w:r w:rsidRPr="00575587">
        <w:rPr>
          <w:rFonts w:ascii="Arial Narrow" w:hAnsi="Arial Narrow"/>
        </w:rPr>
        <w:t xml:space="preserve"> </w:t>
      </w:r>
      <w:proofErr w:type="spellStart"/>
      <w:r w:rsidRPr="00575587">
        <w:rPr>
          <w:rFonts w:ascii="Arial Narrow" w:hAnsi="Arial Narrow"/>
        </w:rPr>
        <w:t>Gverić</w:t>
      </w:r>
      <w:proofErr w:type="spellEnd"/>
    </w:p>
    <w:p w14:paraId="75D69CFB" w14:textId="77777777" w:rsidR="00103DEA" w:rsidRDefault="00103DEA" w:rsidP="00507B18">
      <w:pPr>
        <w:rPr>
          <w:b/>
        </w:rPr>
      </w:pPr>
    </w:p>
    <w:p w14:paraId="5AE667CC" w14:textId="77777777" w:rsidR="00103DEA" w:rsidRDefault="00103DEA" w:rsidP="00507B18">
      <w:pPr>
        <w:rPr>
          <w:b/>
        </w:rPr>
      </w:pPr>
    </w:p>
    <w:p w14:paraId="23947C46" w14:textId="0412D4FA" w:rsidR="00507B18" w:rsidRPr="00103DEA" w:rsidRDefault="00507B18" w:rsidP="00507B18">
      <w:pPr>
        <w:rPr>
          <w:rFonts w:ascii="Arial Narrow" w:hAnsi="Arial Narrow"/>
          <w:b/>
        </w:rPr>
      </w:pPr>
      <w:r w:rsidRPr="00103DEA">
        <w:rPr>
          <w:rFonts w:ascii="Arial Narrow" w:hAnsi="Arial Narrow"/>
          <w:b/>
        </w:rPr>
        <w:lastRenderedPageBreak/>
        <w:t xml:space="preserve">7.1.8. Ostala stručna usavršavanja za sve odgojno-obrazovne radnike  </w:t>
      </w:r>
    </w:p>
    <w:p w14:paraId="12704454" w14:textId="77777777" w:rsidR="00507B18" w:rsidRPr="00103DEA" w:rsidRDefault="00507B18" w:rsidP="00507B18">
      <w:pPr>
        <w:shd w:val="clear" w:color="auto" w:fill="FFFFFF"/>
        <w:jc w:val="both"/>
        <w:rPr>
          <w:rFonts w:ascii="Arial Narrow" w:hAnsi="Arial Narrow"/>
          <w:b/>
        </w:rPr>
      </w:pPr>
    </w:p>
    <w:p w14:paraId="77F9F526" w14:textId="567342C3" w:rsidR="00507B18" w:rsidRPr="00103DEA" w:rsidRDefault="00507B18" w:rsidP="00507B18">
      <w:pPr>
        <w:shd w:val="clear" w:color="auto" w:fill="FFFFFF"/>
        <w:jc w:val="both"/>
        <w:rPr>
          <w:rFonts w:ascii="Arial Narrow" w:hAnsi="Arial Narrow"/>
        </w:rPr>
      </w:pPr>
      <w:r w:rsidRPr="00103DEA">
        <w:rPr>
          <w:rFonts w:ascii="Arial Narrow" w:hAnsi="Arial Narrow"/>
        </w:rPr>
        <w:t>Stručna usavršavanja za sve odgojno-obrazovne radnike planirana su na sjednicama vijeća učitelja.</w:t>
      </w:r>
    </w:p>
    <w:p w14:paraId="4B3E9A35" w14:textId="77777777" w:rsidR="00507B18" w:rsidRPr="00103DEA" w:rsidRDefault="00507B18" w:rsidP="00507B18">
      <w:pPr>
        <w:shd w:val="clear" w:color="auto" w:fill="FFFFFF"/>
        <w:jc w:val="both"/>
        <w:rPr>
          <w:rFonts w:ascii="Arial Narrow" w:hAnsi="Arial Narrow"/>
        </w:rPr>
      </w:pPr>
      <w:r w:rsidRPr="00103DEA">
        <w:rPr>
          <w:rFonts w:ascii="Arial Narrow" w:hAnsi="Arial Narrow"/>
        </w:rPr>
        <w:t>U tablici se nalaze ostali oblici usavršavanja predviđeni za ciljane skupine.</w:t>
      </w:r>
    </w:p>
    <w:p w14:paraId="3BAEB035" w14:textId="77777777" w:rsidR="00507B18" w:rsidRPr="00103DEA" w:rsidRDefault="00507B18" w:rsidP="00507B18">
      <w:pPr>
        <w:rPr>
          <w:rFonts w:ascii="Arial Narrow" w:hAnsi="Arial Narrow"/>
        </w:rPr>
      </w:pPr>
    </w:p>
    <w:p w14:paraId="37AAA9A3" w14:textId="77777777" w:rsidR="00507B18" w:rsidRPr="00CB3639" w:rsidRDefault="00507B18" w:rsidP="00507B18">
      <w:pPr>
        <w:numPr>
          <w:ilvl w:val="1"/>
          <w:numId w:val="13"/>
        </w:numPr>
        <w:shd w:val="clear" w:color="auto" w:fill="FFFFFF"/>
        <w:jc w:val="both"/>
        <w:rPr>
          <w:rFonts w:ascii="Arial Narrow" w:hAnsi="Arial Narrow"/>
          <w:b/>
          <w:bCs/>
        </w:rPr>
      </w:pPr>
      <w:r w:rsidRPr="00CB3639">
        <w:rPr>
          <w:rFonts w:ascii="Arial Narrow" w:hAnsi="Arial Narrow"/>
          <w:b/>
          <w:bCs/>
        </w:rPr>
        <w:t>Stručna usavršavanja na županijskoj razini</w:t>
      </w:r>
    </w:p>
    <w:p w14:paraId="293A9786" w14:textId="77777777" w:rsidR="00507B18" w:rsidRPr="00CB3639" w:rsidRDefault="00507B18" w:rsidP="00507B18">
      <w:pPr>
        <w:shd w:val="clear" w:color="auto" w:fill="FFFFFF"/>
        <w:jc w:val="both"/>
        <w:rPr>
          <w:rFonts w:ascii="Arial Narrow" w:hAnsi="Arial Narrow"/>
          <w:b/>
          <w:bCs/>
        </w:rPr>
      </w:pPr>
      <w:r w:rsidRPr="00CB3639">
        <w:rPr>
          <w:rFonts w:ascii="Arial Narrow" w:hAnsi="Arial Narrow"/>
          <w:b/>
          <w:bCs/>
        </w:rPr>
        <w:t xml:space="preserve">  </w:t>
      </w:r>
    </w:p>
    <w:p w14:paraId="47D3CA31" w14:textId="77777777" w:rsidR="00507B18" w:rsidRPr="00103DEA" w:rsidRDefault="00507B18" w:rsidP="00507B18">
      <w:pPr>
        <w:shd w:val="clear" w:color="auto" w:fill="FFFFFF"/>
        <w:jc w:val="both"/>
        <w:rPr>
          <w:rFonts w:ascii="Arial Narrow" w:hAnsi="Arial Narrow"/>
        </w:rPr>
      </w:pPr>
      <w:r w:rsidRPr="00103DEA">
        <w:rPr>
          <w:rFonts w:ascii="Arial Narrow" w:hAnsi="Arial Narrow"/>
        </w:rPr>
        <w:t xml:space="preserve">Učitelji se individualno uključuju  u rad stručnih vijeća na županijskoj razini. Potvrde o prisustvovanju predaju u osobni dosje u tajništvo škole. </w:t>
      </w:r>
    </w:p>
    <w:p w14:paraId="2300A3D4" w14:textId="77777777" w:rsidR="00507B18" w:rsidRPr="00103DEA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p w14:paraId="6A99B050" w14:textId="77777777" w:rsidR="00507B18" w:rsidRPr="00CB3639" w:rsidRDefault="00507B18" w:rsidP="00507B18">
      <w:pPr>
        <w:shd w:val="clear" w:color="auto" w:fill="FFFFFF"/>
        <w:jc w:val="both"/>
        <w:rPr>
          <w:rFonts w:ascii="Arial Narrow" w:hAnsi="Arial Narrow"/>
          <w:b/>
        </w:rPr>
      </w:pPr>
      <w:r w:rsidRPr="00CB3639">
        <w:rPr>
          <w:rFonts w:ascii="Arial Narrow" w:hAnsi="Arial Narrow"/>
          <w:b/>
        </w:rPr>
        <w:t xml:space="preserve">7.3. Stručna usavršavanja učitelja kroz virtualne učionice “Škole za život“ </w:t>
      </w:r>
      <w:proofErr w:type="spellStart"/>
      <w:r w:rsidRPr="00CB3639">
        <w:rPr>
          <w:rFonts w:ascii="Arial Narrow" w:hAnsi="Arial Narrow"/>
          <w:b/>
        </w:rPr>
        <w:t>Loomen</w:t>
      </w:r>
      <w:proofErr w:type="spellEnd"/>
    </w:p>
    <w:p w14:paraId="250DE506" w14:textId="77777777" w:rsidR="00507B18" w:rsidRPr="00103DEA" w:rsidRDefault="00507B18" w:rsidP="00507B18">
      <w:pPr>
        <w:shd w:val="clear" w:color="auto" w:fill="FFFFFF"/>
        <w:jc w:val="both"/>
        <w:rPr>
          <w:rFonts w:ascii="Arial Narrow" w:hAnsi="Arial Narrow"/>
        </w:rPr>
      </w:pPr>
      <w:r w:rsidRPr="00103DEA">
        <w:rPr>
          <w:rFonts w:ascii="Arial Narrow" w:hAnsi="Arial Narrow"/>
        </w:rPr>
        <w:t xml:space="preserve">       Provode se individualno.</w:t>
      </w:r>
    </w:p>
    <w:p w14:paraId="2117E99A" w14:textId="77777777" w:rsidR="00507B18" w:rsidRPr="00103DEA" w:rsidRDefault="00507B18" w:rsidP="00507B18">
      <w:pPr>
        <w:shd w:val="clear" w:color="auto" w:fill="FFFFFF"/>
        <w:jc w:val="both"/>
        <w:rPr>
          <w:rFonts w:ascii="Arial Narrow" w:hAnsi="Arial Narrow"/>
        </w:rPr>
      </w:pPr>
      <w:r w:rsidRPr="00103DEA">
        <w:rPr>
          <w:rFonts w:ascii="Arial Narrow" w:hAnsi="Arial Narrow"/>
        </w:rPr>
        <w:t xml:space="preserve">       </w:t>
      </w:r>
    </w:p>
    <w:p w14:paraId="4C8CD4A0" w14:textId="77777777" w:rsidR="00507B18" w:rsidRPr="00103DEA" w:rsidRDefault="00507B18" w:rsidP="00507B18">
      <w:pPr>
        <w:shd w:val="clear" w:color="auto" w:fill="FFFFFF"/>
        <w:jc w:val="both"/>
        <w:rPr>
          <w:rFonts w:ascii="Arial Narrow" w:hAnsi="Arial Narrow"/>
          <w:b/>
        </w:rPr>
      </w:pPr>
      <w:r w:rsidRPr="00103DEA">
        <w:rPr>
          <w:rFonts w:ascii="Arial Narrow" w:hAnsi="Arial Narrow"/>
          <w:b/>
        </w:rPr>
        <w:t xml:space="preserve">7.4. Europski programi mobilnosti      </w:t>
      </w:r>
    </w:p>
    <w:p w14:paraId="2C5FE2E6" w14:textId="77777777" w:rsidR="00507B18" w:rsidRPr="00103DEA" w:rsidRDefault="00507B18" w:rsidP="00507B18">
      <w:pPr>
        <w:rPr>
          <w:rFonts w:ascii="Arial Narrow" w:hAnsi="Arial Narrow"/>
        </w:rPr>
      </w:pPr>
    </w:p>
    <w:p w14:paraId="75905271" w14:textId="77777777" w:rsidR="00507B18" w:rsidRPr="00CB3639" w:rsidRDefault="00507B18" w:rsidP="00507B18">
      <w:pPr>
        <w:rPr>
          <w:rFonts w:ascii="Arial Narrow" w:hAnsi="Arial Narrow"/>
        </w:rPr>
      </w:pPr>
      <w:r w:rsidRPr="00CB3639">
        <w:rPr>
          <w:rFonts w:ascii="Arial Narrow" w:hAnsi="Arial Narrow"/>
        </w:rPr>
        <w:t xml:space="preserve">ERASMUS+ KA-1 projektom PROFI ćemo: </w:t>
      </w:r>
    </w:p>
    <w:p w14:paraId="3CB79E6E" w14:textId="77777777" w:rsidR="00507B18" w:rsidRPr="00CB3639" w:rsidRDefault="00507B18" w:rsidP="00507B18">
      <w:pPr>
        <w:rPr>
          <w:rFonts w:ascii="Arial Narrow" w:hAnsi="Arial Narrow"/>
        </w:rPr>
      </w:pPr>
    </w:p>
    <w:p w14:paraId="6B45B2A8" w14:textId="77777777" w:rsidR="00507B18" w:rsidRPr="00CB3639" w:rsidRDefault="00507B18" w:rsidP="00507B18">
      <w:pPr>
        <w:pStyle w:val="Odlomakpopisa"/>
        <w:numPr>
          <w:ilvl w:val="0"/>
          <w:numId w:val="22"/>
        </w:numPr>
        <w:rPr>
          <w:rFonts w:ascii="Arial Narrow" w:hAnsi="Arial Narrow" w:cs="Times New Roman"/>
          <w:sz w:val="24"/>
          <w:szCs w:val="24"/>
        </w:rPr>
      </w:pPr>
      <w:r w:rsidRPr="00CB3639">
        <w:rPr>
          <w:rFonts w:ascii="Arial Narrow" w:hAnsi="Arial Narrow" w:cs="Times New Roman"/>
          <w:sz w:val="24"/>
          <w:szCs w:val="24"/>
        </w:rPr>
        <w:t xml:space="preserve">razvijati kompetencije poduzetništva kod učitelja i učenika, shvaćajući poduzetništvo u širem smislu, kao niz osobina i sposobnosti (prilagodljivost, komunikativnost, rješavanje problema, </w:t>
      </w:r>
      <w:proofErr w:type="spellStart"/>
      <w:r w:rsidRPr="00CB3639">
        <w:rPr>
          <w:rFonts w:ascii="Arial Narrow" w:hAnsi="Arial Narrow" w:cs="Times New Roman"/>
          <w:sz w:val="24"/>
          <w:szCs w:val="24"/>
        </w:rPr>
        <w:t>inicijativnost</w:t>
      </w:r>
      <w:proofErr w:type="spellEnd"/>
      <w:r w:rsidRPr="00CB3639">
        <w:rPr>
          <w:rFonts w:ascii="Arial Narrow" w:hAnsi="Arial Narrow" w:cs="Times New Roman"/>
          <w:sz w:val="24"/>
          <w:szCs w:val="24"/>
        </w:rPr>
        <w:t xml:space="preserve">, organizacijske sposobnosti itd.) koje pojedincu omogućuju uočavanje i realizaciju povoljnih prilika te samoostvarenje (kao najvišu ljudsku potrebu po </w:t>
      </w:r>
      <w:proofErr w:type="spellStart"/>
      <w:r w:rsidRPr="00CB3639">
        <w:rPr>
          <w:rFonts w:ascii="Arial Narrow" w:hAnsi="Arial Narrow" w:cs="Times New Roman"/>
          <w:sz w:val="24"/>
          <w:szCs w:val="24"/>
        </w:rPr>
        <w:t>Maslowljevoj</w:t>
      </w:r>
      <w:proofErr w:type="spellEnd"/>
      <w:r w:rsidRPr="00CB3639">
        <w:rPr>
          <w:rFonts w:ascii="Arial Narrow" w:hAnsi="Arial Narrow" w:cs="Times New Roman"/>
          <w:sz w:val="24"/>
          <w:szCs w:val="24"/>
        </w:rPr>
        <w:t xml:space="preserve"> hijerarhiji),</w:t>
      </w:r>
    </w:p>
    <w:p w14:paraId="6BE3C8EB" w14:textId="77777777" w:rsidR="00507B18" w:rsidRPr="00CB3639" w:rsidRDefault="00507B18" w:rsidP="00507B18">
      <w:pPr>
        <w:pStyle w:val="Odlomakpopisa"/>
        <w:numPr>
          <w:ilvl w:val="0"/>
          <w:numId w:val="22"/>
        </w:numPr>
        <w:rPr>
          <w:rFonts w:ascii="Arial Narrow" w:hAnsi="Arial Narrow" w:cs="Times New Roman"/>
          <w:sz w:val="24"/>
          <w:szCs w:val="24"/>
        </w:rPr>
      </w:pPr>
      <w:r w:rsidRPr="00CB3639">
        <w:rPr>
          <w:rFonts w:ascii="Arial Narrow" w:hAnsi="Arial Narrow" w:cs="Times New Roman"/>
          <w:sz w:val="24"/>
          <w:szCs w:val="24"/>
        </w:rPr>
        <w:t xml:space="preserve">razviti novi školski kurikulum koji potiče razvoj poduzetništva (područja Profesionalnog usmjeravanja,  Učeničke zadruge, izvannastavnih aktivnosti, preventivnih programa i </w:t>
      </w:r>
      <w:proofErr w:type="spellStart"/>
      <w:r w:rsidRPr="00CB3639">
        <w:rPr>
          <w:rFonts w:ascii="Arial Narrow" w:hAnsi="Arial Narrow" w:cs="Times New Roman"/>
          <w:sz w:val="24"/>
          <w:szCs w:val="24"/>
        </w:rPr>
        <w:t>izvanučioničke</w:t>
      </w:r>
      <w:proofErr w:type="spellEnd"/>
      <w:r w:rsidRPr="00CB3639">
        <w:rPr>
          <w:rFonts w:ascii="Arial Narrow" w:hAnsi="Arial Narrow" w:cs="Times New Roman"/>
          <w:sz w:val="24"/>
          <w:szCs w:val="24"/>
        </w:rPr>
        <w:t xml:space="preserve"> nastave)</w:t>
      </w:r>
    </w:p>
    <w:p w14:paraId="1C9FE32C" w14:textId="77777777" w:rsidR="00507B18" w:rsidRPr="00CB3639" w:rsidRDefault="00507B18" w:rsidP="00507B18">
      <w:pPr>
        <w:pStyle w:val="Odlomakpopisa"/>
        <w:numPr>
          <w:ilvl w:val="0"/>
          <w:numId w:val="22"/>
        </w:numPr>
        <w:rPr>
          <w:rFonts w:ascii="Arial Narrow" w:hAnsi="Arial Narrow" w:cs="Times New Roman"/>
          <w:sz w:val="24"/>
          <w:szCs w:val="24"/>
        </w:rPr>
      </w:pPr>
      <w:r w:rsidRPr="00CB3639">
        <w:rPr>
          <w:rFonts w:ascii="Arial Narrow" w:hAnsi="Arial Narrow" w:cs="Times New Roman"/>
          <w:sz w:val="24"/>
          <w:szCs w:val="24"/>
        </w:rPr>
        <w:t>nastaviti povezivanje škole sa društvenom zajednicom na nacionalnoj i međunarodnoj razini (internacionalizaciju  škole),</w:t>
      </w:r>
    </w:p>
    <w:p w14:paraId="3CDAD5F1" w14:textId="77777777" w:rsidR="00507B18" w:rsidRPr="00CB3639" w:rsidRDefault="00507B18" w:rsidP="00507B18">
      <w:pPr>
        <w:pStyle w:val="Odlomakpopisa"/>
        <w:numPr>
          <w:ilvl w:val="0"/>
          <w:numId w:val="22"/>
        </w:numPr>
        <w:rPr>
          <w:rFonts w:ascii="Arial Narrow" w:hAnsi="Arial Narrow" w:cs="Times New Roman"/>
          <w:sz w:val="24"/>
          <w:szCs w:val="24"/>
        </w:rPr>
      </w:pPr>
      <w:r w:rsidRPr="00CB3639">
        <w:rPr>
          <w:rFonts w:ascii="Arial Narrow" w:hAnsi="Arial Narrow" w:cs="Times New Roman"/>
          <w:sz w:val="24"/>
          <w:szCs w:val="24"/>
        </w:rPr>
        <w:t xml:space="preserve">jačati jezične i informatičke kompetencije učitelja i učenika i </w:t>
      </w:r>
    </w:p>
    <w:p w14:paraId="324E58EA" w14:textId="77777777" w:rsidR="00507B18" w:rsidRPr="00CB3639" w:rsidRDefault="00507B18" w:rsidP="00507B18">
      <w:pPr>
        <w:pStyle w:val="Odlomakpopisa"/>
        <w:numPr>
          <w:ilvl w:val="0"/>
          <w:numId w:val="22"/>
        </w:numPr>
        <w:rPr>
          <w:rFonts w:ascii="Arial Narrow" w:hAnsi="Arial Narrow" w:cs="Times New Roman"/>
          <w:sz w:val="24"/>
          <w:szCs w:val="24"/>
        </w:rPr>
      </w:pPr>
      <w:r w:rsidRPr="00CB3639">
        <w:rPr>
          <w:rFonts w:ascii="Arial Narrow" w:hAnsi="Arial Narrow" w:cs="Times New Roman"/>
          <w:sz w:val="24"/>
          <w:szCs w:val="24"/>
        </w:rPr>
        <w:t>promovirati inkluziju.</w:t>
      </w:r>
    </w:p>
    <w:p w14:paraId="1722ACA0" w14:textId="77777777" w:rsidR="00507B18" w:rsidRPr="00CB3639" w:rsidRDefault="00507B18" w:rsidP="00507B18">
      <w:pPr>
        <w:rPr>
          <w:rFonts w:ascii="Arial Narrow" w:hAnsi="Arial Narrow"/>
        </w:rPr>
      </w:pPr>
      <w:r w:rsidRPr="00CB3639">
        <w:rPr>
          <w:rFonts w:ascii="Arial Narrow" w:hAnsi="Arial Narrow"/>
        </w:rPr>
        <w:t>Projektom razvijamo više vrsta poduzetništva:</w:t>
      </w:r>
    </w:p>
    <w:p w14:paraId="284546FA" w14:textId="77777777" w:rsidR="00507B18" w:rsidRPr="00103DEA" w:rsidRDefault="00507B18" w:rsidP="00507B18">
      <w:pPr>
        <w:rPr>
          <w:rFonts w:ascii="Arial Narrow" w:hAnsi="Arial Narrow"/>
        </w:rPr>
      </w:pPr>
    </w:p>
    <w:p w14:paraId="04C0AEEE" w14:textId="77777777" w:rsidR="00507B18" w:rsidRPr="00103DEA" w:rsidRDefault="00507B18" w:rsidP="00507B18">
      <w:pPr>
        <w:rPr>
          <w:rFonts w:ascii="Arial Narrow" w:hAnsi="Arial Narrow"/>
        </w:rPr>
      </w:pPr>
      <w:r w:rsidRPr="00103DEA">
        <w:rPr>
          <w:rFonts w:ascii="Arial Narrow" w:hAnsi="Arial Narrow"/>
          <w:b/>
        </w:rPr>
        <w:t>TRADICIONALNO PODUZETNIŠTVO</w:t>
      </w:r>
      <w:r w:rsidRPr="00103DEA">
        <w:rPr>
          <w:rFonts w:ascii="Arial Narrow" w:hAnsi="Arial Narrow"/>
        </w:rPr>
        <w:t xml:space="preserve">  naša učenička zadruga, „Zadruga Vitezovi“, sa svojim sekcijama će postati pravo malo poduzeće: plasirati će svoje proizvode na tržište i ostvarivati profit a razvijati će i marketinške aktivnosti.</w:t>
      </w:r>
    </w:p>
    <w:p w14:paraId="6F038639" w14:textId="77777777" w:rsidR="00507B18" w:rsidRPr="00103DEA" w:rsidRDefault="00507B18" w:rsidP="00507B18">
      <w:pPr>
        <w:rPr>
          <w:rFonts w:ascii="Arial Narrow" w:hAnsi="Arial Narrow"/>
        </w:rPr>
      </w:pPr>
    </w:p>
    <w:p w14:paraId="75412786" w14:textId="77777777" w:rsidR="00507B18" w:rsidRPr="00103DEA" w:rsidRDefault="00507B18" w:rsidP="00507B18">
      <w:pPr>
        <w:rPr>
          <w:rFonts w:ascii="Arial Narrow" w:hAnsi="Arial Narrow"/>
        </w:rPr>
      </w:pPr>
      <w:r w:rsidRPr="00103DEA">
        <w:rPr>
          <w:rFonts w:ascii="Arial Narrow" w:hAnsi="Arial Narrow"/>
          <w:b/>
        </w:rPr>
        <w:t>SOCIJALNO PODUZETNIŠTVO</w:t>
      </w:r>
      <w:r w:rsidRPr="00103DEA">
        <w:rPr>
          <w:rFonts w:ascii="Arial Narrow" w:hAnsi="Arial Narrow"/>
        </w:rPr>
        <w:t xml:space="preserve">  usmjeriti ćemo se na društvene probleme i senzibilizirati društvenu zajednicu na iste. Nismo orijentirani na profit, već stvaranje društvene vrijednosti Lutkarskom predstavom promovirati ćemo inkluziju i na taj način senzibilizirati društvenu zajednicu</w:t>
      </w:r>
    </w:p>
    <w:p w14:paraId="5F963265" w14:textId="77777777" w:rsidR="00507B18" w:rsidRPr="00103DEA" w:rsidRDefault="00507B18" w:rsidP="00507B18">
      <w:pPr>
        <w:rPr>
          <w:rFonts w:ascii="Arial Narrow" w:hAnsi="Arial Narrow"/>
        </w:rPr>
      </w:pPr>
    </w:p>
    <w:p w14:paraId="20182A21" w14:textId="4FE655C7" w:rsidR="00507B18" w:rsidRDefault="00507B18" w:rsidP="00507B18">
      <w:pPr>
        <w:rPr>
          <w:rFonts w:ascii="Arial Narrow" w:hAnsi="Arial Narrow"/>
        </w:rPr>
      </w:pPr>
      <w:r w:rsidRPr="00103DEA">
        <w:rPr>
          <w:rFonts w:ascii="Arial Narrow" w:hAnsi="Arial Narrow"/>
          <w:b/>
        </w:rPr>
        <w:t>ZELENO PODUZETNIŠTVO</w:t>
      </w:r>
      <w:r w:rsidRPr="00103DEA">
        <w:rPr>
          <w:rFonts w:ascii="Arial Narrow" w:hAnsi="Arial Narrow"/>
        </w:rPr>
        <w:t xml:space="preserve"> ostvarivati ćemo poduzetničke ideje koje nemaju negativan utjecaj na okoliš, odnosno koje čuvaju prirodu i podižu ekološku svijest društvene zajednice!</w:t>
      </w:r>
    </w:p>
    <w:p w14:paraId="52759A8B" w14:textId="77777777" w:rsidR="00CB3639" w:rsidRPr="00103DEA" w:rsidRDefault="00CB3639" w:rsidP="00507B18">
      <w:pPr>
        <w:rPr>
          <w:rFonts w:ascii="Arial Narrow" w:hAnsi="Arial Narrow"/>
        </w:rPr>
      </w:pPr>
    </w:p>
    <w:p w14:paraId="5A14FADF" w14:textId="77777777" w:rsidR="00507B18" w:rsidRPr="00103DEA" w:rsidRDefault="00507B18" w:rsidP="00507B18">
      <w:pPr>
        <w:rPr>
          <w:rFonts w:ascii="Arial Narrow" w:hAnsi="Arial Narrow"/>
        </w:rPr>
      </w:pPr>
      <w:r w:rsidRPr="00103DEA">
        <w:rPr>
          <w:rFonts w:ascii="Arial Narrow" w:hAnsi="Arial Narrow"/>
          <w:b/>
        </w:rPr>
        <w:t>FINANCIJSKA PISMENOST</w:t>
      </w:r>
      <w:r w:rsidRPr="00103DEA">
        <w:rPr>
          <w:rFonts w:ascii="Arial Narrow" w:hAnsi="Arial Narrow"/>
        </w:rPr>
        <w:t xml:space="preserve"> stjecati ćemo osnovna znanja iz područja financija već od prvog razreda, kako bismo naučili kontrolirati potrošnju i ostvarivati financijske ciljeve a time naučiti učinkovito upravljanje financijama!</w:t>
      </w:r>
    </w:p>
    <w:p w14:paraId="71E91067" w14:textId="77777777" w:rsidR="00507B18" w:rsidRPr="00103DEA" w:rsidRDefault="00507B18" w:rsidP="00507B18">
      <w:pPr>
        <w:rPr>
          <w:rFonts w:ascii="Arial Narrow" w:hAnsi="Arial Narrow"/>
        </w:rPr>
      </w:pPr>
    </w:p>
    <w:p w14:paraId="152745FE" w14:textId="77777777" w:rsidR="00507B18" w:rsidRPr="00103DEA" w:rsidRDefault="00507B18" w:rsidP="00507B18">
      <w:pPr>
        <w:rPr>
          <w:rFonts w:ascii="Arial Narrow" w:hAnsi="Arial Narrow"/>
        </w:rPr>
      </w:pPr>
      <w:r w:rsidRPr="00103DEA">
        <w:rPr>
          <w:rFonts w:ascii="Arial Narrow" w:hAnsi="Arial Narrow"/>
          <w:b/>
        </w:rPr>
        <w:t>PROFESIONALNO USMJERAVANJE</w:t>
      </w:r>
      <w:r w:rsidRPr="00103DEA">
        <w:rPr>
          <w:rFonts w:ascii="Arial Narrow" w:hAnsi="Arial Narrow"/>
        </w:rPr>
        <w:t xml:space="preserve">  provoditi ćemo različite aktivnosti, već od prvog razreda, koje osvještavaju pojedincu njegove mogućnosti, kompetencije i interese, a sve u cilju boljeg upravljanja profesionalnom karijerom!</w:t>
      </w:r>
    </w:p>
    <w:p w14:paraId="6EEC80FF" w14:textId="77777777" w:rsidR="00CB3639" w:rsidRDefault="00CB3639" w:rsidP="00507B18">
      <w:pPr>
        <w:rPr>
          <w:rFonts w:ascii="Arial Narrow" w:hAnsi="Arial Narrow"/>
          <w:b/>
        </w:rPr>
      </w:pPr>
    </w:p>
    <w:p w14:paraId="0EBFBAE0" w14:textId="04B6ABE1" w:rsidR="00507B18" w:rsidRPr="00103DEA" w:rsidRDefault="00507B18" w:rsidP="00507B18">
      <w:pPr>
        <w:rPr>
          <w:rFonts w:ascii="Arial Narrow" w:hAnsi="Arial Narrow"/>
          <w:b/>
        </w:rPr>
      </w:pPr>
      <w:r w:rsidRPr="00103DEA">
        <w:rPr>
          <w:rFonts w:ascii="Arial Narrow" w:hAnsi="Arial Narrow"/>
          <w:b/>
        </w:rPr>
        <w:lastRenderedPageBreak/>
        <w:t>RADIONICE I PREDAVANJA TIJEKOM ŠKOLSKE GODINE:</w:t>
      </w:r>
    </w:p>
    <w:p w14:paraId="6C70D640" w14:textId="77777777" w:rsidR="00507B18" w:rsidRPr="00103DEA" w:rsidRDefault="00507B18" w:rsidP="00507B18">
      <w:pPr>
        <w:rPr>
          <w:rFonts w:ascii="Arial Narrow" w:hAnsi="Arial Narrow"/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552"/>
        <w:gridCol w:w="1985"/>
        <w:gridCol w:w="1995"/>
      </w:tblGrid>
      <w:tr w:rsidR="00507B18" w:rsidRPr="00103DEA" w14:paraId="452D7DFB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D83BE7" w14:textId="69D6F0EE" w:rsidR="00507B18" w:rsidRPr="00103DEA" w:rsidRDefault="00CB3639" w:rsidP="00CB3639">
            <w:pPr>
              <w:jc w:val="center"/>
              <w:rPr>
                <w:rFonts w:ascii="Arial Narrow" w:hAnsi="Arial Narrow"/>
                <w:b/>
              </w:rPr>
            </w:pPr>
            <w:r w:rsidRPr="00103DEA">
              <w:rPr>
                <w:rFonts w:ascii="Arial Narrow" w:hAnsi="Arial Narrow"/>
                <w:b/>
              </w:rPr>
              <w:t>Tema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EE10F" w14:textId="08E0D889" w:rsidR="00507B18" w:rsidRPr="00103DEA" w:rsidRDefault="00CB3639" w:rsidP="00CB3639">
            <w:pPr>
              <w:jc w:val="center"/>
              <w:rPr>
                <w:rFonts w:ascii="Arial Narrow" w:hAnsi="Arial Narrow"/>
                <w:b/>
              </w:rPr>
            </w:pPr>
            <w:r w:rsidRPr="00103DEA">
              <w:rPr>
                <w:rFonts w:ascii="Arial Narrow" w:hAnsi="Arial Narrow"/>
                <w:b/>
              </w:rPr>
              <w:t>Ciljana skupina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CFBFA" w14:textId="05650421" w:rsidR="00507B18" w:rsidRPr="00103DEA" w:rsidRDefault="00CB3639" w:rsidP="00CB3639">
            <w:pPr>
              <w:jc w:val="center"/>
              <w:rPr>
                <w:rFonts w:ascii="Arial Narrow" w:hAnsi="Arial Narrow"/>
                <w:b/>
              </w:rPr>
            </w:pPr>
            <w:r w:rsidRPr="00103DEA">
              <w:rPr>
                <w:rFonts w:ascii="Arial Narrow" w:hAnsi="Arial Narrow"/>
                <w:b/>
              </w:rPr>
              <w:t>Voditelj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B8580" w14:textId="5E071C58" w:rsidR="00507B18" w:rsidRPr="00103DEA" w:rsidRDefault="00CB3639" w:rsidP="00CB3639">
            <w:pPr>
              <w:jc w:val="center"/>
              <w:rPr>
                <w:rFonts w:ascii="Arial Narrow" w:hAnsi="Arial Narrow"/>
                <w:b/>
              </w:rPr>
            </w:pPr>
            <w:r w:rsidRPr="00103DEA">
              <w:rPr>
                <w:rFonts w:ascii="Arial Narrow" w:hAnsi="Arial Narrow"/>
                <w:b/>
              </w:rPr>
              <w:t>Vrijeme</w:t>
            </w:r>
          </w:p>
        </w:tc>
      </w:tr>
      <w:tr w:rsidR="00507B18" w:rsidRPr="00103DEA" w14:paraId="2DF82F94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46D109" w14:textId="77777777" w:rsidR="00507B18" w:rsidRPr="00103DEA" w:rsidRDefault="00507B18" w:rsidP="00CB3639">
            <w:pPr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Predstavljanje Erasmus+ mobilnosti i programa profesionalnog usmjeravanja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E31B8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Učiteljsko vijeće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56259B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 xml:space="preserve">Ksenija </w:t>
            </w:r>
            <w:proofErr w:type="spellStart"/>
            <w:r w:rsidRPr="00103DEA">
              <w:rPr>
                <w:rFonts w:ascii="Arial Narrow" w:hAnsi="Arial Narrow"/>
              </w:rPr>
              <w:t>Ondrašek</w:t>
            </w:r>
            <w:proofErr w:type="spell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D62E9" w14:textId="021DA190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rujan</w:t>
            </w:r>
          </w:p>
        </w:tc>
      </w:tr>
      <w:tr w:rsidR="00507B18" w:rsidRPr="00103DEA" w14:paraId="3628F988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461DAE" w14:textId="77777777" w:rsidR="00507B18" w:rsidRPr="00103DEA" w:rsidRDefault="00507B18" w:rsidP="00CB3639">
            <w:pPr>
              <w:rPr>
                <w:rFonts w:ascii="Arial Narrow" w:hAnsi="Arial Narrow"/>
              </w:rPr>
            </w:pPr>
            <w:proofErr w:type="spellStart"/>
            <w:r w:rsidRPr="00103DEA">
              <w:rPr>
                <w:rFonts w:ascii="Arial Narrow" w:hAnsi="Arial Narrow"/>
              </w:rPr>
              <w:t>eTwinning</w:t>
            </w:r>
            <w:proofErr w:type="spellEnd"/>
            <w:r w:rsidRPr="00103DEA">
              <w:rPr>
                <w:rFonts w:ascii="Arial Narrow" w:hAnsi="Arial Narrow"/>
              </w:rPr>
              <w:t xml:space="preserve"> radionica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D642F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Svi 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9113D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 xml:space="preserve">Suzana Delić, </w:t>
            </w:r>
            <w:proofErr w:type="spellStart"/>
            <w:r w:rsidRPr="00103DEA">
              <w:rPr>
                <w:rFonts w:ascii="Arial Narrow" w:hAnsi="Arial Narrow"/>
              </w:rPr>
              <w:t>eTwinning</w:t>
            </w:r>
            <w:proofErr w:type="spellEnd"/>
            <w:r w:rsidRPr="00103DEA">
              <w:rPr>
                <w:rFonts w:ascii="Arial Narrow" w:hAnsi="Arial Narrow"/>
              </w:rPr>
              <w:t xml:space="preserve"> ambasadorica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72F29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rujan</w:t>
            </w:r>
          </w:p>
        </w:tc>
      </w:tr>
      <w:tr w:rsidR="00507B18" w:rsidRPr="00103DEA" w14:paraId="1B2BE525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9B4BD" w14:textId="77777777" w:rsidR="00507B18" w:rsidRPr="00103DEA" w:rsidRDefault="00507B18" w:rsidP="00CB3639">
            <w:pPr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Poticanje financijske pismenosti u školi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7AACC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042C7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 xml:space="preserve">Željka </w:t>
            </w:r>
            <w:proofErr w:type="spellStart"/>
            <w:r w:rsidRPr="00103DEA">
              <w:rPr>
                <w:rFonts w:ascii="Arial Narrow" w:hAnsi="Arial Narrow"/>
              </w:rPr>
              <w:t>Trajbar</w:t>
            </w:r>
            <w:proofErr w:type="spell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EB113" w14:textId="45CBCC95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Tijekom prvog polugodišta</w:t>
            </w:r>
          </w:p>
        </w:tc>
      </w:tr>
      <w:tr w:rsidR="00507B18" w:rsidRPr="00103DEA" w14:paraId="5CC94BE6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27B9A" w14:textId="77777777" w:rsidR="00507B18" w:rsidRPr="00103DEA" w:rsidRDefault="00507B18" w:rsidP="00CB3639">
            <w:pPr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Primjeri dobre prakse – škola u Portugalu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4CC7DE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Učiteljsko vijeće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727A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Lidija Marić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0A28F" w14:textId="36743D9C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Po provedenoj mobilnosti</w:t>
            </w:r>
          </w:p>
        </w:tc>
      </w:tr>
      <w:tr w:rsidR="00507B18" w:rsidRPr="00103DEA" w14:paraId="30CF2DAC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18B73" w14:textId="77777777" w:rsidR="00507B18" w:rsidRPr="00103DEA" w:rsidRDefault="00507B18" w:rsidP="00CB3639">
            <w:pPr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Izrada lutki i maski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F8CE5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Svi 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CD3064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Marko Dolenec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64843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Tijekom prvog polugodišta</w:t>
            </w:r>
          </w:p>
        </w:tc>
      </w:tr>
      <w:tr w:rsidR="00507B18" w:rsidRPr="00103DEA" w14:paraId="07108583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7F8BA" w14:textId="77777777" w:rsidR="00507B18" w:rsidRPr="00103DEA" w:rsidRDefault="00507B18" w:rsidP="00CB3639">
            <w:pPr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Zeleno poduzetništvo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DB7DD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Svi 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346EA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 xml:space="preserve">Maja </w:t>
            </w:r>
            <w:proofErr w:type="spellStart"/>
            <w:r w:rsidRPr="00103DEA">
              <w:rPr>
                <w:rFonts w:ascii="Arial Narrow" w:hAnsi="Arial Narrow"/>
              </w:rPr>
              <w:t>Vunderl</w:t>
            </w:r>
            <w:proofErr w:type="spellEnd"/>
            <w:r w:rsidRPr="00103DEA">
              <w:rPr>
                <w:rFonts w:ascii="Arial Narrow" w:hAnsi="Arial Narrow"/>
              </w:rPr>
              <w:t xml:space="preserve"> Pasarić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47099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Tijekom prvog polugodišta</w:t>
            </w:r>
          </w:p>
        </w:tc>
      </w:tr>
      <w:tr w:rsidR="00507B18" w:rsidRPr="00103DEA" w14:paraId="41CEF666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EA398" w14:textId="77777777" w:rsidR="00507B18" w:rsidRPr="00103DEA" w:rsidRDefault="00507B18" w:rsidP="00CB3639">
            <w:pPr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Dramske tehnike u školi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6D01E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Svi 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DAD6D4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proofErr w:type="spellStart"/>
            <w:r w:rsidRPr="00103DEA">
              <w:rPr>
                <w:rFonts w:ascii="Arial Narrow" w:hAnsi="Arial Narrow"/>
              </w:rPr>
              <w:t>Laila</w:t>
            </w:r>
            <w:proofErr w:type="spellEnd"/>
            <w:r w:rsidRPr="00103DEA">
              <w:rPr>
                <w:rFonts w:ascii="Arial Narrow" w:hAnsi="Arial Narrow"/>
              </w:rPr>
              <w:t xml:space="preserve"> </w:t>
            </w:r>
            <w:proofErr w:type="spellStart"/>
            <w:r w:rsidRPr="00103DEA">
              <w:rPr>
                <w:rFonts w:ascii="Arial Narrow" w:hAnsi="Arial Narrow"/>
              </w:rPr>
              <w:t>Brezak</w:t>
            </w:r>
            <w:proofErr w:type="spell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06B3E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Tijekom drugog polugodišta</w:t>
            </w:r>
          </w:p>
        </w:tc>
      </w:tr>
      <w:tr w:rsidR="00507B18" w:rsidRPr="00103DEA" w14:paraId="4995274A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CF8ED5" w14:textId="77777777" w:rsidR="00507B18" w:rsidRPr="00103DEA" w:rsidRDefault="00507B18" w:rsidP="00CB3639">
            <w:pPr>
              <w:rPr>
                <w:rFonts w:ascii="Arial Narrow" w:hAnsi="Arial Narrow"/>
              </w:rPr>
            </w:pPr>
            <w:proofErr w:type="spellStart"/>
            <w:r w:rsidRPr="00103DEA">
              <w:rPr>
                <w:rFonts w:ascii="Arial Narrow" w:hAnsi="Arial Narrow"/>
              </w:rPr>
              <w:t>Izvanučionička</w:t>
            </w:r>
            <w:proofErr w:type="spellEnd"/>
            <w:r w:rsidRPr="00103DEA">
              <w:rPr>
                <w:rFonts w:ascii="Arial Narrow" w:hAnsi="Arial Narrow"/>
              </w:rPr>
              <w:t xml:space="preserve"> nastava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A74AD0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Učiteljsko vijeće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DC157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 xml:space="preserve">Nevenka </w:t>
            </w:r>
            <w:proofErr w:type="spellStart"/>
            <w:r w:rsidRPr="00103DEA">
              <w:rPr>
                <w:rFonts w:ascii="Arial Narrow" w:hAnsi="Arial Narrow"/>
              </w:rPr>
              <w:t>Kišak</w:t>
            </w:r>
            <w:proofErr w:type="spellEnd"/>
            <w:r w:rsidRPr="00103DEA">
              <w:rPr>
                <w:rFonts w:ascii="Arial Narrow" w:hAnsi="Arial Narrow"/>
              </w:rPr>
              <w:t xml:space="preserve"> </w:t>
            </w:r>
            <w:proofErr w:type="spellStart"/>
            <w:r w:rsidRPr="00103DEA">
              <w:rPr>
                <w:rFonts w:ascii="Arial Narrow" w:hAnsi="Arial Narrow"/>
              </w:rPr>
              <w:t>Gverić</w:t>
            </w:r>
            <w:proofErr w:type="spell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EEDC9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Po provedenoj mobilnosti</w:t>
            </w:r>
          </w:p>
        </w:tc>
      </w:tr>
      <w:tr w:rsidR="00507B18" w:rsidRPr="00103DEA" w14:paraId="5DE58428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111AE" w14:textId="77777777" w:rsidR="00507B18" w:rsidRPr="00103DEA" w:rsidRDefault="00507B18" w:rsidP="00CB3639">
            <w:pPr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Poduzetništvo u školskom okruženju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02B35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Svi zainteresirani učitelji, voditelji sekcija Zadruge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E678C7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Ivana Dujmović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4531E" w14:textId="77777777" w:rsidR="00507B18" w:rsidRPr="00103DEA" w:rsidRDefault="00507B18" w:rsidP="00CB3639">
            <w:pPr>
              <w:jc w:val="center"/>
              <w:rPr>
                <w:rFonts w:ascii="Arial Narrow" w:hAnsi="Arial Narrow"/>
              </w:rPr>
            </w:pPr>
            <w:r w:rsidRPr="00103DEA">
              <w:rPr>
                <w:rFonts w:ascii="Arial Narrow" w:hAnsi="Arial Narrow"/>
              </w:rPr>
              <w:t>Tijekom drugog polugodišta</w:t>
            </w:r>
          </w:p>
        </w:tc>
      </w:tr>
    </w:tbl>
    <w:p w14:paraId="490BDFB4" w14:textId="77777777" w:rsidR="00507B18" w:rsidRPr="00103DEA" w:rsidRDefault="00507B18" w:rsidP="00507B18">
      <w:pPr>
        <w:shd w:val="clear" w:color="auto" w:fill="FFFFFF"/>
        <w:ind w:left="360"/>
        <w:jc w:val="both"/>
        <w:rPr>
          <w:rFonts w:ascii="Arial Narrow" w:hAnsi="Arial Narrow"/>
        </w:rPr>
      </w:pPr>
    </w:p>
    <w:p w14:paraId="6791C8D1" w14:textId="77777777" w:rsidR="00507B18" w:rsidRPr="00103DEA" w:rsidRDefault="00507B18" w:rsidP="00507B18">
      <w:pPr>
        <w:rPr>
          <w:rFonts w:ascii="Arial Narrow" w:hAnsi="Arial Narrow"/>
        </w:rPr>
      </w:pPr>
    </w:p>
    <w:p w14:paraId="5ED1DE41" w14:textId="77777777" w:rsidR="00507B18" w:rsidRPr="00103DEA" w:rsidRDefault="00507B18" w:rsidP="00507B18">
      <w:pPr>
        <w:rPr>
          <w:rFonts w:ascii="Arial Narrow" w:hAnsi="Arial Narrow"/>
        </w:rPr>
      </w:pPr>
    </w:p>
    <w:p w14:paraId="344845C5" w14:textId="77777777" w:rsidR="00507B18" w:rsidRPr="00103DEA" w:rsidRDefault="00507B18" w:rsidP="00507B18">
      <w:pPr>
        <w:shd w:val="clear" w:color="auto" w:fill="FFFFFF"/>
        <w:jc w:val="both"/>
        <w:rPr>
          <w:rFonts w:ascii="Arial Narrow" w:hAnsi="Arial Narrow"/>
        </w:rPr>
      </w:pPr>
    </w:p>
    <w:p w14:paraId="53A96E75" w14:textId="77777777" w:rsidR="00507B18" w:rsidRPr="00103DEA" w:rsidRDefault="00507B18" w:rsidP="00507B18">
      <w:pPr>
        <w:rPr>
          <w:rFonts w:ascii="Arial Narrow" w:hAnsi="Arial Narrow"/>
          <w:b/>
          <w:color w:val="FF0000"/>
        </w:rPr>
      </w:pPr>
    </w:p>
    <w:p w14:paraId="25FF5AD1" w14:textId="77777777" w:rsidR="00507B18" w:rsidRPr="00103DEA" w:rsidRDefault="00507B18" w:rsidP="00507B18">
      <w:pPr>
        <w:rPr>
          <w:rFonts w:ascii="Arial Narrow" w:hAnsi="Arial Narrow"/>
          <w:b/>
          <w:color w:val="FF0000"/>
        </w:rPr>
      </w:pPr>
    </w:p>
    <w:p w14:paraId="504BD55F" w14:textId="77777777" w:rsidR="00507B18" w:rsidRPr="00103DEA" w:rsidRDefault="00507B18" w:rsidP="00507B18">
      <w:pPr>
        <w:rPr>
          <w:rFonts w:ascii="Arial Narrow" w:hAnsi="Arial Narrow"/>
          <w:b/>
          <w:color w:val="FF0000"/>
        </w:rPr>
      </w:pPr>
    </w:p>
    <w:p w14:paraId="0845885D" w14:textId="77777777" w:rsidR="00507B18" w:rsidRPr="00103DEA" w:rsidRDefault="00507B18" w:rsidP="00507B18">
      <w:pPr>
        <w:rPr>
          <w:rFonts w:ascii="Arial Narrow" w:hAnsi="Arial Narrow"/>
          <w:b/>
          <w:color w:val="FF0000"/>
        </w:rPr>
      </w:pPr>
    </w:p>
    <w:p w14:paraId="6E8D0C02" w14:textId="77777777" w:rsidR="00507B18" w:rsidRPr="00103DEA" w:rsidRDefault="00507B18" w:rsidP="00507B18">
      <w:pPr>
        <w:rPr>
          <w:rFonts w:ascii="Arial Narrow" w:hAnsi="Arial Narrow"/>
          <w:b/>
          <w:color w:val="FF0000"/>
        </w:rPr>
      </w:pPr>
    </w:p>
    <w:p w14:paraId="341299B8" w14:textId="77777777" w:rsidR="00507B18" w:rsidRPr="00103DEA" w:rsidRDefault="00507B18" w:rsidP="00507B18">
      <w:pPr>
        <w:rPr>
          <w:rFonts w:ascii="Arial Narrow" w:hAnsi="Arial Narrow"/>
          <w:b/>
          <w:color w:val="FF0000"/>
        </w:rPr>
      </w:pPr>
    </w:p>
    <w:p w14:paraId="489FFE63" w14:textId="77777777" w:rsidR="00507B18" w:rsidRPr="00103DEA" w:rsidRDefault="00507B18" w:rsidP="00507B18">
      <w:pPr>
        <w:rPr>
          <w:rFonts w:ascii="Arial Narrow" w:hAnsi="Arial Narrow"/>
          <w:b/>
          <w:color w:val="FF0000"/>
        </w:rPr>
      </w:pPr>
    </w:p>
    <w:p w14:paraId="3CEEEDF0" w14:textId="77777777" w:rsidR="00507B18" w:rsidRPr="00103DEA" w:rsidRDefault="00507B18" w:rsidP="00507B18">
      <w:pPr>
        <w:rPr>
          <w:rFonts w:ascii="Arial Narrow" w:hAnsi="Arial Narrow"/>
          <w:b/>
          <w:color w:val="FF0000"/>
        </w:rPr>
      </w:pPr>
    </w:p>
    <w:p w14:paraId="352ADF17" w14:textId="77777777" w:rsidR="00507B18" w:rsidRPr="00103DEA" w:rsidRDefault="00507B18" w:rsidP="00507B18">
      <w:pPr>
        <w:rPr>
          <w:rFonts w:ascii="Arial Narrow" w:hAnsi="Arial Narrow"/>
          <w:b/>
          <w:color w:val="FF0000"/>
        </w:rPr>
      </w:pPr>
    </w:p>
    <w:p w14:paraId="48BD3319" w14:textId="77777777" w:rsidR="00507B18" w:rsidRPr="00103DEA" w:rsidRDefault="00507B18" w:rsidP="00507B18">
      <w:pPr>
        <w:rPr>
          <w:rFonts w:ascii="Arial Narrow" w:hAnsi="Arial Narrow"/>
          <w:b/>
          <w:color w:val="FF0000"/>
        </w:rPr>
      </w:pPr>
    </w:p>
    <w:p w14:paraId="1D5E1356" w14:textId="77777777" w:rsidR="00507B18" w:rsidRPr="00103DEA" w:rsidRDefault="00507B18" w:rsidP="00507B18">
      <w:pPr>
        <w:rPr>
          <w:rFonts w:ascii="Arial Narrow" w:hAnsi="Arial Narrow"/>
          <w:b/>
        </w:rPr>
      </w:pPr>
      <w:r w:rsidRPr="00103DEA">
        <w:rPr>
          <w:rFonts w:ascii="Arial Narrow" w:hAnsi="Arial Narrow"/>
          <w:b/>
        </w:rPr>
        <w:tab/>
      </w:r>
    </w:p>
    <w:p w14:paraId="3D188822" w14:textId="77777777" w:rsidR="00507B18" w:rsidRPr="00103DEA" w:rsidRDefault="00507B18" w:rsidP="00507B18">
      <w:pPr>
        <w:rPr>
          <w:rFonts w:ascii="Arial Narrow" w:hAnsi="Arial Narrow"/>
          <w:b/>
        </w:rPr>
      </w:pPr>
    </w:p>
    <w:p w14:paraId="3C8F306B" w14:textId="77777777" w:rsidR="007B2040" w:rsidRPr="00103DEA" w:rsidRDefault="007B2040" w:rsidP="00507B18">
      <w:pPr>
        <w:rPr>
          <w:rFonts w:ascii="Arial Narrow" w:hAnsi="Arial Narrow"/>
        </w:rPr>
      </w:pPr>
    </w:p>
    <w:p w14:paraId="5070C8E7" w14:textId="77777777" w:rsidR="007B2040" w:rsidRDefault="007B2040" w:rsidP="00507B18"/>
    <w:p w14:paraId="2AAECE01" w14:textId="77777777" w:rsidR="007B2040" w:rsidRDefault="007B2040" w:rsidP="00507B18"/>
    <w:p w14:paraId="1E4ECFA5" w14:textId="77777777" w:rsidR="007B2040" w:rsidRDefault="007B2040" w:rsidP="00507B18"/>
    <w:p w14:paraId="7473F990" w14:textId="77777777" w:rsidR="007B2040" w:rsidRDefault="007B2040" w:rsidP="00507B18"/>
    <w:p w14:paraId="6B38D965" w14:textId="77777777" w:rsidR="007B2040" w:rsidRDefault="007B2040" w:rsidP="00507B18"/>
    <w:p w14:paraId="2BD5B15B" w14:textId="77777777" w:rsidR="007B2040" w:rsidRDefault="007B2040" w:rsidP="00507B18"/>
    <w:p w14:paraId="4CB02466" w14:textId="77777777" w:rsidR="00CB3639" w:rsidRDefault="00CB3639" w:rsidP="00507B18">
      <w:pPr>
        <w:rPr>
          <w:b/>
          <w:bCs/>
        </w:rPr>
      </w:pPr>
    </w:p>
    <w:p w14:paraId="3FACB158" w14:textId="77777777" w:rsidR="00CB3639" w:rsidRDefault="00CB3639" w:rsidP="00507B18">
      <w:pPr>
        <w:rPr>
          <w:b/>
          <w:bCs/>
        </w:rPr>
      </w:pPr>
    </w:p>
    <w:p w14:paraId="712B5B89" w14:textId="1C713FE3" w:rsidR="00507B18" w:rsidRPr="00CB3639" w:rsidRDefault="00507B18" w:rsidP="00507B18">
      <w:pPr>
        <w:rPr>
          <w:rFonts w:ascii="Arial Narrow" w:hAnsi="Arial Narrow"/>
          <w:b/>
          <w:bCs/>
        </w:rPr>
      </w:pPr>
      <w:r w:rsidRPr="00CB3639">
        <w:rPr>
          <w:rFonts w:ascii="Arial Narrow" w:hAnsi="Arial Narrow"/>
          <w:b/>
          <w:bCs/>
        </w:rPr>
        <w:lastRenderedPageBreak/>
        <w:t>PROJEKT: Start- Eu-</w:t>
      </w:r>
      <w:proofErr w:type="spellStart"/>
      <w:r w:rsidRPr="00CB3639">
        <w:rPr>
          <w:rFonts w:ascii="Arial Narrow" w:hAnsi="Arial Narrow"/>
          <w:b/>
          <w:bCs/>
        </w:rPr>
        <w:t>Up</w:t>
      </w:r>
      <w:proofErr w:type="spellEnd"/>
      <w:r w:rsidRPr="00CB3639">
        <w:rPr>
          <w:rFonts w:ascii="Arial Narrow" w:hAnsi="Arial Narrow"/>
          <w:b/>
          <w:bCs/>
        </w:rPr>
        <w:t>,</w:t>
      </w:r>
    </w:p>
    <w:p w14:paraId="27639926" w14:textId="77777777" w:rsidR="00507B18" w:rsidRPr="00CB3639" w:rsidRDefault="00507B18" w:rsidP="00507B18">
      <w:pPr>
        <w:rPr>
          <w:rFonts w:ascii="Arial Narrow" w:hAnsi="Arial Narrow"/>
          <w:b/>
          <w:bCs/>
        </w:rPr>
      </w:pPr>
      <w:r w:rsidRPr="00CB3639">
        <w:rPr>
          <w:rFonts w:ascii="Arial Narrow" w:hAnsi="Arial Narrow"/>
          <w:b/>
          <w:bCs/>
        </w:rPr>
        <w:t>ERASMUS+ KA2 projekt 1.9.2019.-31.8.2021.</w:t>
      </w:r>
    </w:p>
    <w:p w14:paraId="32F6FC61" w14:textId="77777777" w:rsidR="00507B18" w:rsidRPr="00CB3639" w:rsidRDefault="00507B18" w:rsidP="00507B18">
      <w:pPr>
        <w:rPr>
          <w:rFonts w:ascii="Arial Narrow" w:hAnsi="Arial Narrow"/>
          <w:b/>
          <w:bCs/>
        </w:rPr>
      </w:pPr>
      <w:r w:rsidRPr="00CB3639">
        <w:rPr>
          <w:rFonts w:ascii="Arial Narrow" w:hAnsi="Arial Narrow"/>
          <w:b/>
          <w:bCs/>
        </w:rPr>
        <w:t>Zemlje partneri: Rumunjska, Španjolska, Portugal, Italija, Turska i Hrvatska.</w:t>
      </w:r>
    </w:p>
    <w:p w14:paraId="63F1CC57" w14:textId="77777777" w:rsidR="00507B18" w:rsidRPr="00CB3639" w:rsidRDefault="00507B18" w:rsidP="00507B18">
      <w:pPr>
        <w:rPr>
          <w:rFonts w:ascii="Arial Narrow" w:hAnsi="Arial Narrow" w:cs="Arial"/>
        </w:rPr>
      </w:pPr>
      <w:r w:rsidRPr="00CB3639">
        <w:rPr>
          <w:rFonts w:ascii="Arial Narrow" w:hAnsi="Arial Narrow" w:cs="Arial"/>
        </w:rPr>
        <w:t>Ovaj projekt vezan je uz teme osnaživanja poduzetničkog duha kod učenika od najranije dobi.</w:t>
      </w:r>
    </w:p>
    <w:p w14:paraId="4E3924AF" w14:textId="77777777" w:rsidR="00507B18" w:rsidRPr="00CB3639" w:rsidRDefault="00507B18" w:rsidP="00507B18">
      <w:pPr>
        <w:rPr>
          <w:rFonts w:ascii="Arial Narrow" w:hAnsi="Arial Narrow" w:cs="Arial"/>
        </w:rPr>
      </w:pPr>
      <w:r w:rsidRPr="00CB3639">
        <w:rPr>
          <w:rFonts w:ascii="Arial Narrow" w:hAnsi="Arial Narrow" w:cs="Arial"/>
        </w:rPr>
        <w:t xml:space="preserve">Kako bi se što bolje prilagodili tržištu rada u svojoj budućnosti učenicima treba što ranije početi osnaživati njihove poduzetničke kompetencije. To je najvažniji cilj projekta. </w:t>
      </w:r>
    </w:p>
    <w:p w14:paraId="014129D1" w14:textId="77777777" w:rsidR="00507B18" w:rsidRPr="00CB3639" w:rsidRDefault="00507B18" w:rsidP="00507B18">
      <w:pPr>
        <w:rPr>
          <w:rFonts w:ascii="Arial Narrow" w:hAnsi="Arial Narrow" w:cs="Arial"/>
        </w:rPr>
      </w:pPr>
      <w:r w:rsidRPr="00CB3639">
        <w:rPr>
          <w:rFonts w:ascii="Arial Narrow" w:hAnsi="Arial Narrow" w:cs="Arial"/>
        </w:rPr>
        <w:t>Projekt se bavi promicanjem lokalnih proizvoda i osnaživanjem lokalne ekonomije kroz očuvanje kulturne tradicije.</w:t>
      </w:r>
    </w:p>
    <w:p w14:paraId="3BEDDB0B" w14:textId="77777777" w:rsidR="00507B18" w:rsidRPr="00CB3639" w:rsidRDefault="00507B18" w:rsidP="00507B18">
      <w:pPr>
        <w:rPr>
          <w:rFonts w:ascii="Arial Narrow" w:hAnsi="Arial Narrow" w:cs="Arial"/>
        </w:rPr>
      </w:pPr>
      <w:r w:rsidRPr="00CB3639">
        <w:rPr>
          <w:rFonts w:ascii="Arial Narrow" w:hAnsi="Arial Narrow" w:cs="Arial"/>
        </w:rPr>
        <w:t>Učenici i njihovi mentori osnivaju fiktivnu tvrtku koja se bavi:</w:t>
      </w:r>
    </w:p>
    <w:p w14:paraId="2EF8FD9B" w14:textId="77777777" w:rsidR="00507B18" w:rsidRPr="00CB3639" w:rsidRDefault="00507B18" w:rsidP="00507B18">
      <w:pPr>
        <w:rPr>
          <w:rFonts w:ascii="Arial Narrow" w:hAnsi="Arial Narrow" w:cs="Arial"/>
        </w:rPr>
      </w:pPr>
      <w:r w:rsidRPr="00CB3639">
        <w:rPr>
          <w:rFonts w:ascii="Arial Narrow" w:hAnsi="Arial Narrow" w:cs="Arial"/>
        </w:rPr>
        <w:t>- istraživanjem tržišta</w:t>
      </w:r>
    </w:p>
    <w:p w14:paraId="2125E2A0" w14:textId="77777777" w:rsidR="00507B18" w:rsidRPr="00CB3639" w:rsidRDefault="00507B18" w:rsidP="00507B18">
      <w:pPr>
        <w:rPr>
          <w:rFonts w:ascii="Arial Narrow" w:hAnsi="Arial Narrow" w:cs="Arial"/>
        </w:rPr>
      </w:pPr>
      <w:r w:rsidRPr="00CB3639">
        <w:rPr>
          <w:rFonts w:ascii="Arial Narrow" w:hAnsi="Arial Narrow" w:cs="Arial"/>
        </w:rPr>
        <w:t>- pronalaskom potencijalnih kupaca</w:t>
      </w:r>
    </w:p>
    <w:p w14:paraId="4573DA42" w14:textId="77777777" w:rsidR="00507B18" w:rsidRPr="00CB3639" w:rsidRDefault="00507B18" w:rsidP="00507B18">
      <w:pPr>
        <w:rPr>
          <w:rFonts w:ascii="Arial Narrow" w:hAnsi="Arial Narrow" w:cs="Arial"/>
        </w:rPr>
      </w:pPr>
      <w:r w:rsidRPr="00CB3639">
        <w:rPr>
          <w:rFonts w:ascii="Arial Narrow" w:hAnsi="Arial Narrow" w:cs="Arial"/>
        </w:rPr>
        <w:t>- provođenjem istraživanja o navikama lokalnog stanovništva</w:t>
      </w:r>
    </w:p>
    <w:p w14:paraId="0888F06B" w14:textId="77777777" w:rsidR="00507B18" w:rsidRPr="00CB3639" w:rsidRDefault="00507B18" w:rsidP="00507B18">
      <w:pPr>
        <w:rPr>
          <w:rFonts w:ascii="Arial Narrow" w:hAnsi="Arial Narrow" w:cs="Arial"/>
        </w:rPr>
      </w:pPr>
      <w:r w:rsidRPr="00CB3639">
        <w:rPr>
          <w:rFonts w:ascii="Arial Narrow" w:hAnsi="Arial Narrow" w:cs="Arial"/>
        </w:rPr>
        <w:t>- kreiranjem virtualnog poduzeća (organizacija sastanaka s lokalnim poslodavcima, poduzećima, udrugama, Ekonomskim institutom i fakultetom te ostalim gospodarskim sudionicima prisutnim u lokalnoj zajednici… )</w:t>
      </w:r>
    </w:p>
    <w:p w14:paraId="087BF591" w14:textId="77777777" w:rsidR="00507B18" w:rsidRPr="00CB3639" w:rsidRDefault="00507B18" w:rsidP="00507B18">
      <w:pPr>
        <w:rPr>
          <w:rFonts w:ascii="Arial Narrow" w:hAnsi="Arial Narrow" w:cs="Arial"/>
        </w:rPr>
      </w:pPr>
      <w:r w:rsidRPr="00CB3639">
        <w:rPr>
          <w:rFonts w:ascii="Arial Narrow" w:hAnsi="Arial Narrow" w:cs="Arial"/>
        </w:rPr>
        <w:t>Projektom će se uz poduzetničke kompetencije poticati učenje raznih jezika (osobito engleskog jezika) te ojačati ICT kompetencije kod učenika.</w:t>
      </w:r>
    </w:p>
    <w:p w14:paraId="1688741A" w14:textId="77777777" w:rsidR="00507B18" w:rsidRPr="00CB3639" w:rsidRDefault="00507B18" w:rsidP="00507B18">
      <w:pPr>
        <w:rPr>
          <w:rFonts w:ascii="Arial Narrow" w:hAnsi="Arial Narrow" w:cs="Arial"/>
        </w:rPr>
      </w:pPr>
      <w:r w:rsidRPr="00CB3639">
        <w:rPr>
          <w:rFonts w:ascii="Arial Narrow" w:hAnsi="Arial Narrow" w:cs="Arial"/>
        </w:rPr>
        <w:t xml:space="preserve">Kroz projekt se potiče timski rad, poštivanje raznolikosti i multikulturalnosti. Svoje proizvode učenici će prezentirati na školskim i lokalnim sajmovima.  </w:t>
      </w:r>
    </w:p>
    <w:p w14:paraId="0BDAB44F" w14:textId="77777777" w:rsidR="00507B18" w:rsidRPr="00CB3639" w:rsidRDefault="00507B18" w:rsidP="00507B18">
      <w:pPr>
        <w:rPr>
          <w:rFonts w:ascii="Arial Narrow" w:hAnsi="Arial Narrow" w:cs="Arial"/>
        </w:rPr>
      </w:pPr>
    </w:p>
    <w:p w14:paraId="6043EA47" w14:textId="77777777" w:rsidR="00507B18" w:rsidRPr="00CB3639" w:rsidRDefault="00507B18" w:rsidP="00507B18">
      <w:pPr>
        <w:rPr>
          <w:rFonts w:ascii="Arial Narrow" w:hAnsi="Arial Narrow" w:cs="Arial"/>
          <w:b/>
        </w:rPr>
      </w:pPr>
      <w:r w:rsidRPr="00CB3639">
        <w:rPr>
          <w:rFonts w:ascii="Arial Narrow" w:hAnsi="Arial Narrow" w:cs="Arial"/>
          <w:b/>
        </w:rPr>
        <w:t>Mobilnosti nastavnika na temu:</w:t>
      </w:r>
    </w:p>
    <w:tbl>
      <w:tblPr>
        <w:tblW w:w="908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722"/>
        <w:gridCol w:w="2382"/>
        <w:gridCol w:w="2154"/>
        <w:gridCol w:w="1826"/>
      </w:tblGrid>
      <w:tr w:rsidR="00507B18" w:rsidRPr="00CB3639" w14:paraId="5D23D29B" w14:textId="77777777" w:rsidTr="00CB3639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4744E4" w14:textId="5878E3D4" w:rsidR="00507B18" w:rsidRPr="00CB3639" w:rsidRDefault="00CB3639" w:rsidP="00CB3639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CB3639">
              <w:rPr>
                <w:rFonts w:ascii="Arial Narrow" w:hAnsi="Arial Narrow" w:cs="Arial"/>
                <w:b/>
                <w:bCs/>
              </w:rPr>
              <w:t>Tema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ABFF0" w14:textId="2E9755E0" w:rsidR="00507B18" w:rsidRPr="00CB3639" w:rsidRDefault="00CB3639" w:rsidP="00CB3639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CB3639">
              <w:rPr>
                <w:rFonts w:ascii="Arial Narrow" w:hAnsi="Arial Narrow" w:cs="Arial"/>
                <w:b/>
                <w:bCs/>
              </w:rPr>
              <w:t>Ciljana skupina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121D40" w14:textId="18C58763" w:rsidR="00507B18" w:rsidRPr="00CB3639" w:rsidRDefault="00CB3639" w:rsidP="00CB3639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CB3639">
              <w:rPr>
                <w:rFonts w:ascii="Arial Narrow" w:hAnsi="Arial Narrow" w:cs="Arial"/>
                <w:b/>
                <w:bCs/>
              </w:rPr>
              <w:t>Voditelj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8E987" w14:textId="0DC5E73D" w:rsidR="00507B18" w:rsidRPr="00CB3639" w:rsidRDefault="00CB3639" w:rsidP="00CB3639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CB3639">
              <w:rPr>
                <w:rFonts w:ascii="Arial Narrow" w:hAnsi="Arial Narrow" w:cs="Arial"/>
                <w:b/>
                <w:bCs/>
              </w:rPr>
              <w:t>Vrijeme</w:t>
            </w:r>
          </w:p>
        </w:tc>
      </w:tr>
      <w:tr w:rsidR="00507B18" w:rsidRPr="00CB3639" w14:paraId="4501ABA8" w14:textId="77777777" w:rsidTr="00CB3639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167CD" w14:textId="77777777" w:rsid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 xml:space="preserve">Istraživanje tržišta – </w:t>
            </w:r>
          </w:p>
          <w:p w14:paraId="42537A2C" w14:textId="48AEADE1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 xml:space="preserve">ustroj poduzeća,  web, </w:t>
            </w:r>
            <w:r w:rsidR="00CB3639">
              <w:rPr>
                <w:rFonts w:ascii="Arial Narrow" w:hAnsi="Arial Narrow" w:cs="Arial"/>
              </w:rPr>
              <w:t xml:space="preserve"> F</w:t>
            </w:r>
            <w:r w:rsidRPr="00CB3639">
              <w:rPr>
                <w:rFonts w:ascii="Arial Narrow" w:hAnsi="Arial Narrow" w:cs="Arial"/>
              </w:rPr>
              <w:t>acebook, logo</w:t>
            </w:r>
          </w:p>
          <w:p w14:paraId="0D0439D2" w14:textId="7E082638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Ljudski potencijali – vrste poduzetnika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AEE2D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Svi zainteresirani učitelji i učenici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019B9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 xml:space="preserve">Ksenija </w:t>
            </w:r>
            <w:proofErr w:type="spellStart"/>
            <w:r w:rsidRPr="00CB3639">
              <w:rPr>
                <w:rFonts w:ascii="Arial Narrow" w:hAnsi="Arial Narrow" w:cs="Arial"/>
              </w:rPr>
              <w:t>Ondrašek</w:t>
            </w:r>
            <w:proofErr w:type="spellEnd"/>
            <w:r w:rsidRPr="00CB3639">
              <w:rPr>
                <w:rFonts w:ascii="Arial Narrow" w:hAnsi="Arial Narrow" w:cs="Arial"/>
              </w:rPr>
              <w:t xml:space="preserve"> i Sanela Tot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7C544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Španjolska</w:t>
            </w:r>
          </w:p>
          <w:p w14:paraId="6487B398" w14:textId="19AF3133" w:rsidR="00507B18" w:rsidRPr="00CB3639" w:rsidRDefault="00CB3639" w:rsidP="00CB363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0</w:t>
            </w:r>
            <w:r w:rsidR="00507B18" w:rsidRPr="00CB3639">
              <w:rPr>
                <w:rFonts w:ascii="Arial Narrow" w:hAnsi="Arial Narrow" w:cs="Arial"/>
              </w:rPr>
              <w:t>4. – 8. 11. 2019.</w:t>
            </w:r>
          </w:p>
        </w:tc>
      </w:tr>
      <w:tr w:rsidR="00507B18" w:rsidRPr="00CB3639" w14:paraId="51EA8E10" w14:textId="77777777" w:rsidTr="00CB3639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312E9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Financijski i pravni aspekti poduzeća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2D45B3" w14:textId="70FF38EE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Svi zainteresirani učitelji i učenici (pogotovo oni uključeni u INA – financijska pismenost)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7CD87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 xml:space="preserve">Vlatka Kovač, Dubravka </w:t>
            </w:r>
            <w:proofErr w:type="spellStart"/>
            <w:r w:rsidRPr="00CB3639">
              <w:rPr>
                <w:rFonts w:ascii="Arial Narrow" w:hAnsi="Arial Narrow" w:cs="Arial"/>
              </w:rPr>
              <w:t>Kosier</w:t>
            </w:r>
            <w:proofErr w:type="spellEnd"/>
            <w:r w:rsidRPr="00CB3639">
              <w:rPr>
                <w:rFonts w:ascii="Arial Narrow" w:hAnsi="Arial Narrow" w:cs="Arial"/>
              </w:rPr>
              <w:t xml:space="preserve"> </w:t>
            </w:r>
            <w:proofErr w:type="spellStart"/>
            <w:r w:rsidRPr="00CB3639">
              <w:rPr>
                <w:rFonts w:ascii="Arial Narrow" w:hAnsi="Arial Narrow" w:cs="Arial"/>
              </w:rPr>
              <w:t>Čakarun</w:t>
            </w:r>
            <w:proofErr w:type="spellEnd"/>
          </w:p>
          <w:p w14:paraId="01F4844C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3F954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Portugal</w:t>
            </w:r>
          </w:p>
          <w:p w14:paraId="0E00DB52" w14:textId="7056E880" w:rsidR="00507B18" w:rsidRPr="00CB3639" w:rsidRDefault="00CB3639" w:rsidP="00CB363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veljača</w:t>
            </w:r>
            <w:r w:rsidR="00507B18" w:rsidRPr="00CB3639">
              <w:rPr>
                <w:rFonts w:ascii="Arial Narrow" w:hAnsi="Arial Narrow" w:cs="Arial"/>
              </w:rPr>
              <w:t xml:space="preserve"> 2020.</w:t>
            </w:r>
          </w:p>
        </w:tc>
      </w:tr>
      <w:tr w:rsidR="00507B18" w:rsidRPr="00CB3639" w14:paraId="213FE657" w14:textId="77777777" w:rsidTr="00CB3639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8DB46" w14:textId="1D9CF39E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Proizvodnja</w:t>
            </w:r>
          </w:p>
          <w:p w14:paraId="21E0CFA4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Kontrola kvalitete proizvoda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8A9DCB" w14:textId="293AC65F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Zainteresirani učitelji i učenici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45F13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Svi Erasmus učitelji i učenici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005B6" w14:textId="4ED8F969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HRVATSKA domaćin</w:t>
            </w:r>
          </w:p>
          <w:p w14:paraId="02EEE124" w14:textId="2506D4BB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Travanj 2020.</w:t>
            </w:r>
          </w:p>
        </w:tc>
      </w:tr>
      <w:tr w:rsidR="00507B18" w:rsidRPr="00CB3639" w14:paraId="08686BBD" w14:textId="77777777" w:rsidTr="00CB3639">
        <w:trPr>
          <w:trHeight w:val="1104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45D4B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Trgovina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2BCDE1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Zainteresirani učitelji i učenici (uključeni u Zadrugu)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5FD16" w14:textId="513AA8E8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 xml:space="preserve">Maja </w:t>
            </w:r>
            <w:proofErr w:type="spellStart"/>
            <w:r w:rsidRPr="00CB3639">
              <w:rPr>
                <w:rFonts w:ascii="Arial Narrow" w:hAnsi="Arial Narrow" w:cs="Arial"/>
              </w:rPr>
              <w:t>Vunderl</w:t>
            </w:r>
            <w:proofErr w:type="spellEnd"/>
            <w:r w:rsidRPr="00CB3639">
              <w:rPr>
                <w:rFonts w:ascii="Arial Narrow" w:hAnsi="Arial Narrow" w:cs="Arial"/>
              </w:rPr>
              <w:t xml:space="preserve"> Pasarić i Lidija</w:t>
            </w:r>
            <w:r w:rsidR="00CB3639">
              <w:rPr>
                <w:rFonts w:ascii="Arial Narrow" w:hAnsi="Arial Narrow" w:cs="Arial"/>
              </w:rPr>
              <w:t xml:space="preserve"> </w:t>
            </w:r>
            <w:r w:rsidRPr="00CB3639">
              <w:rPr>
                <w:rFonts w:ascii="Arial Narrow" w:hAnsi="Arial Narrow" w:cs="Arial"/>
              </w:rPr>
              <w:t>Marić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B38B7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Italija</w:t>
            </w:r>
          </w:p>
          <w:p w14:paraId="08CBAAE9" w14:textId="1F71E48C" w:rsidR="00507B18" w:rsidRPr="00CB3639" w:rsidRDefault="00CB3639" w:rsidP="00CB363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listopad</w:t>
            </w:r>
            <w:r w:rsidR="00507B18" w:rsidRPr="00CB3639">
              <w:rPr>
                <w:rFonts w:ascii="Arial Narrow" w:hAnsi="Arial Narrow" w:cs="Arial"/>
              </w:rPr>
              <w:t xml:space="preserve"> 2020.</w:t>
            </w:r>
          </w:p>
        </w:tc>
      </w:tr>
      <w:tr w:rsidR="00507B18" w:rsidRPr="00CB3639" w14:paraId="2315EC7A" w14:textId="77777777" w:rsidTr="00CB3639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F9E2E4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Nabava i distribucija proizvoda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0E3A3" w14:textId="1445E118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Zainteresirani učitelji i učenici (uključeni u Zadrugu)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9A733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Svi Erasmus učitelji i učenici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03833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Turska</w:t>
            </w:r>
          </w:p>
          <w:p w14:paraId="75C8F349" w14:textId="3E92BA32" w:rsidR="00507B18" w:rsidRPr="00CB3639" w:rsidRDefault="00CB3639" w:rsidP="00CB363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</w:t>
            </w:r>
            <w:r w:rsidR="00507B18" w:rsidRPr="00CB3639">
              <w:rPr>
                <w:rFonts w:ascii="Arial Narrow" w:hAnsi="Arial Narrow" w:cs="Arial"/>
              </w:rPr>
              <w:t>eljača 2021.</w:t>
            </w:r>
          </w:p>
          <w:p w14:paraId="392A33E7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(Skype)</w:t>
            </w:r>
          </w:p>
        </w:tc>
      </w:tr>
      <w:tr w:rsidR="00507B18" w:rsidRPr="00CB3639" w14:paraId="64BAA5C3" w14:textId="77777777" w:rsidTr="00CB3639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DC9B5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Završni sastanak partnera u projektu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CFDFDF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Učiteljsko vijeće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CC53EB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Marko Dolenec</w:t>
            </w:r>
          </w:p>
          <w:p w14:paraId="6833816F" w14:textId="6F598D1F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Tatjana Šikić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96382" w14:textId="74E5153F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Rumunjska</w:t>
            </w:r>
          </w:p>
          <w:p w14:paraId="6C6B2015" w14:textId="77777777" w:rsidR="00507B18" w:rsidRPr="00CB3639" w:rsidRDefault="00507B18" w:rsidP="00CB3639">
            <w:pPr>
              <w:jc w:val="center"/>
              <w:rPr>
                <w:rFonts w:ascii="Arial Narrow" w:hAnsi="Arial Narrow" w:cs="Arial"/>
              </w:rPr>
            </w:pPr>
            <w:r w:rsidRPr="00CB3639">
              <w:rPr>
                <w:rFonts w:ascii="Arial Narrow" w:hAnsi="Arial Narrow" w:cs="Arial"/>
              </w:rPr>
              <w:t>Svibanj 2021.</w:t>
            </w:r>
          </w:p>
        </w:tc>
      </w:tr>
    </w:tbl>
    <w:p w14:paraId="6776057A" w14:textId="77777777" w:rsidR="00507B18" w:rsidRDefault="00507B18" w:rsidP="00507B18">
      <w:pPr>
        <w:rPr>
          <w:b/>
        </w:rPr>
      </w:pPr>
    </w:p>
    <w:p w14:paraId="6E0367F6" w14:textId="77777777" w:rsidR="00CB3639" w:rsidRDefault="00CB3639" w:rsidP="00507B18">
      <w:pPr>
        <w:rPr>
          <w:b/>
        </w:rPr>
      </w:pPr>
    </w:p>
    <w:p w14:paraId="4C1AF0CD" w14:textId="77777777" w:rsidR="00CB3639" w:rsidRDefault="00CB3639" w:rsidP="00507B18">
      <w:pPr>
        <w:rPr>
          <w:b/>
        </w:rPr>
      </w:pPr>
    </w:p>
    <w:p w14:paraId="289E49D4" w14:textId="77777777" w:rsidR="00CB3639" w:rsidRDefault="00CB3639" w:rsidP="00507B18">
      <w:pPr>
        <w:rPr>
          <w:b/>
        </w:rPr>
      </w:pPr>
    </w:p>
    <w:p w14:paraId="4D1267A0" w14:textId="77777777" w:rsidR="00CB3639" w:rsidRDefault="00CB3639" w:rsidP="00507B18">
      <w:pPr>
        <w:rPr>
          <w:b/>
        </w:rPr>
      </w:pPr>
    </w:p>
    <w:p w14:paraId="5F9F0FB4" w14:textId="77777777" w:rsidR="00CB3639" w:rsidRDefault="00CB3639" w:rsidP="00507B18">
      <w:pPr>
        <w:rPr>
          <w:b/>
        </w:rPr>
      </w:pPr>
    </w:p>
    <w:p w14:paraId="19BD3E98" w14:textId="77777777" w:rsidR="00CB3639" w:rsidRDefault="00CB3639" w:rsidP="00507B18">
      <w:pPr>
        <w:rPr>
          <w:b/>
        </w:rPr>
      </w:pPr>
    </w:p>
    <w:p w14:paraId="35BCF8C8" w14:textId="52DFAD1B" w:rsidR="00507B18" w:rsidRPr="00CB3639" w:rsidRDefault="00507B18" w:rsidP="00507B18">
      <w:pPr>
        <w:rPr>
          <w:rFonts w:ascii="Arial Narrow" w:hAnsi="Arial Narrow"/>
          <w:b/>
          <w:color w:val="FF0000"/>
        </w:rPr>
      </w:pPr>
      <w:r w:rsidRPr="00CB3639">
        <w:rPr>
          <w:rFonts w:ascii="Arial Narrow" w:hAnsi="Arial Narrow"/>
          <w:b/>
        </w:rPr>
        <w:lastRenderedPageBreak/>
        <w:t>7.5.</w:t>
      </w:r>
      <w:r w:rsidR="00CB3639">
        <w:rPr>
          <w:rFonts w:ascii="Arial Narrow" w:hAnsi="Arial Narrow"/>
          <w:b/>
        </w:rPr>
        <w:t xml:space="preserve"> </w:t>
      </w:r>
      <w:r w:rsidRPr="00CB3639">
        <w:rPr>
          <w:rFonts w:ascii="Arial Narrow" w:hAnsi="Arial Narrow"/>
          <w:b/>
        </w:rPr>
        <w:t>Program jačanja učiteljskih kompetencija u radu s mladima</w:t>
      </w:r>
      <w:r w:rsidRPr="00CB3639">
        <w:rPr>
          <w:rFonts w:ascii="Arial Narrow" w:hAnsi="Arial Narrow"/>
          <w:b/>
          <w:color w:val="FF0000"/>
        </w:rPr>
        <w:t xml:space="preserve">  </w:t>
      </w:r>
    </w:p>
    <w:p w14:paraId="2DA0D3DE" w14:textId="77777777" w:rsidR="00507B18" w:rsidRPr="00CB3639" w:rsidRDefault="00507B18" w:rsidP="00507B18">
      <w:pPr>
        <w:rPr>
          <w:rFonts w:ascii="Arial Narrow" w:hAnsi="Arial Narrow"/>
          <w:b/>
          <w:color w:val="FF0000"/>
        </w:rPr>
      </w:pPr>
    </w:p>
    <w:p w14:paraId="0DECC2DE" w14:textId="77777777" w:rsidR="00507B18" w:rsidRPr="00CB3639" w:rsidRDefault="00507B18" w:rsidP="00507B18">
      <w:pPr>
        <w:rPr>
          <w:rFonts w:ascii="Arial Narrow" w:hAnsi="Arial Narrow"/>
        </w:rPr>
      </w:pPr>
      <w:r w:rsidRPr="00CB3639">
        <w:rPr>
          <w:rFonts w:ascii="Arial Narrow" w:hAnsi="Arial Narrow"/>
        </w:rPr>
        <w:t xml:space="preserve">U suradnji s vanjskim predavačima Poliklinike za zaštitu mentalnog zdravlja djece i mladih i Centrom za zdravlje mladih  provest će se dvije edukacije za sve učitelje škole  u cilju  promicanja zdravlja, zaštite mentalnog zdravlja djece i mladih. </w:t>
      </w:r>
    </w:p>
    <w:p w14:paraId="4EFC829C" w14:textId="77777777" w:rsidR="00507B18" w:rsidRPr="00CB3639" w:rsidRDefault="00507B18" w:rsidP="00507B18">
      <w:pPr>
        <w:rPr>
          <w:rFonts w:ascii="Arial Narrow" w:hAnsi="Arial Narrow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552"/>
        <w:gridCol w:w="1985"/>
        <w:gridCol w:w="1995"/>
      </w:tblGrid>
      <w:tr w:rsidR="00507B18" w:rsidRPr="00CB3639" w14:paraId="4A829C0C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2B6AD8" w14:textId="55881FE7" w:rsidR="00507B18" w:rsidRPr="00CB3639" w:rsidRDefault="00507B18" w:rsidP="00CB3639">
            <w:pPr>
              <w:jc w:val="center"/>
              <w:rPr>
                <w:rFonts w:ascii="Arial Narrow" w:hAnsi="Arial Narrow"/>
                <w:b/>
                <w:bCs/>
              </w:rPr>
            </w:pPr>
            <w:r w:rsidRPr="00CB3639">
              <w:rPr>
                <w:rFonts w:ascii="Arial Narrow" w:hAnsi="Arial Narrow"/>
                <w:b/>
                <w:bCs/>
              </w:rPr>
              <w:t>T</w:t>
            </w:r>
            <w:r w:rsidR="00CB3639" w:rsidRPr="00CB3639">
              <w:rPr>
                <w:rFonts w:ascii="Arial Narrow" w:hAnsi="Arial Narrow"/>
                <w:b/>
                <w:bCs/>
              </w:rPr>
              <w:t>ema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EC7F2" w14:textId="501D2768" w:rsidR="00507B18" w:rsidRPr="00CB3639" w:rsidRDefault="00CB3639" w:rsidP="00CB3639">
            <w:pPr>
              <w:jc w:val="center"/>
              <w:rPr>
                <w:rFonts w:ascii="Arial Narrow" w:hAnsi="Arial Narrow"/>
                <w:b/>
                <w:bCs/>
              </w:rPr>
            </w:pPr>
            <w:r w:rsidRPr="00CB3639">
              <w:rPr>
                <w:rFonts w:ascii="Arial Narrow" w:hAnsi="Arial Narrow"/>
                <w:b/>
                <w:bCs/>
              </w:rPr>
              <w:t>Ciljana skupina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3962D7" w14:textId="31262881" w:rsidR="00507B18" w:rsidRPr="00CB3639" w:rsidRDefault="00CB3639" w:rsidP="00CB3639">
            <w:pPr>
              <w:jc w:val="center"/>
              <w:rPr>
                <w:rFonts w:ascii="Arial Narrow" w:hAnsi="Arial Narrow"/>
                <w:b/>
                <w:bCs/>
              </w:rPr>
            </w:pPr>
            <w:r w:rsidRPr="00CB3639">
              <w:rPr>
                <w:rFonts w:ascii="Arial Narrow" w:hAnsi="Arial Narrow"/>
                <w:b/>
                <w:bCs/>
              </w:rPr>
              <w:t>Voditelj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17001" w14:textId="58211DF0" w:rsidR="00507B18" w:rsidRPr="00CB3639" w:rsidRDefault="00CB3639" w:rsidP="00CB3639">
            <w:pPr>
              <w:jc w:val="center"/>
              <w:rPr>
                <w:rFonts w:ascii="Arial Narrow" w:hAnsi="Arial Narrow"/>
                <w:b/>
                <w:bCs/>
              </w:rPr>
            </w:pPr>
            <w:r w:rsidRPr="00CB3639">
              <w:rPr>
                <w:rFonts w:ascii="Arial Narrow" w:hAnsi="Arial Narrow"/>
                <w:b/>
                <w:bCs/>
              </w:rPr>
              <w:t>Vrijeme</w:t>
            </w:r>
          </w:p>
        </w:tc>
      </w:tr>
      <w:tr w:rsidR="00507B18" w:rsidRPr="00CB3639" w14:paraId="2E475E08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95DBE" w14:textId="06885E8F" w:rsidR="00507B18" w:rsidRPr="00CB3639" w:rsidRDefault="00CB3639" w:rsidP="00CB3639">
            <w:pPr>
              <w:jc w:val="center"/>
              <w:rPr>
                <w:rFonts w:ascii="Arial Narrow" w:hAnsi="Arial Narrow"/>
              </w:rPr>
            </w:pPr>
            <w:r w:rsidRPr="00CB3639">
              <w:rPr>
                <w:rFonts w:ascii="Arial Narrow" w:hAnsi="Arial Narrow"/>
              </w:rPr>
              <w:t>Vršnjačko nasilje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7DEC48" w14:textId="77777777" w:rsidR="00507B18" w:rsidRPr="00CB3639" w:rsidRDefault="00507B18" w:rsidP="00CB3639">
            <w:pPr>
              <w:jc w:val="center"/>
              <w:rPr>
                <w:rFonts w:ascii="Arial Narrow" w:hAnsi="Arial Narrow"/>
              </w:rPr>
            </w:pPr>
            <w:r w:rsidRPr="00CB3639">
              <w:rPr>
                <w:rFonts w:ascii="Arial Narrow" w:hAnsi="Arial Narrow"/>
              </w:rPr>
              <w:t>Svi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E7114" w14:textId="77777777" w:rsidR="00507B18" w:rsidRPr="00CB3639" w:rsidRDefault="00507B18" w:rsidP="00CB3639">
            <w:pPr>
              <w:jc w:val="center"/>
              <w:rPr>
                <w:rFonts w:ascii="Arial Narrow" w:hAnsi="Arial Narrow"/>
              </w:rPr>
            </w:pPr>
            <w:r w:rsidRPr="00CB3639">
              <w:rPr>
                <w:rFonts w:ascii="Arial Narrow" w:hAnsi="Arial Narrow"/>
              </w:rPr>
              <w:t>Vanjski suradnik Poliklinike za zaštitu djece i mladih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4EDE7" w14:textId="77777777" w:rsidR="00507B18" w:rsidRPr="00CB3639" w:rsidRDefault="00507B18" w:rsidP="00CB3639">
            <w:pPr>
              <w:jc w:val="center"/>
              <w:rPr>
                <w:rFonts w:ascii="Arial Narrow" w:hAnsi="Arial Narrow"/>
              </w:rPr>
            </w:pPr>
            <w:r w:rsidRPr="00CB3639">
              <w:rPr>
                <w:rFonts w:ascii="Arial Narrow" w:hAnsi="Arial Narrow"/>
              </w:rPr>
              <w:t>Drugo polugodište</w:t>
            </w:r>
          </w:p>
        </w:tc>
      </w:tr>
      <w:tr w:rsidR="00507B18" w:rsidRPr="00CB3639" w14:paraId="76CAF93D" w14:textId="77777777" w:rsidTr="00CB363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F2BB5" w14:textId="765FC399" w:rsidR="00507B18" w:rsidRPr="00CB3639" w:rsidRDefault="00CB3639" w:rsidP="00CB3639">
            <w:pPr>
              <w:jc w:val="center"/>
              <w:rPr>
                <w:rFonts w:ascii="Arial Narrow" w:hAnsi="Arial Narrow"/>
              </w:rPr>
            </w:pPr>
            <w:r w:rsidRPr="00CB3639">
              <w:rPr>
                <w:rFonts w:ascii="Arial Narrow" w:hAnsi="Arial Narrow"/>
              </w:rPr>
              <w:t>Utjecaj modernih tehnologija na zdravlje mladih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C6737" w14:textId="77777777" w:rsidR="00507B18" w:rsidRPr="00CB3639" w:rsidRDefault="00507B18" w:rsidP="00CB3639">
            <w:pPr>
              <w:jc w:val="center"/>
              <w:rPr>
                <w:rFonts w:ascii="Arial Narrow" w:hAnsi="Arial Narrow"/>
              </w:rPr>
            </w:pPr>
            <w:r w:rsidRPr="00CB3639">
              <w:rPr>
                <w:rFonts w:ascii="Arial Narrow" w:hAnsi="Arial Narrow"/>
              </w:rPr>
              <w:t>Svi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0861E" w14:textId="77777777" w:rsidR="00507B18" w:rsidRPr="00CB3639" w:rsidRDefault="00507B18" w:rsidP="00CB3639">
            <w:pPr>
              <w:jc w:val="center"/>
              <w:rPr>
                <w:rFonts w:ascii="Arial Narrow" w:hAnsi="Arial Narrow"/>
              </w:rPr>
            </w:pPr>
            <w:r w:rsidRPr="00CB3639">
              <w:rPr>
                <w:rFonts w:ascii="Arial Narrow" w:hAnsi="Arial Narrow"/>
              </w:rPr>
              <w:t>Vanjski suradnik poliklinike za zaštitu djece i mladih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61546" w14:textId="77777777" w:rsidR="00507B18" w:rsidRPr="00CB3639" w:rsidRDefault="00507B18" w:rsidP="00CB3639">
            <w:pPr>
              <w:jc w:val="center"/>
              <w:rPr>
                <w:rFonts w:ascii="Arial Narrow" w:hAnsi="Arial Narrow"/>
              </w:rPr>
            </w:pPr>
            <w:r w:rsidRPr="00CB3639">
              <w:rPr>
                <w:rFonts w:ascii="Arial Narrow" w:hAnsi="Arial Narrow"/>
              </w:rPr>
              <w:t>Drugo polugodište</w:t>
            </w:r>
          </w:p>
        </w:tc>
      </w:tr>
    </w:tbl>
    <w:p w14:paraId="63C89F0E" w14:textId="77777777" w:rsidR="00507B18" w:rsidRDefault="00507B18" w:rsidP="00507B18">
      <w:pPr>
        <w:sectPr w:rsidR="00507B18">
          <w:footerReference w:type="even" r:id="rId28"/>
          <w:footerReference w:type="default" r:id="rId29"/>
          <w:footerReference w:type="first" r:id="rId30"/>
          <w:pgSz w:w="12240" w:h="15840"/>
          <w:pgMar w:top="902" w:right="1618" w:bottom="1259" w:left="1079" w:header="720" w:footer="709" w:gutter="0"/>
          <w:cols w:space="720"/>
          <w:docGrid w:linePitch="360"/>
        </w:sectPr>
      </w:pPr>
    </w:p>
    <w:p w14:paraId="48C1C663" w14:textId="4CE4A0CD" w:rsidR="00284347" w:rsidRPr="00284347" w:rsidRDefault="00284347" w:rsidP="00284347">
      <w:pPr>
        <w:tabs>
          <w:tab w:val="left" w:pos="900"/>
        </w:tabs>
        <w:ind w:left="900" w:hanging="900"/>
        <w:jc w:val="both"/>
        <w:rPr>
          <w:rFonts w:ascii="Arial Narrow" w:hAnsi="Arial Narrow"/>
          <w:b/>
          <w:bCs/>
        </w:rPr>
      </w:pPr>
      <w:r w:rsidRPr="00284347">
        <w:rPr>
          <w:rFonts w:ascii="Arial Narrow" w:hAnsi="Arial Narrow" w:cs="Arial"/>
          <w:b/>
          <w:bCs/>
        </w:rPr>
        <w:lastRenderedPageBreak/>
        <w:t>8.</w:t>
      </w:r>
      <w:r w:rsidRPr="00284347">
        <w:rPr>
          <w:rFonts w:ascii="Arial Narrow" w:hAnsi="Arial Narrow"/>
          <w:b/>
          <w:bCs/>
        </w:rPr>
        <w:t xml:space="preserve"> </w:t>
      </w:r>
      <w:r w:rsidRPr="00284347">
        <w:rPr>
          <w:rFonts w:ascii="Arial Narrow" w:hAnsi="Arial Narrow" w:cs="Arial"/>
          <w:b/>
          <w:bCs/>
        </w:rPr>
        <w:t>Podaci o ostalim aktivnostima u funkciji odgojno - obrazovnog rada i poslovanja školske ustanove</w:t>
      </w:r>
    </w:p>
    <w:p w14:paraId="77AC0705" w14:textId="77777777" w:rsidR="001C59C0" w:rsidRDefault="001C59C0" w:rsidP="00507B18">
      <w:pPr>
        <w:rPr>
          <w:rFonts w:ascii="Arial Narrow" w:hAnsi="Arial Narrow"/>
          <w:b/>
          <w:szCs w:val="20"/>
        </w:rPr>
      </w:pPr>
    </w:p>
    <w:p w14:paraId="41DBEF74" w14:textId="1B20D52C" w:rsidR="00507B18" w:rsidRPr="00CB3639" w:rsidRDefault="00507B18" w:rsidP="00507B18">
      <w:pPr>
        <w:rPr>
          <w:rFonts w:ascii="Arial Narrow" w:hAnsi="Arial Narrow" w:cs="Calibri Light"/>
          <w:b/>
          <w:color w:val="FF0000"/>
          <w:sz w:val="22"/>
          <w:szCs w:val="20"/>
        </w:rPr>
      </w:pPr>
      <w:r w:rsidRPr="00284347">
        <w:rPr>
          <w:rFonts w:ascii="Arial Narrow" w:hAnsi="Arial Narrow"/>
          <w:b/>
          <w:sz w:val="22"/>
          <w:szCs w:val="18"/>
        </w:rPr>
        <w:t>8.</w:t>
      </w:r>
      <w:r w:rsidR="00284347">
        <w:rPr>
          <w:rFonts w:ascii="Arial Narrow" w:hAnsi="Arial Narrow"/>
          <w:b/>
          <w:sz w:val="22"/>
          <w:szCs w:val="18"/>
        </w:rPr>
        <w:t>1.</w:t>
      </w:r>
      <w:r w:rsidR="00A34B9F" w:rsidRPr="00284347">
        <w:rPr>
          <w:rFonts w:ascii="Arial Narrow" w:hAnsi="Arial Narrow"/>
          <w:b/>
          <w:sz w:val="22"/>
          <w:szCs w:val="18"/>
        </w:rPr>
        <w:t xml:space="preserve"> </w:t>
      </w:r>
      <w:r w:rsidR="00CB3639" w:rsidRPr="00284347">
        <w:rPr>
          <w:rFonts w:ascii="Arial Narrow" w:hAnsi="Arial Narrow"/>
          <w:b/>
          <w:sz w:val="22"/>
          <w:szCs w:val="18"/>
        </w:rPr>
        <w:t>Plan kulturne i javne djelatnosti škole u školskoj godini 2019./2020.</w:t>
      </w:r>
      <w:r w:rsidRPr="00284347">
        <w:rPr>
          <w:rFonts w:ascii="Arial Narrow" w:hAnsi="Arial Narrow" w:cs="Calibri Light"/>
          <w:b/>
          <w:color w:val="FF0000"/>
          <w:sz w:val="20"/>
          <w:szCs w:val="18"/>
        </w:rPr>
        <w:t xml:space="preserve">   </w:t>
      </w:r>
    </w:p>
    <w:p w14:paraId="2D7E1BB8" w14:textId="77777777" w:rsidR="00507B18" w:rsidRDefault="00507B18" w:rsidP="00507B18">
      <w:pPr>
        <w:rPr>
          <w:rFonts w:ascii="Calibri Light" w:hAnsi="Calibri Light" w:cs="Calibri Light"/>
          <w:b/>
          <w:color w:val="FF0000"/>
          <w:sz w:val="28"/>
        </w:rPr>
      </w:pPr>
    </w:p>
    <w:tbl>
      <w:tblPr>
        <w:tblW w:w="1151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588"/>
        <w:gridCol w:w="1418"/>
        <w:gridCol w:w="1417"/>
        <w:gridCol w:w="1276"/>
        <w:gridCol w:w="1418"/>
        <w:gridCol w:w="992"/>
        <w:gridCol w:w="992"/>
        <w:gridCol w:w="1559"/>
      </w:tblGrid>
      <w:tr w:rsidR="00507B18" w:rsidRPr="00F76D69" w14:paraId="4ED0558E" w14:textId="77777777" w:rsidTr="00B956B7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4F05C" w14:textId="2016ADFA" w:rsidR="00507B18" w:rsidRPr="00B956B7" w:rsidRDefault="00507B18" w:rsidP="000D21EA">
            <w:pPr>
              <w:pStyle w:val="Tekstbalonia"/>
              <w:jc w:val="center"/>
              <w:rPr>
                <w:rFonts w:ascii="Arial Narrow" w:hAnsi="Arial Narrow" w:cs="Times New Roman"/>
                <w:b/>
                <w:bCs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 w:cs="Times New Roman"/>
                <w:b/>
                <w:bCs/>
                <w:sz w:val="18"/>
                <w:szCs w:val="18"/>
                <w:lang w:eastAsia="en-US"/>
              </w:rPr>
              <w:t>Mj</w:t>
            </w:r>
            <w:r w:rsidR="00CB3639" w:rsidRPr="00B956B7">
              <w:rPr>
                <w:rFonts w:ascii="Arial Narrow" w:hAnsi="Arial Narrow" w:cs="Times New Roman"/>
                <w:b/>
                <w:bCs/>
                <w:sz w:val="18"/>
                <w:szCs w:val="18"/>
                <w:lang w:eastAsia="en-US"/>
              </w:rPr>
              <w:t>esec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5E0FA" w14:textId="425A8D89" w:rsidR="00507B18" w:rsidRPr="00B956B7" w:rsidRDefault="00CB3639" w:rsidP="000D21EA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  <w:t>Aktivnost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48B7F" w14:textId="0FA8922F" w:rsidR="00507B18" w:rsidRPr="00B956B7" w:rsidRDefault="00CB3639" w:rsidP="000D21EA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  <w:t>Ishodi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85538" w14:textId="0F6C9AF4" w:rsidR="00507B18" w:rsidRPr="00B956B7" w:rsidRDefault="00CB3639" w:rsidP="000D21EA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  <w:t>Namjena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9F3CC" w14:textId="7EA3B06F" w:rsidR="00507B18" w:rsidRPr="00B956B7" w:rsidRDefault="00CB3639" w:rsidP="000D21EA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  <w:t>Nositelji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CAA1" w14:textId="24BCCFE9" w:rsidR="00507B18" w:rsidRPr="00B956B7" w:rsidRDefault="00CB3639" w:rsidP="000D21EA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  <w:t>Način realizacije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309FC" w14:textId="7DD00124" w:rsidR="00507B18" w:rsidRPr="00B956B7" w:rsidRDefault="00CB3639" w:rsidP="000D21EA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  <w:t>V</w:t>
            </w:r>
            <w:r w:rsidR="000D21EA" w:rsidRPr="00B956B7"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  <w:t>rijeme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2FC76" w14:textId="679CBB03" w:rsidR="00507B18" w:rsidRPr="00B956B7" w:rsidRDefault="00CB3639" w:rsidP="000D21EA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  <w:t>Troškovnik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C14A2" w14:textId="7E7EDEB7" w:rsidR="00507B18" w:rsidRPr="00B956B7" w:rsidRDefault="00CB3639" w:rsidP="000D21EA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b/>
                <w:bCs/>
                <w:sz w:val="18"/>
                <w:szCs w:val="18"/>
                <w:lang w:eastAsia="en-US"/>
              </w:rPr>
              <w:t>Vrednovanje</w:t>
            </w:r>
          </w:p>
        </w:tc>
      </w:tr>
      <w:tr w:rsidR="00507B18" w:rsidRPr="00441D55" w14:paraId="004733DD" w14:textId="77777777" w:rsidTr="00B956B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6F0619" w14:textId="7137AB9E" w:rsidR="00507B18" w:rsidRPr="00B956B7" w:rsidRDefault="00507B18" w:rsidP="000D21EA">
            <w:pPr>
              <w:jc w:val="center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Rujan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9BAEF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Priredba za učenike 1. razreda i njihove roditelje</w:t>
            </w:r>
          </w:p>
          <w:p w14:paraId="5E953219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FC9AB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Omogućiti budućim učenicima ugodan prvi susret sa školom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85DC5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Škola kao mjesto učenja, radosti i druženja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20E54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Učiteljice 1.a,b,c,e</w:t>
            </w:r>
          </w:p>
          <w:p w14:paraId="173C9C76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Ravnateljica</w:t>
            </w:r>
          </w:p>
          <w:p w14:paraId="0B4B1CBC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Pedagoginja</w:t>
            </w:r>
          </w:p>
          <w:p w14:paraId="5B99FECF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Razredno vijeće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32FA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Svečani program i kratki sastanak s roditeljima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6A41" w14:textId="49C9BA78" w:rsidR="00507B18" w:rsidRPr="00B956B7" w:rsidRDefault="000D21EA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="00507B18" w:rsidRPr="00B956B7">
              <w:rPr>
                <w:rFonts w:ascii="Arial Narrow" w:hAnsi="Arial Narrow"/>
                <w:sz w:val="18"/>
                <w:szCs w:val="18"/>
                <w:lang w:eastAsia="en-US"/>
              </w:rPr>
              <w:t>9.</w:t>
            </w: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="00507B18" w:rsidRPr="00B956B7">
              <w:rPr>
                <w:rFonts w:ascii="Arial Narrow" w:hAnsi="Arial Narrow"/>
                <w:sz w:val="18"/>
                <w:szCs w:val="18"/>
                <w:lang w:eastAsia="en-US"/>
              </w:rPr>
              <w:t>9.</w:t>
            </w:r>
          </w:p>
          <w:p w14:paraId="3B01F364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30A82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0C7F" w14:textId="2DE69158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Zadovoljstvo</w:t>
            </w:r>
            <w:r w:rsidR="006D7CF1" w:rsidRP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/</w:t>
            </w:r>
            <w:r w:rsidR="006D7CF1" w:rsidRP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nezadovoljstvo djece i roditelja</w:t>
            </w:r>
          </w:p>
        </w:tc>
      </w:tr>
      <w:tr w:rsidR="00507B18" w:rsidRPr="00441D55" w14:paraId="3BCDC5DC" w14:textId="77777777" w:rsidTr="00B956B7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9D62F3" w14:textId="77777777" w:rsidR="00507B18" w:rsidRPr="00B956B7" w:rsidRDefault="00507B18" w:rsidP="003F7905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9F0ED" w14:textId="540A9EA2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Međunarodni dan za očuvanje ozonskoga omotača 16.</w:t>
            </w:r>
            <w:r w:rsidR="00962F05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rujna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C8480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Osvijestiti učenike u potrebu očuvanja okoliša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3D228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Brinuti se za okoliš u kojem živimo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21017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Učiteljice RN, učitelji prirode i biologije, voditelji INA-e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007BE" w14:textId="7FBFC99A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Uređenje školskog cvjetnjaka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3E5C2" w14:textId="77777777" w:rsidR="000D21EA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14.</w:t>
            </w:r>
            <w:r w:rsidR="000D21EA" w:rsidRPr="00B956B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9.</w:t>
            </w:r>
          </w:p>
          <w:p w14:paraId="4645BF24" w14:textId="2BA40A82" w:rsidR="00507B18" w:rsidRPr="00B956B7" w:rsidRDefault="000D21EA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2ADFA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Vreće za smeće, zaštitne rukavice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95138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Zadovoljstvo učenika svojim doprinosom</w:t>
            </w:r>
          </w:p>
        </w:tc>
      </w:tr>
      <w:tr w:rsidR="00507B18" w:rsidRPr="00441D55" w14:paraId="72023317" w14:textId="77777777" w:rsidTr="00B956B7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2C4DB4" w14:textId="77777777" w:rsidR="00507B18" w:rsidRPr="00B956B7" w:rsidRDefault="00507B18" w:rsidP="003F7905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DE8DB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Predstava „Đak veseljak i prometni znak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AD3B5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Smanjiti mogućnost stradavanja djece u prometu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8786E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Pripremiti učenike da se ponašaju oprezno u prometu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FE36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Učiteljice 1. razreda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526D3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Odlazak u KD Vatroslava Lisinskog</w:t>
            </w:r>
          </w:p>
          <w:p w14:paraId="39EF31E3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9A503" w14:textId="68CCA790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19.</w:t>
            </w:r>
            <w:r w:rsidR="000D21EA" w:rsidRPr="00B956B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9.</w:t>
            </w:r>
            <w:r w:rsidR="000D21EA" w:rsidRP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C2BE0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BE44C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Ponašanje učenika u prometu</w:t>
            </w:r>
          </w:p>
        </w:tc>
      </w:tr>
      <w:tr w:rsidR="00507B18" w:rsidRPr="00441D55" w14:paraId="4C4313BC" w14:textId="77777777" w:rsidTr="00B956B7">
        <w:trPr>
          <w:trHeight w:val="103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6EE061" w14:textId="77777777" w:rsidR="00507B18" w:rsidRPr="00B956B7" w:rsidRDefault="00507B18" w:rsidP="003F7905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5F5B" w14:textId="77777777" w:rsidR="00962F05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Međunarodni dan kulturne baštine </w:t>
            </w:r>
          </w:p>
          <w:p w14:paraId="0DA2E027" w14:textId="041531E9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23.</w:t>
            </w:r>
            <w:r w:rsidR="00962F05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rujna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DF5C2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Ukazati na bogatstvo hrvatske kulturne baštine kao dijela europske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9F927" w14:textId="1481DD49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Sudjelovati u promociji narodne i umjetničke kulturne baštine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839A9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 RN, hrvatskog jezika i kulture, knjižničar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90933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Na satovima hrvatskog jezika i stranih jezika</w:t>
            </w:r>
          </w:p>
          <w:p w14:paraId="6AE2A64B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Knjižnica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27100" w14:textId="03559A8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23.</w:t>
            </w:r>
            <w:r w:rsidR="000D21EA" w:rsidRPr="00B956B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9.</w:t>
            </w:r>
            <w:r w:rsidR="000D21EA" w:rsidRP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5DA41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7090D" w14:textId="0615D3A3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Reakcija učenika</w:t>
            </w:r>
          </w:p>
        </w:tc>
      </w:tr>
      <w:tr w:rsidR="00507B18" w:rsidRPr="00441D55" w14:paraId="7A28824D" w14:textId="77777777" w:rsidTr="00B956B7">
        <w:trPr>
          <w:trHeight w:val="99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58EF3C" w14:textId="77777777" w:rsidR="00507B18" w:rsidRPr="00B956B7" w:rsidRDefault="00507B18" w:rsidP="003F7905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EA5C5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Svjetski dan školskog mlijeka</w:t>
            </w:r>
          </w:p>
          <w:p w14:paraId="528A294B" w14:textId="33CCB0C2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25.</w:t>
            </w:r>
            <w:r w:rsidR="00962F05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rujna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EFAF7" w14:textId="29355C29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Razvoj zdravih prehrambenih navika učenika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8B9A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Škola kao mjesto edukacije i razvoja zdravih životnih navika od rane mladosti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E83C9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Učiteljice RN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2A524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Odlazak na jezero Bundek, sudjelovanje u programu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617F1" w14:textId="1FE23FBE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25.</w:t>
            </w:r>
            <w:r w:rsidR="000D21EA" w:rsidRPr="00B956B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9.</w:t>
            </w:r>
            <w:r w:rsidR="000D21EA" w:rsidRP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1456E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4E60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Razina svijesti učenika o vrijednosti zdrave hrane</w:t>
            </w:r>
          </w:p>
        </w:tc>
      </w:tr>
      <w:tr w:rsidR="00507B18" w:rsidRPr="00441D55" w14:paraId="42B29B45" w14:textId="77777777" w:rsidTr="00B956B7">
        <w:trPr>
          <w:trHeight w:val="49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1BC479" w14:textId="77777777" w:rsidR="00507B18" w:rsidRPr="00B956B7" w:rsidRDefault="00507B18" w:rsidP="003F7905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D4393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Manifestacija Kupujmo hrvatsko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654B7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Promicanje kupnje hrvatskih proizvoda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CC30D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Poticanje razvoja hrvatske proizvodnje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3AA01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Učiteljice RN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DD1DC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Radionice u učionici, Trg bana Jelačića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8DB89" w14:textId="30415C05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28.</w:t>
            </w:r>
            <w:r w:rsidR="000D21EA" w:rsidRPr="00B956B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9.</w:t>
            </w:r>
            <w:r w:rsidR="000D21EA" w:rsidRP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ADEDB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Pribor za likovnu kulturu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420FF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Rangiranje na natječaju</w:t>
            </w:r>
          </w:p>
        </w:tc>
      </w:tr>
      <w:tr w:rsidR="00507B18" w:rsidRPr="00441D55" w14:paraId="47474A24" w14:textId="77777777" w:rsidTr="00B956B7">
        <w:trPr>
          <w:trHeight w:val="872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B8E97" w14:textId="77777777" w:rsidR="00507B18" w:rsidRPr="00B956B7" w:rsidRDefault="00507B18" w:rsidP="003F7905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A1F9B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Upis učenika 1. razreda u Knjižnicu Marina Držića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B549A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Upoznati učenike s novim izvorima informacija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2F76E" w14:textId="6166A27D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Omogućiti učenicima da se služe fondovima drugih knjižnica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AF873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Učiteljice 1.a,b,c</w:t>
            </w:r>
          </w:p>
          <w:p w14:paraId="43BA242D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AA85D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Posjet Knjižnici Marina Držića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9E5B4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Krajem rujna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E1622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41E32" w14:textId="77777777" w:rsidR="00507B18" w:rsidRPr="00B956B7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Stupanj zadovoljstva učenika i odaziv na besplatni upis</w:t>
            </w:r>
          </w:p>
        </w:tc>
      </w:tr>
      <w:tr w:rsidR="00507B18" w:rsidRPr="00441D55" w14:paraId="7F881BCF" w14:textId="77777777" w:rsidTr="00B956B7">
        <w:trPr>
          <w:trHeight w:val="126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F42916" w14:textId="77777777" w:rsidR="00507B18" w:rsidRPr="000D21EA" w:rsidRDefault="00507B18" w:rsidP="000D21EA">
            <w:pPr>
              <w:jc w:val="center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Listopad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5584E" w14:textId="77777777" w:rsidR="00962F05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Dan neovisnosti </w:t>
            </w:r>
          </w:p>
          <w:p w14:paraId="75D8FAF2" w14:textId="4EA5E169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8. listopada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FFA78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Razviti domoljubnu svijest kod učenika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89E72" w14:textId="3F49EC7F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Upoznavanje s našim važnim obljetnicama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32E83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  <w:p w14:paraId="465C5326" w14:textId="12028BD9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Učitelji povijesti, hrvatskog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EA06F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Na satovima razrednih odjela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DB50B" w14:textId="616878B0" w:rsidR="00507B18" w:rsidRPr="000D21EA" w:rsidRDefault="000D21EA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="00507B18" w:rsidRPr="000D21EA">
              <w:rPr>
                <w:rFonts w:ascii="Arial Narrow" w:hAnsi="Arial Narrow"/>
                <w:sz w:val="18"/>
                <w:szCs w:val="18"/>
                <w:lang w:eastAsia="en-US"/>
              </w:rPr>
              <w:t>7.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>10</w:t>
            </w:r>
            <w:r w:rsidR="00507B18" w:rsidRPr="000D21EA">
              <w:rPr>
                <w:rFonts w:ascii="Arial Narrow" w:hAnsi="Arial Narrow"/>
                <w:sz w:val="18"/>
                <w:szCs w:val="18"/>
                <w:lang w:eastAsia="en-US"/>
              </w:rPr>
              <w:t>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71DFE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67F8E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Stupanj osviještenosti učenika o zajedničkim vrijednostima hrvatskog naroda</w:t>
            </w:r>
          </w:p>
        </w:tc>
      </w:tr>
      <w:tr w:rsidR="00507B18" w:rsidRPr="00441D55" w14:paraId="694A3079" w14:textId="77777777" w:rsidTr="00B956B7">
        <w:trPr>
          <w:trHeight w:val="894"/>
        </w:trPr>
        <w:tc>
          <w:tcPr>
            <w:tcW w:w="851" w:type="dxa"/>
            <w:vMerge/>
            <w:tcBorders>
              <w:top w:val="thickThinSmallGap" w:sz="2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39FE15E" w14:textId="77777777" w:rsidR="00507B18" w:rsidRPr="000D21EA" w:rsidRDefault="00507B18" w:rsidP="003F7905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58EB7" w14:textId="77777777" w:rsidR="00507B18" w:rsidRPr="000D21EA" w:rsidRDefault="00507B18" w:rsidP="000D21EA">
            <w:pPr>
              <w:pStyle w:val="Popis"/>
              <w:spacing w:after="0"/>
              <w:rPr>
                <w:rFonts w:ascii="Arial Narrow" w:hAnsi="Arial Narrow" w:cs="Times New Roman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 w:cs="Times New Roman"/>
                <w:sz w:val="18"/>
                <w:szCs w:val="18"/>
                <w:lang w:eastAsia="en-US"/>
              </w:rPr>
              <w:t>Dan projekta Erasmus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EBD4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Primjena inovativnih metoda učenja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40CB2" w14:textId="77777777" w:rsidR="00507B18" w:rsidRPr="000D21EA" w:rsidRDefault="00507B18" w:rsidP="000D21EA">
            <w:pPr>
              <w:ind w:left="708" w:hanging="708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Razmjena</w:t>
            </w:r>
          </w:p>
          <w:p w14:paraId="6757B29F" w14:textId="77777777" w:rsidR="00507B18" w:rsidRPr="000D21EA" w:rsidRDefault="00507B18" w:rsidP="000D21EA">
            <w:pPr>
              <w:ind w:left="708" w:hanging="708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Iskustava iz</w:t>
            </w:r>
          </w:p>
          <w:p w14:paraId="2A6C732D" w14:textId="77777777" w:rsidR="00507B18" w:rsidRPr="000D21EA" w:rsidRDefault="00507B18" w:rsidP="000D21EA">
            <w:pPr>
              <w:ind w:left="708" w:hanging="708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raznih </w:t>
            </w:r>
          </w:p>
          <w:p w14:paraId="1D8B5107" w14:textId="77777777" w:rsidR="00507B18" w:rsidRPr="000D21EA" w:rsidRDefault="00507B18" w:rsidP="000D21EA">
            <w:pPr>
              <w:ind w:left="708" w:hanging="708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europskih </w:t>
            </w:r>
          </w:p>
          <w:p w14:paraId="04B03E8E" w14:textId="77777777" w:rsidR="00507B18" w:rsidRPr="000D21EA" w:rsidRDefault="00507B18" w:rsidP="000D21EA">
            <w:pPr>
              <w:ind w:left="708" w:hanging="708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zemalja </w:t>
            </w:r>
          </w:p>
          <w:p w14:paraId="785C8C39" w14:textId="77777777" w:rsidR="00507B18" w:rsidRPr="000D21EA" w:rsidRDefault="00507B18" w:rsidP="000D21EA">
            <w:pPr>
              <w:ind w:left="708" w:hanging="708"/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C6138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Učitelji koji su uključeni u projekt, učenici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A5438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Školska dvorana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DCF00" w14:textId="37537B04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11.10.</w:t>
            </w:r>
            <w:r w:rsid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AE0C9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IK tehnika, audiovizualna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E31D3" w14:textId="41A7541D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Prihvaćanje</w:t>
            </w:r>
            <w:r w:rsid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/</w:t>
            </w:r>
            <w:r w:rsid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neprihvaćanje inovativnih metoda u nastavi</w:t>
            </w:r>
          </w:p>
        </w:tc>
      </w:tr>
      <w:tr w:rsidR="00507B18" w:rsidRPr="00441D55" w14:paraId="1D367C35" w14:textId="77777777" w:rsidTr="00B956B7">
        <w:trPr>
          <w:trHeight w:val="924"/>
        </w:trPr>
        <w:tc>
          <w:tcPr>
            <w:tcW w:w="851" w:type="dxa"/>
            <w:vMerge/>
            <w:tcBorders>
              <w:top w:val="thickThinSmallGap" w:sz="2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3278B8" w14:textId="77777777" w:rsidR="00507B18" w:rsidRPr="000D21EA" w:rsidRDefault="00507B18" w:rsidP="003F7905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E1C6F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Dan zahvalnosti za plodove zemlje</w:t>
            </w:r>
          </w:p>
          <w:p w14:paraId="3CA5B640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33A8A" w14:textId="4755E3FF" w:rsidR="00507B18" w:rsidRPr="000D21EA" w:rsidRDefault="00507B18" w:rsidP="000D21EA">
            <w:pPr>
              <w:pStyle w:val="TableParagraph"/>
              <w:widowControl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eastAsia="Times New Roman" w:hAnsi="Arial Narrow" w:cs="Times New Roman"/>
                <w:sz w:val="18"/>
                <w:szCs w:val="18"/>
                <w:lang w:val="hr-HR" w:eastAsia="en-US"/>
              </w:rPr>
              <w:t>Izražavanje zahvalnosti za obilje kojim smo okruženi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9A85C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Cijeniti prirodne darove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C9E5F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Učitelji razredne nastave</w:t>
            </w:r>
          </w:p>
          <w:p w14:paraId="69B49141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vjeroučitelji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55649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Priredba </w:t>
            </w:r>
          </w:p>
          <w:p w14:paraId="4C3C0908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Svečanost blagoslivljanja kruha u predvorju</w:t>
            </w:r>
          </w:p>
          <w:p w14:paraId="363361EE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Prodajna izložba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0C21F" w14:textId="65D6D5D6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17.10.</w:t>
            </w:r>
            <w:r w:rsid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4173A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Pekarski proizvodi, jesenski plodovi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BB835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Zadovoljstvo sudjelovanjem u pripremi svečanosti</w:t>
            </w:r>
          </w:p>
        </w:tc>
      </w:tr>
      <w:tr w:rsidR="00507B18" w:rsidRPr="00441D55" w14:paraId="4F6D6B23" w14:textId="77777777" w:rsidTr="00B956B7">
        <w:tc>
          <w:tcPr>
            <w:tcW w:w="851" w:type="dxa"/>
            <w:vMerge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7C483" w14:textId="77777777" w:rsidR="00507B18" w:rsidRPr="000D21EA" w:rsidRDefault="00507B18" w:rsidP="003F7905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AA577" w14:textId="3F25FF86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Književni susret s Jadrankom Čunčić </w:t>
            </w:r>
            <w:proofErr w:type="spellStart"/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Bandov</w:t>
            </w:r>
            <w:proofErr w:type="spellEnd"/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za učenike 1.</w:t>
            </w:r>
            <w:r w:rsid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-</w:t>
            </w:r>
            <w:r w:rsid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4. razreda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A91D5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Razvijanje ljubavi prema čitanju književnih djela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97CC9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Mjesec hrvatske knjige 15.10.-15.11.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4EDC8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  <w:p w14:paraId="3F12E56D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Učiteljice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86348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Učionica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B573" w14:textId="4973F5F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24.10.</w:t>
            </w:r>
            <w:r w:rsidR="000D21E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EACA8" w14:textId="77777777" w:rsidR="00507B18" w:rsidRPr="000D21EA" w:rsidRDefault="00507B18" w:rsidP="000D21E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Naknada književniku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81229" w14:textId="4FEAD500" w:rsidR="00507B18" w:rsidRPr="000D21EA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0D21EA">
              <w:rPr>
                <w:rFonts w:ascii="Arial Narrow" w:hAnsi="Arial Narrow"/>
                <w:sz w:val="18"/>
                <w:szCs w:val="18"/>
                <w:lang w:eastAsia="en-US"/>
              </w:rPr>
              <w:t>Reakcije učenika u obliku pitanja i komunikacije</w:t>
            </w:r>
          </w:p>
        </w:tc>
      </w:tr>
      <w:tr w:rsidR="00507B18" w:rsidRPr="00441D55" w14:paraId="23F37A3E" w14:textId="77777777" w:rsidTr="00B956B7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B3F90E" w14:textId="77777777" w:rsidR="00507B18" w:rsidRPr="00441D55" w:rsidRDefault="00507B18" w:rsidP="003F7905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651AD" w14:textId="38AB6BAF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Kazališna predstava u kazalištu za učenike 1.</w:t>
            </w:r>
            <w:r w:rsid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-</w:t>
            </w:r>
            <w:r w:rsid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8. razreda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8072D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Upoznavanje s kazališnom umjetnošću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8456D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Razvijanje navike odlaska u kazalište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C5F02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  <w:p w14:paraId="5D45A598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Učiteljice RN</w:t>
            </w:r>
          </w:p>
          <w:p w14:paraId="53EE9833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Učiteljice hrvatskog jezika</w:t>
            </w:r>
          </w:p>
          <w:p w14:paraId="0351D085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938AF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Kazalište (ovisno o repertoaru)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07E87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Tijekom mjeseca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2A947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Troškovi ulaznice i prijevoza (50 kn)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F764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Odaziv učenika na kazališno djelo</w:t>
            </w:r>
          </w:p>
        </w:tc>
      </w:tr>
      <w:tr w:rsidR="00507B18" w:rsidRPr="00441D55" w14:paraId="042FFDAB" w14:textId="77777777" w:rsidTr="00B956B7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A557DE" w14:textId="77777777" w:rsidR="00507B18" w:rsidRPr="00441D55" w:rsidRDefault="00507B18" w:rsidP="003F7905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8B418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Svjetski dan jabuke</w:t>
            </w:r>
          </w:p>
          <w:p w14:paraId="0C91CB66" w14:textId="426383F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20.</w:t>
            </w:r>
            <w:r w:rsidR="00962F05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listopada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4B0E4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Odgajanje za zdrav način života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2F472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Usvajanje zdravih životnih navika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8762F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  <w:p w14:paraId="367AA877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Učitelji prirode i biologije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DAA56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Učionica, školska blagovaonica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C5533" w14:textId="181BB443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18.10.</w:t>
            </w:r>
            <w:r w:rsid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D4298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Donacija jabuka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09C7C" w14:textId="7F8BA752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Motiviranost</w:t>
            </w:r>
            <w:r w:rsid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/</w:t>
            </w:r>
            <w:r w:rsid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nemotiviranost učenika za ovu aktivnost </w:t>
            </w:r>
          </w:p>
        </w:tc>
      </w:tr>
      <w:tr w:rsidR="00507B18" w:rsidRPr="00441D55" w14:paraId="7E985D19" w14:textId="77777777" w:rsidTr="00B956B7">
        <w:trPr>
          <w:trHeight w:val="97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3A93" w14:textId="77777777" w:rsidR="00507B18" w:rsidRPr="00441D55" w:rsidRDefault="00507B18" w:rsidP="003F7905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AEEBF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Međunarodni dan školskih knjižnica</w:t>
            </w:r>
          </w:p>
          <w:p w14:paraId="46F5EAF4" w14:textId="6E597E24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28.</w:t>
            </w:r>
            <w:r w:rsidR="00962F05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listopada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37D1D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Upoznavanje s različitim funkcijama školskih knjižnica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39FA5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Školska knjižnica kao mjesto zadovoljstva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05C2E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  <w:p w14:paraId="7CCCFF03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Učiteljice RN i  PN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02008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Posjet Dječjem odjelu Gradske knjižnice ili školskoj knjižnici OŠ Cvjetno naselje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9BC2F" w14:textId="6E6BAFBA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28.10.</w:t>
            </w:r>
            <w:r w:rsid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5126B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06751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Zadovoljstvo ostvarenim doživljajem</w:t>
            </w:r>
          </w:p>
        </w:tc>
      </w:tr>
      <w:tr w:rsidR="00507B18" w:rsidRPr="00441D55" w14:paraId="434502E3" w14:textId="77777777" w:rsidTr="00B956B7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87DA5" w14:textId="77777777" w:rsidR="00507B18" w:rsidRPr="00B956B7" w:rsidRDefault="00507B18" w:rsidP="00B956B7">
            <w:pPr>
              <w:jc w:val="center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Studeni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38FCA2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409697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DDDA1F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F05CB19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C4D773E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2E4546C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C879756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8C5B1DC" w14:textId="77777777" w:rsidR="00507B18" w:rsidRPr="00EF27E9" w:rsidRDefault="00507B18" w:rsidP="00EF27E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</w:tr>
      <w:tr w:rsidR="00507B18" w:rsidRPr="00441D55" w14:paraId="74F4D158" w14:textId="77777777" w:rsidTr="00B956B7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CA09F" w14:textId="77777777" w:rsidR="00507B18" w:rsidRPr="00441D55" w:rsidRDefault="00507B18" w:rsidP="003F7905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CBA7" w14:textId="7204436E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Nacionalni kviz za poticanje čitanja: 9.9.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-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25.10.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3A1FA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Razvijati i poticati interes za čitanje književnih djela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9EBA2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Čitanje određenih djela radi sudjelovanja na kvizu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6A57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  <w:p w14:paraId="354A59D6" w14:textId="11DFC43C" w:rsidR="00AD5C17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Učitelji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>ce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>razredne nastave</w:t>
            </w:r>
          </w:p>
          <w:p w14:paraId="3CD29902" w14:textId="620357C0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Učitelji hrvatskog jezika</w:t>
            </w:r>
          </w:p>
          <w:p w14:paraId="7644B844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E010A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Nacionalna i sveučilišna knjižnica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AABAF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14.11. završna svečanost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92441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Troškovi za kupnju knjiga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36C4" w14:textId="003225DA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Rezultati kviza</w:t>
            </w:r>
          </w:p>
        </w:tc>
      </w:tr>
      <w:tr w:rsidR="00507B18" w:rsidRPr="00441D55" w14:paraId="0D4D92BA" w14:textId="77777777" w:rsidTr="00B956B7">
        <w:trPr>
          <w:trHeight w:val="12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01C7F" w14:textId="77777777" w:rsidR="00507B18" w:rsidRPr="00441D55" w:rsidRDefault="00507B18" w:rsidP="003F7905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213F8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Dan sjećanja na žrtvu Vukovara i Škabrnje</w:t>
            </w:r>
          </w:p>
          <w:p w14:paraId="726D0F49" w14:textId="0D4ADCF1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18.</w:t>
            </w:r>
            <w:r w:rsidR="00962F05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studenoga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04B98" w14:textId="7A410BBC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Njegovati sjećanje na obranu Vukovara u Domovinskom ratu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0EB9A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Razvijati domoljubne osjećaje i ukazati na strahotu rata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B1D35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  <w:p w14:paraId="1A8C3ED1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Učitelj povijesti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2931F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Paljenje svijeća na Vukovarskoj ulici</w:t>
            </w:r>
          </w:p>
          <w:p w14:paraId="27E2D2C5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Razgovor na nastavnim satovima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CA67C" w14:textId="4F681A16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18.11.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BB17F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Troškovi za kupnju svijeća i upaljača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35CB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Razgovor, povratna informacija</w:t>
            </w:r>
          </w:p>
        </w:tc>
      </w:tr>
      <w:tr w:rsidR="00507B18" w:rsidRPr="00441D55" w14:paraId="17F85770" w14:textId="77777777" w:rsidTr="00B956B7">
        <w:trPr>
          <w:trHeight w:val="82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2A549" w14:textId="77777777" w:rsidR="00507B18" w:rsidRPr="00441D55" w:rsidRDefault="00507B18" w:rsidP="003F7905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BD8CF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Koncert u Lisinskom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93745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Upoznavanje s vrhunskim glazbenim djelima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A2324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Razvijanje ljubavi prema glazbenom i baletnom izričaju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2E417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  <w:p w14:paraId="1534E8D3" w14:textId="4BA46A9C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Učitelj 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>g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lazbene kulture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4AF69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Orašar, Ciklus Glazbeni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A10EE" w14:textId="6DD829A1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19.11.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866BC" w14:textId="3C217A33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Ulaznica (35 k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>u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n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>a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FFD4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Zadovoljstvo doživljenim iskustvom</w:t>
            </w:r>
          </w:p>
        </w:tc>
      </w:tr>
      <w:tr w:rsidR="00507B18" w:rsidRPr="00441D55" w14:paraId="7B142EEA" w14:textId="77777777" w:rsidTr="00B956B7">
        <w:trPr>
          <w:trHeight w:val="30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1B10" w14:textId="77777777" w:rsidR="00507B18" w:rsidRPr="00441D55" w:rsidRDefault="00507B18" w:rsidP="003F7905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DF134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Posjet memorijalnom stanu Marije Jurić Zagorke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B412A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Upoznavanje sa životom poznate hrvatske književnice i prve novinarke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FC9F7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Razvijanje ljubavi prema velikanima hrvatske prošlosti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3DD2D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Učiteljice hrvatskog </w:t>
            </w:r>
          </w:p>
          <w:p w14:paraId="3318D606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Učiteljice RN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77361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Odlazak u muzej-stan Marije Jurić Zagorke na Dolcu</w:t>
            </w:r>
          </w:p>
          <w:p w14:paraId="167229DB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(posjeti četvrtkom)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C7354" w14:textId="3B2A5C3F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21.11.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1CE8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Ulaznica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BD63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Dojmovi nakon posjeta</w:t>
            </w:r>
          </w:p>
        </w:tc>
      </w:tr>
      <w:tr w:rsidR="00507B18" w:rsidRPr="00441D55" w14:paraId="4BDCE918" w14:textId="77777777" w:rsidTr="00B956B7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8D0CD" w14:textId="77777777" w:rsidR="00507B18" w:rsidRPr="00441D55" w:rsidRDefault="00507B18" w:rsidP="003F7905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F23CF" w14:textId="2103FCE1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Filmska predstava za učenike 1.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-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8. razreda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DA626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Razvijanje sklonosti prema filmskoj umjetnosti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BD3A7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Čitanje određenih djela radi sudjelovanja na kvizu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36AF5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Učitelji hrvatskog jezika</w:t>
            </w:r>
          </w:p>
          <w:p w14:paraId="24DB292C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539B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Odlazak u Cinestar Branimir ili Kino Zagreb (</w:t>
            </w:r>
            <w:proofErr w:type="spellStart"/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Bibijada</w:t>
            </w:r>
            <w:proofErr w:type="spellEnd"/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F13E3" w14:textId="31091363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Krajem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mjeseca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99658" w14:textId="77777777" w:rsidR="00B956B7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Kino</w:t>
            </w:r>
            <w:r w:rsid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ulaznica </w:t>
            </w:r>
          </w:p>
          <w:p w14:paraId="340AB63F" w14:textId="489FF690" w:rsidR="00507B18" w:rsidRPr="00EF27E9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>
              <w:rPr>
                <w:rFonts w:ascii="Arial Narrow" w:hAnsi="Arial Narrow"/>
                <w:sz w:val="18"/>
                <w:szCs w:val="18"/>
                <w:lang w:eastAsia="en-US"/>
              </w:rPr>
              <w:t>(</w:t>
            </w:r>
            <w:r w:rsidR="00507B18" w:rsidRPr="00EF27E9">
              <w:rPr>
                <w:rFonts w:ascii="Arial Narrow" w:hAnsi="Arial Narrow"/>
                <w:sz w:val="18"/>
                <w:szCs w:val="18"/>
                <w:lang w:eastAsia="en-US"/>
              </w:rPr>
              <w:t>20 kuna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E4D01" w14:textId="77777777" w:rsidR="00507B18" w:rsidRPr="00EF27E9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Povratna informacija o doživljaju</w:t>
            </w:r>
          </w:p>
        </w:tc>
      </w:tr>
      <w:tr w:rsidR="00507B18" w:rsidRPr="00441D55" w14:paraId="40CEBAC6" w14:textId="77777777" w:rsidTr="00B956B7">
        <w:trPr>
          <w:trHeight w:val="82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84DD2" w14:textId="77777777" w:rsidR="00507B18" w:rsidRPr="00B956B7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Prosinac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C378A" w14:textId="2EA28F69" w:rsidR="00507B18" w:rsidRPr="00B956B7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Likovni natječaj Velikani hrvatske prošlosti – Marija Jurić Zagorka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B7961" w14:textId="77777777" w:rsidR="00507B18" w:rsidRPr="00B956B7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Poticati interes za hrvatsku kulturnu baštinu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C6CAF" w14:textId="77777777" w:rsidR="00507B18" w:rsidRPr="00B956B7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Razvijanje učeničkih sposobnosti i sklonosti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2455F" w14:textId="77777777" w:rsidR="00507B18" w:rsidRPr="00B956B7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Ravnateljica</w:t>
            </w:r>
          </w:p>
          <w:p w14:paraId="2540BBC1" w14:textId="2D6469D1" w:rsidR="00507B18" w:rsidRPr="00B956B7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Učiteljice PN Učiteljica LK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F9D93" w14:textId="77777777" w:rsidR="00507B18" w:rsidRPr="00B956B7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 učionicama i na hodnicima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CEEAA" w14:textId="6E92729C" w:rsidR="00507B18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="00507B18" w:rsidRPr="00B956B7">
              <w:rPr>
                <w:rFonts w:ascii="Arial Narrow" w:hAnsi="Arial Narrow"/>
                <w:sz w:val="18"/>
                <w:szCs w:val="18"/>
                <w:lang w:eastAsia="en-US"/>
              </w:rPr>
              <w:t>3.12.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CB690" w14:textId="77777777" w:rsidR="00507B18" w:rsidRPr="00B956B7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Potrošni materijal za projekt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4A51A" w14:textId="207E1438" w:rsidR="00507B18" w:rsidRPr="00B956B7" w:rsidRDefault="00507B18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Zadovoljstvo učenika postignutim rezultatima</w:t>
            </w:r>
          </w:p>
        </w:tc>
      </w:tr>
      <w:tr w:rsidR="00B956B7" w:rsidRPr="00441D55" w14:paraId="3F3AF1AE" w14:textId="77777777" w:rsidTr="00B956B7">
        <w:trPr>
          <w:trHeight w:val="14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D1C0B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9B4D4" w14:textId="6E17C9B5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Međunarodni dan volontera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AF2E6" w14:textId="21A20856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Razvijati osjećaj empatije i nesebičnosti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518C7" w14:textId="60268E2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Pomaganje dobrovoljnim radom društvenoj zajednici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84FE0" w14:textId="77777777" w:rsidR="00B956B7" w:rsidRPr="00EF27E9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  <w:p w14:paraId="62E45F1C" w14:textId="1F8D18D2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Učiteljice razredne nastave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A6B0" w14:textId="02FDFEF8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Razredni projekti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8EE6" w14:textId="652B18ED" w:rsid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5.12.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C2D3" w14:textId="41683C14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11E79" w14:textId="56D59F09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EF27E9">
              <w:rPr>
                <w:rFonts w:ascii="Arial Narrow" w:hAnsi="Arial Narrow"/>
                <w:sz w:val="18"/>
                <w:szCs w:val="18"/>
                <w:lang w:eastAsia="en-US"/>
              </w:rPr>
              <w:t>Rezultati projekata: uspio/neuspio</w:t>
            </w:r>
          </w:p>
        </w:tc>
      </w:tr>
      <w:tr w:rsidR="00B956B7" w:rsidRPr="00441D55" w14:paraId="4ACD8323" w14:textId="77777777" w:rsidTr="00B956B7">
        <w:trPr>
          <w:trHeight w:val="14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02016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BC3E3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Večer matematike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916A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Primjena matematike u praktičnom životu i zabavi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560F4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Razvijanje matematičkih kompetencija kod učenika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55B7E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Učiteljice matematike</w:t>
            </w:r>
          </w:p>
          <w:p w14:paraId="0083A501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Učiteljice RN</w:t>
            </w:r>
          </w:p>
          <w:p w14:paraId="555DBBA1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3E609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 učionicama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C9E58" w14:textId="5A42E019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5.12.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35CD9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Potrošni materijal za projekt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DEA98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Odaziv učenika i roditelja</w:t>
            </w:r>
          </w:p>
        </w:tc>
      </w:tr>
      <w:tr w:rsidR="00B956B7" w:rsidRPr="00441D55" w14:paraId="78200A1F" w14:textId="77777777" w:rsidTr="00B956B7">
        <w:trPr>
          <w:trHeight w:val="75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CBF37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0713A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Nikolinje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4AC85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Poticati vrlinu dobrote i davanja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B13C1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Vrijeme darivanja i odavanja priznanja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197BF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 razredne nastave Vjeroučitelji</w:t>
            </w:r>
          </w:p>
          <w:p w14:paraId="68A762E9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A6D64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Kabineti, učionice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392FB" w14:textId="6B5760B3" w:rsidR="00B956B7" w:rsidRPr="00B956B7" w:rsidRDefault="00AD5C1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="00B956B7" w:rsidRPr="00B956B7">
              <w:rPr>
                <w:rFonts w:ascii="Arial Narrow" w:hAnsi="Arial Narrow"/>
                <w:sz w:val="18"/>
                <w:szCs w:val="18"/>
                <w:lang w:eastAsia="en-US"/>
              </w:rPr>
              <w:t>6.12.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A988D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Darovi za učenike razredne nastave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B2C52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Doživljajno ponašanje učenika</w:t>
            </w:r>
          </w:p>
        </w:tc>
      </w:tr>
      <w:tr w:rsidR="00B956B7" w:rsidRPr="00441D55" w14:paraId="18722EB7" w14:textId="77777777" w:rsidTr="00B956B7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3A48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588BC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Dan knjižnica Grada Zagreba</w:t>
            </w:r>
          </w:p>
          <w:p w14:paraId="32AB976D" w14:textId="17E102CA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7.</w:t>
            </w:r>
            <w:r w:rsidR="00962F05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prosinca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CED83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Razvijati želju za čitanjem i stjecanjem znanja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0AE47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Upoznati učenike s važnom kulturnom ustanovom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AC503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  <w:p w14:paraId="4B179314" w14:textId="77777777" w:rsidR="00AD5C1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Učiteljice 3. i 4. razreda </w:t>
            </w:r>
          </w:p>
          <w:p w14:paraId="367827DB" w14:textId="25EB3575" w:rsidR="00B956B7" w:rsidRPr="00B956B7" w:rsidRDefault="00B956B7" w:rsidP="00AD5C1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hrvatskog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jezika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BC8C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Hrvatski centar za dječju knjigu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72558" w14:textId="167B87E8" w:rsidR="00B956B7" w:rsidRPr="00B956B7" w:rsidRDefault="00AD5C1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="00B956B7" w:rsidRPr="00B956B7">
              <w:rPr>
                <w:rFonts w:ascii="Arial Narrow" w:hAnsi="Arial Narrow"/>
                <w:sz w:val="18"/>
                <w:szCs w:val="18"/>
                <w:lang w:eastAsia="en-US"/>
              </w:rPr>
              <w:t>6.12.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07CAF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C05A3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Povratna informacija o tome što su učenici saznali</w:t>
            </w:r>
          </w:p>
          <w:p w14:paraId="1D7123AC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</w:tr>
      <w:tr w:rsidR="00B956B7" w:rsidRPr="00441D55" w14:paraId="670E2079" w14:textId="77777777" w:rsidTr="00B956B7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E2EB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C334E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Posjet muzeju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8FA67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Razvijati ljubav prema kulturnoj baštini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AE455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Muzej kao mjesto susreta s prošlošću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68373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Učiteljice 1.a, 2.a, 3.a,b, 4.a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D7BD6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Etnografski, Tehnički Prirodoslovni, Gradski muzej, MSU ili HAZU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4AF43" w14:textId="1C199830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Sredinom mjeseca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4741B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Ulaznica za muzej, troškovi prijevoza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716AF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Vrednovanjem učitelja</w:t>
            </w:r>
          </w:p>
        </w:tc>
      </w:tr>
      <w:tr w:rsidR="00B956B7" w:rsidRPr="00441D55" w14:paraId="64BDB063" w14:textId="77777777" w:rsidTr="00B956B7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0A730" w14:textId="77777777" w:rsidR="00B956B7" w:rsidRPr="00441D55" w:rsidRDefault="00B956B7" w:rsidP="00B956B7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A9F20" w14:textId="2142D2ED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Božićna i novogodišnja priredba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5B6D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Doživjeti vrijeme veselja i obiteljskog zajedništva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B4567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Kreativno izražavanje učenika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27455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Ravnateljica</w:t>
            </w:r>
          </w:p>
          <w:p w14:paraId="51B5BAB8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Pedagoginja</w:t>
            </w:r>
          </w:p>
          <w:p w14:paraId="43C8F684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Voditelj KUD-a</w:t>
            </w:r>
          </w:p>
          <w:p w14:paraId="0FA5FF59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Voditelji INA-e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1A131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Školska dvorana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1C6EA" w14:textId="2C87195E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20.12.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8F16D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Sredstva za uređenje dvorane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2A415" w14:textId="77777777" w:rsidR="00B956B7" w:rsidRPr="00B956B7" w:rsidRDefault="00B956B7" w:rsidP="00B956B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B956B7">
              <w:rPr>
                <w:rFonts w:ascii="Arial Narrow" w:hAnsi="Arial Narrow"/>
                <w:sz w:val="18"/>
                <w:szCs w:val="18"/>
                <w:lang w:eastAsia="en-US"/>
              </w:rPr>
              <w:t>Odaziv roditelja i učenika</w:t>
            </w:r>
          </w:p>
        </w:tc>
      </w:tr>
      <w:tr w:rsidR="00B956B7" w:rsidRPr="00441D55" w14:paraId="4A8027DC" w14:textId="77777777" w:rsidTr="00AD5C17">
        <w:trPr>
          <w:trHeight w:val="97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4C26B" w14:textId="77777777" w:rsidR="00B956B7" w:rsidRPr="00AD5C17" w:rsidRDefault="00B956B7" w:rsidP="00AD5C1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lastRenderedPageBreak/>
              <w:t>Siječanj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C65B8" w14:textId="77777777" w:rsid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Dan međunarodnog priznanja RH </w:t>
            </w:r>
          </w:p>
          <w:p w14:paraId="094377C3" w14:textId="3F101898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15. siječnja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5AD3C" w14:textId="4A61C4D0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Upoznati učenike s važnim 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>d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atumom naše povijesti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39E82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Obilježavanje važne državne obljetnice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48E30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 povijesti</w:t>
            </w:r>
          </w:p>
          <w:p w14:paraId="4D6F7A50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435B7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Na satovima razrednih odjela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D817A" w14:textId="23C844CB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13.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1.</w:t>
            </w:r>
          </w:p>
          <w:p w14:paraId="1DDCF08D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512C9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E8063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Stupanj motiviranosti</w:t>
            </w:r>
          </w:p>
        </w:tc>
      </w:tr>
      <w:tr w:rsidR="00B956B7" w:rsidRPr="00441D55" w14:paraId="67D196CA" w14:textId="77777777" w:rsidTr="00AD5C17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61138" w14:textId="77777777" w:rsidR="00B956B7" w:rsidRPr="00AD5C17" w:rsidRDefault="00B956B7" w:rsidP="00AD5C1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4660E" w14:textId="77777777" w:rsid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Dan sjećanja na Holokaust </w:t>
            </w:r>
          </w:p>
          <w:p w14:paraId="7F4F5334" w14:textId="32F132E8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27.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siječnja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7E522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Upozoriti učenike na ratne zločine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E0AE9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I danas postoji opasnost od počinjenja genocida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58A60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 povijesti</w:t>
            </w:r>
          </w:p>
          <w:p w14:paraId="7D2A56EB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5719A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Knjižnica</w:t>
            </w:r>
          </w:p>
          <w:p w14:paraId="54F40114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Na satovima razrednih odjela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A37D4" w14:textId="2F846173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26. 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1.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C9881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37A8F" w14:textId="77777777" w:rsidR="00B956B7" w:rsidRPr="00AD5C17" w:rsidRDefault="00B956B7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Povratna informacija</w:t>
            </w:r>
          </w:p>
        </w:tc>
      </w:tr>
      <w:tr w:rsidR="00B956B7" w:rsidRPr="00441D55" w14:paraId="75C87C85" w14:textId="77777777" w:rsidTr="00AD5C1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92B13A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Veljača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E2DA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Maskenbal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C8482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Razvijati sklonost k druženju i maštovitosti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5BB9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Radost u starom narodnom običaju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FA2A5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Učitelji razredne nastave</w:t>
            </w:r>
          </w:p>
          <w:p w14:paraId="423F76FF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 likovne kulture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4F36C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Učionice, zajednički školski prostori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B4774" w14:textId="4CE9EDAB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13.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2.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12973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Materijali za likovno oblikovanje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FE171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Praćenjem učeničke kreativnosti</w:t>
            </w:r>
          </w:p>
        </w:tc>
      </w:tr>
      <w:tr w:rsidR="00B956B7" w:rsidRPr="00441D55" w14:paraId="03664BB2" w14:textId="77777777" w:rsidTr="00AD5C17">
        <w:trPr>
          <w:trHeight w:val="87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5DFDAB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94CA1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Dan zaljubljenih –Valentinovo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DAF94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Poticati u učenicima plemenite pobude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59A9B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Kreativan pristup osobi koju simpatiziramo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8FDFB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Učitelji hrvatskog jezika</w:t>
            </w:r>
          </w:p>
          <w:p w14:paraId="46245F93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  <w:p w14:paraId="7C7358A0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BE43D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Knjižnica</w:t>
            </w:r>
          </w:p>
          <w:p w14:paraId="790FEA93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Na satu razrednog odjela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6F153" w14:textId="2C2D6CE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14.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2.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4FAF6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Materijali za likovno oblikovanje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C61F1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Praćenjem učeničke motiviranosti i rezultata</w:t>
            </w:r>
          </w:p>
        </w:tc>
      </w:tr>
      <w:tr w:rsidR="00B956B7" w:rsidRPr="00441D55" w14:paraId="6034C067" w14:textId="77777777" w:rsidTr="00AD5C17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72A9C9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82762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Godišnjica rođenja G. Viteza (106.)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BD09E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Potaknuti ljubav prema pjesništvu Grigora Viteza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EF42C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Iznova se podsjetiti stvaralaštva velikog dječjeg pjesnika</w:t>
            </w:r>
          </w:p>
          <w:p w14:paraId="05AA0D5C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F3FF0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Učiteljice RN i hrvatskog Knjižničar</w:t>
            </w:r>
          </w:p>
          <w:p w14:paraId="14D4B8E6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619CF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Predvorje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8F444" w14:textId="62CFE7BF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14.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2.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94EA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0C867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Stupanj motiviranosti i kreativnosti učenika</w:t>
            </w:r>
          </w:p>
        </w:tc>
      </w:tr>
      <w:tr w:rsidR="00B956B7" w:rsidRPr="00441D55" w14:paraId="0D911CC7" w14:textId="77777777" w:rsidTr="00AD5C17">
        <w:trPr>
          <w:trHeight w:val="78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C616F8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C02FB" w14:textId="2FEED2F8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Dan otvorenih vrata N</w:t>
            </w:r>
            <w:r w:rsidR="00133709">
              <w:rPr>
                <w:rFonts w:ascii="Arial Narrow" w:hAnsi="Arial Narrow"/>
                <w:sz w:val="18"/>
                <w:szCs w:val="18"/>
                <w:lang w:eastAsia="en-US"/>
              </w:rPr>
              <w:t>acionalne i sveučilišne knjižnice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B3DB0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Upoznati se s najvećom hrvatskom knjižnicom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A4F00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Razvijanje svijesti o vrijednosti hrvatske kulture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5601C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  <w:p w14:paraId="0B74D2FD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EEBF6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Zgrada NSK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EEABF" w14:textId="7F81723C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20.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2.</w:t>
            </w:r>
            <w:r w:rsid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8BEF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5350E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Povratna informacija nakon posjeta</w:t>
            </w:r>
          </w:p>
        </w:tc>
      </w:tr>
      <w:tr w:rsidR="00B956B7" w:rsidRPr="00441D55" w14:paraId="00FE1167" w14:textId="77777777" w:rsidTr="00AD5C17">
        <w:trPr>
          <w:trHeight w:val="813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A4BC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17ABD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Odlazak u kino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E9892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Poticati interes za filmsku umjetnost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0193E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Doživjeti filmsku projekciju u prikladnom prostoru</w:t>
            </w:r>
          </w:p>
          <w:p w14:paraId="23953146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0046D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  <w:p w14:paraId="090693B5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Razrednici svih odjela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D2C84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Cinestar Branimir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1B2C5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Tijekom mjeseca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42234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Ulaznica za kino </w:t>
            </w:r>
          </w:p>
          <w:p w14:paraId="609121CB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Gradski prijevoz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A6128" w14:textId="77777777" w:rsidR="00B956B7" w:rsidRPr="00AD5C17" w:rsidRDefault="00B956B7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Ciljanim razgovorom i povratnom informacijom</w:t>
            </w:r>
          </w:p>
        </w:tc>
      </w:tr>
      <w:tr w:rsidR="00D5427B" w:rsidRPr="00441D55" w14:paraId="446778F1" w14:textId="77777777" w:rsidTr="00D5427B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EE560A" w14:textId="77777777" w:rsidR="00D5427B" w:rsidRPr="00D5427B" w:rsidRDefault="00D5427B" w:rsidP="00A5140F">
            <w:pPr>
              <w:rPr>
                <w:rFonts w:ascii="Arial Narrow" w:hAnsi="Arial Narrow"/>
              </w:rPr>
            </w:pPr>
            <w:r w:rsidRPr="00D5427B">
              <w:rPr>
                <w:rFonts w:ascii="Arial Narrow" w:hAnsi="Arial Narrow"/>
                <w:sz w:val="20"/>
                <w:szCs w:val="20"/>
              </w:rPr>
              <w:t>Ožujak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78B43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Dan darovitih učenika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64F36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Upoznati se s darovitim učenicima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99FDA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Poticati darovite učenike i njihovu kreativnost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62618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  <w:p w14:paraId="43502D87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Učitelji </w:t>
            </w:r>
          </w:p>
          <w:p w14:paraId="75EF6078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Stručni suradnici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4BFEB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 javnim prostorima škole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3A2F6" w14:textId="722CB6F4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10.03. 2020.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FBCAB" w14:textId="0029B8E1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Materijali i nastavna sredstva nužna za specifične projekte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A4FD" w14:textId="38739ECF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Promatranjem učeničke motivacije</w:t>
            </w:r>
          </w:p>
        </w:tc>
      </w:tr>
      <w:tr w:rsidR="00D5427B" w:rsidRPr="00441D55" w14:paraId="363BDDE5" w14:textId="77777777" w:rsidTr="00A5140F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979921" w14:textId="77777777" w:rsidR="00D5427B" w:rsidRPr="00AD5C17" w:rsidRDefault="00D5427B" w:rsidP="00AD5C1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A7030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Dani hrvatskoga jezika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EBC2C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Poticati zanimanje za materinski jezik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5E2E9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Hrvatski jezik u kontekstu europskih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EF975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Učitelji hrvatskog jezika</w:t>
            </w:r>
          </w:p>
          <w:p w14:paraId="64E4DE29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BB0DF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Knjižnica</w:t>
            </w:r>
          </w:p>
          <w:p w14:paraId="162D3D05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Kabinet za hrvatski jezik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AB2C5" w14:textId="6E5C5FBC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11.–17.03.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9141F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5B9F6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proofErr w:type="spellStart"/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Samovrednovanjem</w:t>
            </w:r>
            <w:proofErr w:type="spellEnd"/>
          </w:p>
        </w:tc>
      </w:tr>
      <w:tr w:rsidR="00D5427B" w:rsidRPr="00441D55" w14:paraId="1A7559A1" w14:textId="77777777" w:rsidTr="00A5140F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BC77A1" w14:textId="77777777" w:rsidR="00D5427B" w:rsidRPr="00AD5C17" w:rsidRDefault="00D5427B" w:rsidP="00AD5C1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6225F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Smotra Građanskog odgoja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69E8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Samostalnost u obradi teme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8C97E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Prikaz projekata učeničkih timova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6A2F2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Ravnateljica</w:t>
            </w:r>
          </w:p>
          <w:p w14:paraId="46A5CBEC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Voditelji timova</w:t>
            </w:r>
          </w:p>
          <w:p w14:paraId="618CE470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Učitelji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4965E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Učionice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993C1" w14:textId="75BE0C69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20.03. 2020.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6137A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Panoi, plakati, priručna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60A49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Uspjeh organizacije i provedbe Smotre</w:t>
            </w:r>
          </w:p>
        </w:tc>
      </w:tr>
      <w:tr w:rsidR="00D5427B" w:rsidRPr="00441D55" w14:paraId="7D65677B" w14:textId="77777777" w:rsidTr="00A5140F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FC376D" w14:textId="77777777" w:rsidR="00D5427B" w:rsidRPr="00AD5C17" w:rsidRDefault="00D5427B" w:rsidP="00AD5C1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72471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Svjetski dan pripovijedanja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DE6B4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Razvijati kulturu govorenja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8778F" w14:textId="16EF0804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Pripovijedanje kao posebni govorni medij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9C045" w14:textId="08FA960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Učitelji hrvatskog jezika </w:t>
            </w:r>
          </w:p>
          <w:p w14:paraId="664F7FA4" w14:textId="7261FED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0967D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Knjižnica</w:t>
            </w:r>
          </w:p>
          <w:p w14:paraId="4CFA0011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Razredni odjeli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17108" w14:textId="78C18578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20.03. 2020.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A061D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967F1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Praćenjem učeničkih postignuća</w:t>
            </w:r>
          </w:p>
        </w:tc>
      </w:tr>
      <w:tr w:rsidR="00D5427B" w:rsidRPr="00441D55" w14:paraId="7BD7A90B" w14:textId="77777777" w:rsidTr="00A5140F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3FDF35" w14:textId="77777777" w:rsidR="00D5427B" w:rsidRPr="00AD5C17" w:rsidRDefault="00D5427B" w:rsidP="00AD5C1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C21B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Svjetski dan kazališta</w:t>
            </w:r>
          </w:p>
          <w:p w14:paraId="26BD5516" w14:textId="1652D6E0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27. ožujka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5E736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Upoznati kazalište kao zajedničku svjetsku baštinu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3E1A0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Kazalište je dio kulture svih naroda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9D40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  <w:p w14:paraId="23949045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  <w:p w14:paraId="156F6FC0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Učitelji hrvatskog jezika</w:t>
            </w:r>
          </w:p>
          <w:p w14:paraId="6F1ED391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75212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Posjet kazalištu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441B4" w14:textId="167B7F74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 tjednu 25.–29.03.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93C9A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Kazališna ulaznica</w:t>
            </w:r>
          </w:p>
          <w:p w14:paraId="5A76D236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Troškovi prijevoza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B3B89" w14:textId="6891BC11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Razgovorom kao povratnom informacijom</w:t>
            </w:r>
          </w:p>
        </w:tc>
      </w:tr>
      <w:tr w:rsidR="00D5427B" w:rsidRPr="00441D55" w14:paraId="556BF794" w14:textId="77777777" w:rsidTr="00A5140F">
        <w:trPr>
          <w:trHeight w:val="88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7D06A1" w14:textId="77777777" w:rsidR="00D5427B" w:rsidRPr="00AD5C17" w:rsidRDefault="00D5427B" w:rsidP="00AD5C1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41D3D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Dan darovitih učenika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28354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Uočiti darovite učenike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C4C9E" w14:textId="5CA2F600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Pružiti darovitim učenicima mogućnost razvoja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42198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Psihologinja</w:t>
            </w:r>
          </w:p>
          <w:p w14:paraId="12D97B2F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Učitelji</w:t>
            </w:r>
          </w:p>
          <w:p w14:paraId="3C576353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A2D8B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Škola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23377" w14:textId="6ED7CD8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21.03. 2020.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53BE" w14:textId="2D06164D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Sredstva za kreativno izražavanje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26F14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Napredak darovitih učenika</w:t>
            </w:r>
          </w:p>
        </w:tc>
      </w:tr>
      <w:tr w:rsidR="00D5427B" w:rsidRPr="00441D55" w14:paraId="33AEA4F5" w14:textId="77777777" w:rsidTr="00A5140F">
        <w:trPr>
          <w:trHeight w:val="996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A05D424" w14:textId="3B99E833" w:rsidR="00D5427B" w:rsidRPr="00AD5C17" w:rsidRDefault="00D5427B" w:rsidP="00284347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8332F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Dodjela književne nagrade „Grigor Vitez“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05E34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Razvijanje ljubavi prema pjesništvu, lijepoj knjizi i dobroj ilustraciji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AB959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Sudjelovanje na svečanosti dodjele nagrade jednom točkom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5579B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  <w:p w14:paraId="438ED210" w14:textId="6ABF57DD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Učiteljice razredne nastave i</w:t>
            </w:r>
            <w:r w:rsidR="0066555A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učiteljice </w:t>
            </w: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hrvatskog jezika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D9A49" w14:textId="04EFEA1A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Zagrebačko kazalište lutaka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4C0A1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Krajem mjeseca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EBFB9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DF0E0" w14:textId="77777777" w:rsidR="00D5427B" w:rsidRPr="00133709" w:rsidRDefault="00D5427B" w:rsidP="0066555A">
            <w:pPr>
              <w:spacing w:line="276" w:lineRule="auto"/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Zadovoljstvo nastupom, motiviranost za nastup</w:t>
            </w:r>
          </w:p>
        </w:tc>
      </w:tr>
      <w:tr w:rsidR="00133709" w:rsidRPr="00441D55" w14:paraId="5E87428A" w14:textId="77777777" w:rsidTr="00A5140F">
        <w:trPr>
          <w:trHeight w:val="458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B0DD7" w14:textId="18D3AFED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4ECBD8" w14:textId="4C5C14FB" w:rsidR="00133709" w:rsidRPr="00AD5C17" w:rsidRDefault="00133709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Priredba za predškolce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EEF608" w14:textId="5EDD7E9E" w:rsidR="00133709" w:rsidRPr="00AD5C17" w:rsidRDefault="00133709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Prikazati mogućosti naše škole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618592" w14:textId="724F6703" w:rsidR="00133709" w:rsidRPr="00AD5C17" w:rsidRDefault="00133709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Olakšati donošenje odluke o upisu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2FC257" w14:textId="56AC34E0" w:rsidR="00133709" w:rsidRPr="00133709" w:rsidRDefault="00133709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Ravnateljica</w:t>
            </w:r>
          </w:p>
          <w:p w14:paraId="223F854F" w14:textId="77777777" w:rsidR="00133709" w:rsidRPr="00133709" w:rsidRDefault="00133709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Pedagoginja</w:t>
            </w:r>
          </w:p>
          <w:p w14:paraId="6FE51BCF" w14:textId="79E9EB5B" w:rsidR="00133709" w:rsidRPr="00AD5C17" w:rsidRDefault="00133709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Učiteljice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68CBEF" w14:textId="7F54D58D" w:rsidR="00133709" w:rsidRPr="00AD5C17" w:rsidRDefault="00133709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Školsko predvorje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6473DB" w14:textId="354B1C8F" w:rsidR="00133709" w:rsidRPr="00AD5C17" w:rsidRDefault="00133709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02.04. 2020.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BD5ED7" w14:textId="5F1AA468" w:rsidR="00133709" w:rsidRPr="00AD5C17" w:rsidRDefault="00133709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Razglas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D1E4EB" w14:textId="798876C4" w:rsidR="00133709" w:rsidRPr="00133709" w:rsidRDefault="00133709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Razina </w:t>
            </w:r>
          </w:p>
          <w:p w14:paraId="5858B792" w14:textId="7A47FDEF" w:rsidR="00133709" w:rsidRPr="00AD5C17" w:rsidRDefault="00133709" w:rsidP="0066555A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zadovoljstva predškolaca i njihovih roditelja</w:t>
            </w:r>
          </w:p>
        </w:tc>
      </w:tr>
      <w:tr w:rsidR="00133709" w:rsidRPr="00441D55" w14:paraId="199F8E31" w14:textId="77777777" w:rsidTr="00A5140F">
        <w:trPr>
          <w:trHeight w:val="49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55FB9" w14:textId="16CC26D5" w:rsidR="00133709" w:rsidRPr="00AD5C17" w:rsidRDefault="00133709" w:rsidP="00A5140F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>
              <w:rPr>
                <w:rFonts w:ascii="Arial Narrow" w:hAnsi="Arial Narrow"/>
                <w:sz w:val="18"/>
                <w:szCs w:val="18"/>
                <w:lang w:eastAsia="en-US"/>
              </w:rPr>
              <w:t>Travanj</w:t>
            </w:r>
          </w:p>
        </w:tc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5F9E0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FCCA9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B3169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33D97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CFC0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4E95E" w14:textId="77777777" w:rsidR="00133709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99537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1F32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</w:tr>
      <w:tr w:rsidR="00133709" w:rsidRPr="00441D55" w14:paraId="69869C01" w14:textId="77777777" w:rsidTr="00A5140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D985C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ACA07" w14:textId="6B5B7461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Posjet muzeju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548C2" w14:textId="2E8C9CCF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Upoznati neke zagrebačke muzeje i muzejske izložbe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508A1" w14:textId="63687682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Razvijanje navike posjećivanja kulturnih ustanova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733BE" w14:textId="77777777" w:rsidR="00133709" w:rsidRPr="00133709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  <w:p w14:paraId="4468CD46" w14:textId="78A8C3AE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Učitelji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7C688" w14:textId="7D67EB3C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 xml:space="preserve"> MSU, Hrvatski željeznički muzej, Muzej Grada Zagreba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8098C" w14:textId="16B854E9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Nakon proljetnog odmora učenika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33E43" w14:textId="389E28B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7AAA" w14:textId="268CC58E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133709">
              <w:rPr>
                <w:rFonts w:ascii="Arial Narrow" w:hAnsi="Arial Narrow"/>
                <w:sz w:val="18"/>
                <w:szCs w:val="18"/>
                <w:lang w:eastAsia="en-US"/>
              </w:rPr>
              <w:t>Praćenje učeničkih spoznaja i zapažanja</w:t>
            </w:r>
          </w:p>
        </w:tc>
      </w:tr>
      <w:tr w:rsidR="00133709" w:rsidRPr="00441D55" w14:paraId="518F6D0A" w14:textId="77777777" w:rsidTr="00A5140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4E06" w14:textId="703624E9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00322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Svjetski dan plesa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53014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Cijeniti ljepotu i eleganciju pokreta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24B80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Ples kao društveni fenomen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75E57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Učitelji TZK-a</w:t>
            </w:r>
          </w:p>
          <w:p w14:paraId="259B1EBA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6876F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Školska dvorana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67A33" w14:textId="4AE8690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29.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4.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ADE4D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55C37" w14:textId="2625E071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Stupanj učeničke osviještenosti – zadovoljavajući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/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nezadovoljavajući</w:t>
            </w:r>
          </w:p>
        </w:tc>
      </w:tr>
      <w:tr w:rsidR="00133709" w:rsidRPr="00441D55" w14:paraId="4CE45909" w14:textId="77777777" w:rsidTr="00A5140F">
        <w:trPr>
          <w:trHeight w:val="66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70848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557FF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Dani hrvatske knjige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A110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Potaknuti učenike na čitanje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8AAF8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Povijest hrvatske knjige u Europi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3C2DD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Učitelji povijesti i</w:t>
            </w:r>
          </w:p>
          <w:p w14:paraId="696758CC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hrvatskog jezika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67302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Knjižnica</w:t>
            </w:r>
          </w:p>
          <w:p w14:paraId="2436F8F5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Zgrada HAZU-a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991B0" w14:textId="267FB0EE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30.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4.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7001A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BC655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Motiviranost učenika</w:t>
            </w:r>
          </w:p>
        </w:tc>
      </w:tr>
      <w:tr w:rsidR="00133709" w:rsidRPr="00441D55" w14:paraId="7A0E42AE" w14:textId="77777777" w:rsidTr="00A5140F">
        <w:trPr>
          <w:trHeight w:val="113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3883E9" w14:textId="373442C0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Svibanj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49913" w14:textId="77777777" w:rsidR="00133709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Dan hrvatske leksikografije </w:t>
            </w:r>
          </w:p>
          <w:p w14:paraId="66297315" w14:textId="612F762B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5.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svibnja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0ED21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Upoznati se s velikim projektom hrvatske kulture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5F888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Hrvatska enciklopedija kao priručnik o sveukupnom znanju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68AD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  <w:p w14:paraId="27E884A6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Učitelji hrvatskog jezika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598F1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Knjižnica</w:t>
            </w:r>
          </w:p>
          <w:p w14:paraId="093917B7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Na satu razrednih odjela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89DD" w14:textId="4893F8E8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5.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5.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8E0F0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A488D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Praćenje učeničkih postignuća</w:t>
            </w:r>
          </w:p>
        </w:tc>
      </w:tr>
      <w:tr w:rsidR="00133709" w:rsidRPr="00441D55" w14:paraId="30B50EF9" w14:textId="77777777" w:rsidTr="00A5140F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20F7E9" w14:textId="0E358B78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3724B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Dan Europe</w:t>
            </w:r>
          </w:p>
          <w:p w14:paraId="59D4A07B" w14:textId="721F7C30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9.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svibnja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D647A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Produbiti svijest o činjenici da smo sastavni dio Europe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C820" w14:textId="533ECE40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Europa nam nudi brojne izazove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F31E3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Knjižničar</w:t>
            </w:r>
          </w:p>
          <w:p w14:paraId="36E9CF7F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Učitelji povijesti, geografije</w:t>
            </w:r>
          </w:p>
          <w:p w14:paraId="42CA02B2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 xml:space="preserve">Učiteljice RN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62C0C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Knjižnica</w:t>
            </w:r>
          </w:p>
          <w:p w14:paraId="6564A9D7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Europski dom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48302" w14:textId="528B9202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9.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5.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2BEC4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Publikacije o Europskoj uniji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D3347" w14:textId="77777777" w:rsidR="00133709" w:rsidRPr="00AD5C17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AD5C17">
              <w:rPr>
                <w:rFonts w:ascii="Arial Narrow" w:hAnsi="Arial Narrow"/>
                <w:sz w:val="18"/>
                <w:szCs w:val="18"/>
                <w:lang w:eastAsia="en-US"/>
              </w:rPr>
              <w:t>Stupanj učeničke motiviranosti</w:t>
            </w:r>
          </w:p>
        </w:tc>
      </w:tr>
      <w:tr w:rsidR="00133709" w:rsidRPr="00441D55" w14:paraId="723BBFBD" w14:textId="77777777" w:rsidTr="004B5A03">
        <w:trPr>
          <w:trHeight w:val="113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0C3AAE" w14:textId="77777777" w:rsidR="00133709" w:rsidRPr="00441D55" w:rsidRDefault="00133709" w:rsidP="00133709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DEFB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Svjetski dan pisanja pisama</w:t>
            </w:r>
          </w:p>
          <w:p w14:paraId="65FE1EBE" w14:textId="468AA61A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11.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svibnja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E5DE0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Razvijati kulturu pisane komunikacije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44812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Pisanje pisama je stari dobri običaj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DB161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Učitelji hrvatskog jezika</w:t>
            </w:r>
          </w:p>
          <w:p w14:paraId="6EAAC415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Učiteljice razredne nastave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13E69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Učionica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0177" w14:textId="05FC4745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10.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5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8D200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Papir i omotnice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D2470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Zadovoljstvo/nezadovoljstvo kao pokazatelj uspješnosti</w:t>
            </w:r>
          </w:p>
        </w:tc>
      </w:tr>
      <w:tr w:rsidR="00133709" w:rsidRPr="00441D55" w14:paraId="6EBF14CF" w14:textId="77777777" w:rsidTr="004B5A0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37BAF4" w14:textId="77777777" w:rsidR="00133709" w:rsidRPr="00441D55" w:rsidRDefault="00133709" w:rsidP="00133709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C283C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Dan škole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080E7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Razvijati kreativnost i maštu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E0877" w14:textId="77777777" w:rsidR="00133709" w:rsidRPr="00526A41" w:rsidRDefault="00133709" w:rsidP="00133709">
            <w:pPr>
              <w:pStyle w:val="Popis"/>
              <w:spacing w:after="0"/>
              <w:rPr>
                <w:rFonts w:ascii="Arial Narrow" w:hAnsi="Arial Narrow" w:cs="Times New Roman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 w:cs="Times New Roman"/>
                <w:sz w:val="18"/>
                <w:szCs w:val="18"/>
                <w:lang w:eastAsia="en-US"/>
              </w:rPr>
              <w:t>Pokazati dostignuća i sposobnosti naših učenika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7A276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Ravnateljica</w:t>
            </w:r>
          </w:p>
          <w:p w14:paraId="7DD04B8D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Pedagoginja</w:t>
            </w:r>
          </w:p>
          <w:p w14:paraId="3AEF5363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Voditelj KUD-a</w:t>
            </w:r>
          </w:p>
          <w:p w14:paraId="0A5EDDDA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Voditelji INA-e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1A259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Školska dvorana i dvorište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E2C57" w14:textId="096F2635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15.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5.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D0C3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Razglas, kostimi, razni rekviziti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0836F" w14:textId="519E5543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Uspjeh priredbe – uspješna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/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neuspješna</w:t>
            </w:r>
          </w:p>
        </w:tc>
      </w:tr>
      <w:tr w:rsidR="00133709" w:rsidRPr="00441D55" w14:paraId="1E2D6D9E" w14:textId="77777777" w:rsidTr="004B5A03">
        <w:trPr>
          <w:trHeight w:val="84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8E4116" w14:textId="77777777" w:rsidR="00133709" w:rsidRPr="00441D55" w:rsidRDefault="00133709" w:rsidP="00133709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3B471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Likovna kolonija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4FE1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Razvoj likovne kreativnosti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B5C41" w14:textId="77777777" w:rsidR="00133709" w:rsidRPr="00526A41" w:rsidRDefault="00133709" w:rsidP="00133709">
            <w:pPr>
              <w:pStyle w:val="TableParagraph"/>
              <w:widowControl/>
              <w:rPr>
                <w:rFonts w:ascii="Arial Narrow" w:eastAsia="Times New Roman" w:hAnsi="Arial Narrow" w:cs="Times New Roman"/>
                <w:sz w:val="18"/>
                <w:szCs w:val="18"/>
                <w:lang w:val="hr-HR" w:eastAsia="en-US"/>
              </w:rPr>
            </w:pPr>
            <w:r w:rsidRPr="00526A41">
              <w:rPr>
                <w:rFonts w:ascii="Arial Narrow" w:eastAsia="Times New Roman" w:hAnsi="Arial Narrow" w:cs="Times New Roman"/>
                <w:sz w:val="18"/>
                <w:szCs w:val="18"/>
                <w:lang w:val="hr-HR" w:eastAsia="en-US"/>
              </w:rPr>
              <w:t>Druženje slikara međusobno i s učenicima naše škole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F0A93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Ravnateljica</w:t>
            </w:r>
          </w:p>
          <w:p w14:paraId="19355E87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Učiteljica Likovne kulture</w:t>
            </w:r>
          </w:p>
          <w:p w14:paraId="2F783291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Učitelji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8B021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Vanjski i unutarnji prostori škole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9B874" w14:textId="49631190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15.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5.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62B81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Slikarske potrepštine, likovni pribor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FED3F" w14:textId="03410439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Uspjeh kolonije – uspješna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/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</w:t>
            </w: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neuspješna</w:t>
            </w:r>
          </w:p>
        </w:tc>
      </w:tr>
      <w:tr w:rsidR="00133709" w:rsidRPr="00441D55" w14:paraId="0F7454BE" w14:textId="77777777" w:rsidTr="004B5A03">
        <w:trPr>
          <w:trHeight w:val="84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172C" w14:textId="77777777" w:rsidR="00133709" w:rsidRPr="00441D55" w:rsidRDefault="00133709" w:rsidP="00133709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CC57A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Svjetski dan sporta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0D901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Njegovati naviku tjelovježbe i bavljenja sportom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9C42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Sportom unapređujemo tjelesno i duševno zdravlje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45FD9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Učitelji TK</w:t>
            </w:r>
          </w:p>
          <w:p w14:paraId="7D9E0542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CB7E1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Školsko igralište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6F2CD" w14:textId="441481CB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29.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5.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D87ED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Razni sportski rekviziti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466B1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Motiviranost učenika</w:t>
            </w:r>
          </w:p>
        </w:tc>
      </w:tr>
      <w:tr w:rsidR="00133709" w:rsidRPr="00441D55" w14:paraId="22530FC4" w14:textId="77777777" w:rsidTr="00962F05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3B897" w14:textId="77777777" w:rsidR="00133709" w:rsidRPr="00962F05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962F05">
              <w:rPr>
                <w:rFonts w:ascii="Arial Narrow" w:hAnsi="Arial Narrow"/>
                <w:sz w:val="18"/>
                <w:szCs w:val="18"/>
                <w:lang w:eastAsia="en-US"/>
              </w:rPr>
              <w:t>Lipanj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D6234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Dani Trnja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D4DB7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Upoznavanje gradske četvrti u kojoj je smještena naša škola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43BE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Interakcija škole s ustanovama i građanima Trnja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96D5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Ravnateljica</w:t>
            </w:r>
          </w:p>
          <w:p w14:paraId="3A8135CE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Stručna služba</w:t>
            </w:r>
          </w:p>
          <w:p w14:paraId="09FA042B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Učitelji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EA16A" w14:textId="77777777" w:rsidR="00133709" w:rsidRPr="00526A41" w:rsidRDefault="00133709" w:rsidP="00133709">
            <w:pPr>
              <w:pStyle w:val="Popis"/>
              <w:spacing w:after="0"/>
              <w:rPr>
                <w:rFonts w:ascii="Arial Narrow" w:hAnsi="Arial Narrow" w:cs="Times New Roman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 w:cs="Times New Roman"/>
                <w:sz w:val="18"/>
                <w:szCs w:val="18"/>
                <w:lang w:eastAsia="en-US"/>
              </w:rPr>
              <w:t>Trnje,</w:t>
            </w:r>
          </w:p>
          <w:p w14:paraId="30033766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Zagrebačke fontane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1205F" w14:textId="5549135A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6.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>0</w:t>
            </w: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6.</w:t>
            </w:r>
            <w:r>
              <w:rPr>
                <w:rFonts w:ascii="Arial Narrow" w:hAnsi="Arial Narrow"/>
                <w:sz w:val="18"/>
                <w:szCs w:val="18"/>
                <w:lang w:eastAsia="en-US"/>
              </w:rPr>
              <w:t xml:space="preserve"> 2020.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38799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Nisu potrebna sredstva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5BD11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Zadovoljstvo nakon provedenih projekata</w:t>
            </w:r>
          </w:p>
        </w:tc>
      </w:tr>
      <w:tr w:rsidR="00133709" w:rsidRPr="00441D55" w14:paraId="0BF8ED5F" w14:textId="77777777" w:rsidTr="00962F05">
        <w:trPr>
          <w:trHeight w:val="85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9CD4" w14:textId="77777777" w:rsidR="00133709" w:rsidRPr="00441D55" w:rsidRDefault="00133709" w:rsidP="00133709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D6DEC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 xml:space="preserve">Svečanost i oproštaj od </w:t>
            </w:r>
            <w:proofErr w:type="spellStart"/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osmaša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C8B5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Oproštaj s učenicima koji su završili školovanje u našoj školi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696A8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Podjela svjedodžbi i nagrada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E68C6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Ravnateljica</w:t>
            </w:r>
          </w:p>
          <w:p w14:paraId="4E06412E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Razrednici</w:t>
            </w:r>
          </w:p>
          <w:p w14:paraId="60FF65F7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Učitelji</w:t>
            </w:r>
          </w:p>
          <w:p w14:paraId="40F78FEB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0661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Predvorje škole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6B98B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Nakon završetka nastave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8B82E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Razglas</w:t>
            </w:r>
          </w:p>
          <w:p w14:paraId="075E7669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Pohvalnice</w:t>
            </w:r>
          </w:p>
          <w:p w14:paraId="4DF14860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Nagrade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2677D" w14:textId="77777777" w:rsidR="00133709" w:rsidRPr="00526A41" w:rsidRDefault="00133709" w:rsidP="00133709">
            <w:pPr>
              <w:rPr>
                <w:rFonts w:ascii="Arial Narrow" w:hAnsi="Arial Narrow"/>
                <w:sz w:val="18"/>
                <w:szCs w:val="18"/>
                <w:lang w:eastAsia="en-US"/>
              </w:rPr>
            </w:pPr>
            <w:r w:rsidRPr="00526A41">
              <w:rPr>
                <w:rFonts w:ascii="Arial Narrow" w:hAnsi="Arial Narrow"/>
                <w:sz w:val="18"/>
                <w:szCs w:val="18"/>
                <w:lang w:eastAsia="en-US"/>
              </w:rPr>
              <w:t>Zadovoljstvo završenih učenika školovanjem</w:t>
            </w:r>
          </w:p>
        </w:tc>
      </w:tr>
    </w:tbl>
    <w:p w14:paraId="67B70983" w14:textId="77777777" w:rsidR="00507B18" w:rsidRDefault="00507B18" w:rsidP="00507B18">
      <w:pPr>
        <w:spacing w:line="360" w:lineRule="auto"/>
        <w:rPr>
          <w:b/>
        </w:rPr>
      </w:pPr>
    </w:p>
    <w:p w14:paraId="73F4C2AD" w14:textId="77777777" w:rsidR="00507B18" w:rsidRDefault="00507B18" w:rsidP="00507B18">
      <w:pPr>
        <w:spacing w:line="360" w:lineRule="auto"/>
        <w:rPr>
          <w:b/>
        </w:rPr>
      </w:pPr>
    </w:p>
    <w:p w14:paraId="35013814" w14:textId="77777777" w:rsidR="00962F05" w:rsidRDefault="00962F05" w:rsidP="00507B18">
      <w:pPr>
        <w:spacing w:line="360" w:lineRule="auto"/>
        <w:rPr>
          <w:b/>
        </w:rPr>
      </w:pPr>
    </w:p>
    <w:p w14:paraId="14A0BE24" w14:textId="77777777" w:rsidR="00962F05" w:rsidRDefault="00962F05" w:rsidP="00507B18">
      <w:pPr>
        <w:spacing w:line="360" w:lineRule="auto"/>
        <w:rPr>
          <w:b/>
        </w:rPr>
      </w:pPr>
    </w:p>
    <w:p w14:paraId="4291AA4F" w14:textId="77777777" w:rsidR="00962F05" w:rsidRDefault="00962F05" w:rsidP="00507B18">
      <w:pPr>
        <w:spacing w:line="360" w:lineRule="auto"/>
        <w:rPr>
          <w:b/>
        </w:rPr>
      </w:pPr>
    </w:p>
    <w:p w14:paraId="3FB88539" w14:textId="77777777" w:rsidR="00962F05" w:rsidRDefault="00962F05" w:rsidP="00507B18">
      <w:pPr>
        <w:spacing w:line="360" w:lineRule="auto"/>
        <w:rPr>
          <w:b/>
        </w:rPr>
      </w:pPr>
    </w:p>
    <w:p w14:paraId="1A71DD50" w14:textId="77777777" w:rsidR="00962F05" w:rsidRDefault="00962F05" w:rsidP="00507B18">
      <w:pPr>
        <w:spacing w:line="360" w:lineRule="auto"/>
        <w:rPr>
          <w:b/>
        </w:rPr>
      </w:pPr>
    </w:p>
    <w:p w14:paraId="5452EE99" w14:textId="77777777" w:rsidR="00962F05" w:rsidRDefault="00962F05" w:rsidP="00507B18">
      <w:pPr>
        <w:spacing w:line="360" w:lineRule="auto"/>
        <w:rPr>
          <w:b/>
        </w:rPr>
      </w:pPr>
    </w:p>
    <w:p w14:paraId="1128A682" w14:textId="5F67F260" w:rsidR="00507B18" w:rsidRPr="00962F05" w:rsidRDefault="0066555A" w:rsidP="00507B18">
      <w:pPr>
        <w:spacing w:line="36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</w:rPr>
        <w:t>8.2</w:t>
      </w:r>
      <w:r w:rsidR="00962F05" w:rsidRPr="00962F05">
        <w:rPr>
          <w:rFonts w:ascii="Arial Narrow" w:hAnsi="Arial Narrow"/>
          <w:b/>
        </w:rPr>
        <w:t xml:space="preserve"> Plan </w:t>
      </w:r>
      <w:proofErr w:type="spellStart"/>
      <w:r w:rsidR="00962F05" w:rsidRPr="00962F05">
        <w:rPr>
          <w:rFonts w:ascii="Arial Narrow" w:hAnsi="Arial Narrow"/>
          <w:b/>
        </w:rPr>
        <w:t>izvanučioničke</w:t>
      </w:r>
      <w:proofErr w:type="spellEnd"/>
      <w:r w:rsidR="00962F05" w:rsidRPr="00962F05">
        <w:rPr>
          <w:rFonts w:ascii="Arial Narrow" w:hAnsi="Arial Narrow"/>
          <w:b/>
        </w:rPr>
        <w:t xml:space="preserve"> nastave  </w:t>
      </w:r>
      <w:r w:rsidR="00507B18" w:rsidRPr="00962F05">
        <w:rPr>
          <w:rFonts w:ascii="Arial Narrow" w:hAnsi="Arial Narrow"/>
          <w:b/>
        </w:rPr>
        <w:t xml:space="preserve">(programi profesionalnog usmjeravanja) </w:t>
      </w:r>
    </w:p>
    <w:p w14:paraId="5F888F5C" w14:textId="77777777" w:rsidR="00507B18" w:rsidRPr="00962F05" w:rsidRDefault="00507B18" w:rsidP="00507B18">
      <w:pPr>
        <w:spacing w:line="360" w:lineRule="auto"/>
        <w:rPr>
          <w:rFonts w:ascii="Arial Narrow" w:hAnsi="Arial Narrow"/>
          <w:b/>
          <w:color w:val="FF0000"/>
        </w:rPr>
      </w:pPr>
    </w:p>
    <w:p w14:paraId="6CD858FA" w14:textId="0F35AFFE" w:rsidR="00507B18" w:rsidRPr="00962F05" w:rsidRDefault="0066555A" w:rsidP="00507B18">
      <w:pPr>
        <w:pStyle w:val="Naslov1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8</w:t>
      </w:r>
      <w:r w:rsidR="00507B18" w:rsidRPr="00962F05">
        <w:rPr>
          <w:rFonts w:ascii="Arial Narrow" w:hAnsi="Arial Narrow"/>
          <w:szCs w:val="24"/>
        </w:rPr>
        <w:t>.</w:t>
      </w:r>
      <w:r>
        <w:rPr>
          <w:rFonts w:ascii="Arial Narrow" w:hAnsi="Arial Narrow"/>
          <w:szCs w:val="24"/>
        </w:rPr>
        <w:t>2</w:t>
      </w:r>
      <w:r w:rsidR="00507B18" w:rsidRPr="00962F05">
        <w:rPr>
          <w:rFonts w:ascii="Arial Narrow" w:hAnsi="Arial Narrow"/>
          <w:szCs w:val="24"/>
        </w:rPr>
        <w:t>.</w:t>
      </w:r>
      <w:r>
        <w:rPr>
          <w:rFonts w:ascii="Arial Narrow" w:hAnsi="Arial Narrow"/>
          <w:szCs w:val="24"/>
        </w:rPr>
        <w:t>1</w:t>
      </w:r>
      <w:r w:rsidR="00507B18" w:rsidRPr="00962F05">
        <w:rPr>
          <w:rFonts w:ascii="Arial Narrow" w:hAnsi="Arial Narrow"/>
          <w:szCs w:val="24"/>
        </w:rPr>
        <w:t xml:space="preserve"> </w:t>
      </w:r>
      <w:proofErr w:type="spellStart"/>
      <w:r w:rsidR="00962F05" w:rsidRPr="00962F05">
        <w:rPr>
          <w:rFonts w:ascii="Arial Narrow" w:hAnsi="Arial Narrow"/>
          <w:szCs w:val="24"/>
        </w:rPr>
        <w:t>Izvanučionička</w:t>
      </w:r>
      <w:proofErr w:type="spellEnd"/>
      <w:r w:rsidR="00962F05" w:rsidRPr="00962F05">
        <w:rPr>
          <w:rFonts w:ascii="Arial Narrow" w:hAnsi="Arial Narrow"/>
          <w:szCs w:val="24"/>
        </w:rPr>
        <w:t xml:space="preserve"> nastava</w:t>
      </w:r>
    </w:p>
    <w:p w14:paraId="42DA4D9B" w14:textId="77777777" w:rsidR="00507B18" w:rsidRPr="00962F05" w:rsidRDefault="00507B18" w:rsidP="00507B18">
      <w:pPr>
        <w:rPr>
          <w:rFonts w:ascii="Arial Narrow" w:hAnsi="Arial Narrow" w:cs="Arial"/>
          <w:b/>
          <w:u w:val="single"/>
        </w:rPr>
      </w:pPr>
      <w:r w:rsidRPr="00962F05">
        <w:rPr>
          <w:rFonts w:ascii="Arial Narrow" w:eastAsia="Arial" w:hAnsi="Arial Narrow" w:cs="Arial"/>
        </w:rPr>
        <w:t xml:space="preserve">                      </w:t>
      </w:r>
    </w:p>
    <w:p w14:paraId="4BE0049B" w14:textId="77777777" w:rsidR="00507B18" w:rsidRPr="00962F05" w:rsidRDefault="00507B18" w:rsidP="00507B18">
      <w:pPr>
        <w:tabs>
          <w:tab w:val="left" w:pos="2220"/>
        </w:tabs>
        <w:rPr>
          <w:rFonts w:ascii="Arial Narrow" w:hAnsi="Arial Narrow" w:cs="Arial"/>
          <w:i/>
        </w:rPr>
      </w:pPr>
      <w:r w:rsidRPr="00962F05">
        <w:rPr>
          <w:rFonts w:ascii="Arial Narrow" w:hAnsi="Arial Narrow" w:cs="Arial"/>
          <w:b/>
          <w:u w:val="single"/>
        </w:rPr>
        <w:t>NAPOMENA:</w:t>
      </w:r>
    </w:p>
    <w:p w14:paraId="6C1D8B38" w14:textId="77777777" w:rsidR="00507B18" w:rsidRPr="00962F05" w:rsidRDefault="00507B18" w:rsidP="00507B18">
      <w:pPr>
        <w:rPr>
          <w:rFonts w:ascii="Arial Narrow" w:hAnsi="Arial Narrow" w:cs="Arial"/>
          <w:iCs/>
        </w:rPr>
      </w:pPr>
      <w:r w:rsidRPr="00962F05">
        <w:rPr>
          <w:rFonts w:ascii="Arial Narrow" w:hAnsi="Arial Narrow" w:cs="Arial"/>
          <w:iCs/>
        </w:rPr>
        <w:t xml:space="preserve">Moguće su promjene rasporeda </w:t>
      </w:r>
      <w:proofErr w:type="spellStart"/>
      <w:r w:rsidRPr="00962F05">
        <w:rPr>
          <w:rFonts w:ascii="Arial Narrow" w:hAnsi="Arial Narrow" w:cs="Arial"/>
          <w:iCs/>
        </w:rPr>
        <w:t>izvanučioničke</w:t>
      </w:r>
      <w:proofErr w:type="spellEnd"/>
      <w:r w:rsidRPr="00962F05">
        <w:rPr>
          <w:rFonts w:ascii="Arial Narrow" w:hAnsi="Arial Narrow" w:cs="Arial"/>
          <w:iCs/>
        </w:rPr>
        <w:t xml:space="preserve"> nastave tijekom godine, ovisno o vremenskim uvjetima i materijalnim mogućnostima.</w:t>
      </w:r>
    </w:p>
    <w:p w14:paraId="0229764E" w14:textId="77777777" w:rsidR="00507B18" w:rsidRPr="00962F05" w:rsidRDefault="00507B18" w:rsidP="00507B18">
      <w:pPr>
        <w:rPr>
          <w:rFonts w:ascii="Arial Narrow" w:hAnsi="Arial Narrow" w:cs="Arial"/>
          <w:iCs/>
        </w:rPr>
      </w:pPr>
      <w:r w:rsidRPr="00962F05">
        <w:rPr>
          <w:rFonts w:ascii="Arial Narrow" w:hAnsi="Arial Narrow" w:cs="Arial"/>
          <w:iCs/>
        </w:rPr>
        <w:t>Terenska nastava i jednodnevni provest će se u skladu s Pravilnikom o provedbi učeničkih ekskurzija.</w:t>
      </w:r>
    </w:p>
    <w:p w14:paraId="6C00A7BE" w14:textId="77777777" w:rsidR="00507B18" w:rsidRPr="00962F05" w:rsidRDefault="00507B18" w:rsidP="00507B18">
      <w:pPr>
        <w:rPr>
          <w:rFonts w:ascii="Arial Narrow" w:hAnsi="Arial Narrow" w:cs="Arial"/>
          <w:iCs/>
        </w:rPr>
      </w:pPr>
      <w:r w:rsidRPr="00962F05">
        <w:rPr>
          <w:rFonts w:ascii="Arial Narrow" w:hAnsi="Arial Narrow" w:cs="Arial"/>
          <w:iCs/>
        </w:rPr>
        <w:t>Za potrebe posjeta muzejima, kazalištima, kulturnim ustanovama bit će organiziran samo prijevoz.</w:t>
      </w:r>
    </w:p>
    <w:p w14:paraId="7CF30277" w14:textId="77777777" w:rsidR="00507B18" w:rsidRPr="00962F05" w:rsidRDefault="00507B18" w:rsidP="00507B18">
      <w:pPr>
        <w:tabs>
          <w:tab w:val="left" w:pos="1215"/>
        </w:tabs>
        <w:rPr>
          <w:rFonts w:ascii="Arial Narrow" w:hAnsi="Arial Narrow"/>
          <w:b/>
          <w:color w:val="FF0000"/>
        </w:rPr>
      </w:pPr>
    </w:p>
    <w:tbl>
      <w:tblPr>
        <w:tblW w:w="106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47"/>
        <w:gridCol w:w="1134"/>
        <w:gridCol w:w="2693"/>
        <w:gridCol w:w="2410"/>
        <w:gridCol w:w="1842"/>
        <w:gridCol w:w="1134"/>
      </w:tblGrid>
      <w:tr w:rsidR="00507B18" w:rsidRPr="00962F05" w14:paraId="61A31A74" w14:textId="77777777" w:rsidTr="0051720F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92CF2F9" w14:textId="62B2A77F" w:rsidR="00507B18" w:rsidRPr="00962F05" w:rsidRDefault="00962F05" w:rsidP="0051720F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62F05">
              <w:rPr>
                <w:rFonts w:ascii="Arial Narrow" w:hAnsi="Arial Narrow"/>
                <w:b/>
                <w:bCs/>
                <w:sz w:val="22"/>
                <w:szCs w:val="22"/>
              </w:rPr>
              <w:t>Odredište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71EFF5" w14:textId="77777777" w:rsidR="00507B18" w:rsidRPr="00962F05" w:rsidRDefault="00507B18" w:rsidP="0051720F">
            <w:pPr>
              <w:snapToGrid w:val="0"/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5A0F5801" w14:textId="18639456" w:rsidR="00507B18" w:rsidRPr="00962F05" w:rsidRDefault="00962F05" w:rsidP="0051720F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62F05">
              <w:rPr>
                <w:rFonts w:ascii="Arial Narrow" w:hAnsi="Arial Narrow"/>
                <w:b/>
                <w:bCs/>
                <w:sz w:val="22"/>
                <w:szCs w:val="22"/>
              </w:rPr>
              <w:t>Vrijeme</w:t>
            </w:r>
          </w:p>
          <w:p w14:paraId="19AFFB94" w14:textId="77777777" w:rsidR="00507B18" w:rsidRPr="00962F05" w:rsidRDefault="00507B18" w:rsidP="0051720F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696EC9" w14:textId="1ACC6EA7" w:rsidR="00507B18" w:rsidRPr="00962F05" w:rsidRDefault="00962F05" w:rsidP="0051720F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62F05">
              <w:rPr>
                <w:rFonts w:ascii="Arial Narrow" w:hAnsi="Arial Narrow"/>
                <w:b/>
                <w:bCs/>
                <w:sz w:val="22"/>
                <w:szCs w:val="22"/>
              </w:rPr>
              <w:t>Ciljevi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A0B8C3" w14:textId="570B94DE" w:rsidR="00507B18" w:rsidRPr="00962F05" w:rsidRDefault="00962F05" w:rsidP="0051720F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62F05">
              <w:rPr>
                <w:rFonts w:ascii="Arial Narrow" w:hAnsi="Arial Narrow"/>
                <w:b/>
                <w:bCs/>
                <w:sz w:val="22"/>
                <w:szCs w:val="22"/>
              </w:rPr>
              <w:t>Nositelji realizacije</w:t>
            </w:r>
          </w:p>
          <w:p w14:paraId="00DCBE53" w14:textId="78E7AC74" w:rsidR="00507B18" w:rsidRPr="00962F05" w:rsidRDefault="00962F05" w:rsidP="0051720F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62F05">
              <w:rPr>
                <w:rFonts w:ascii="Arial Narrow" w:hAnsi="Arial Narrow"/>
                <w:b/>
                <w:bCs/>
                <w:sz w:val="22"/>
                <w:szCs w:val="22"/>
              </w:rPr>
              <w:t>i planirani broj učenika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F7E3372" w14:textId="51C48201" w:rsidR="00507B18" w:rsidRPr="00962F05" w:rsidRDefault="00962F05" w:rsidP="0051720F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62F05">
              <w:rPr>
                <w:rFonts w:ascii="Arial Narrow" w:hAnsi="Arial Narrow"/>
                <w:b/>
                <w:bCs/>
                <w:sz w:val="22"/>
                <w:szCs w:val="22"/>
              </w:rPr>
              <w:t>Način realizacije i vrednovanja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C65476" w14:textId="467DB313" w:rsidR="00507B18" w:rsidRPr="00962F05" w:rsidRDefault="0051720F" w:rsidP="0051720F">
            <w:pPr>
              <w:spacing w:line="276" w:lineRule="auto"/>
              <w:ind w:left="-110" w:right="-251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962F05" w:rsidRPr="00962F05">
              <w:rPr>
                <w:rFonts w:ascii="Arial Narrow" w:hAnsi="Arial Narrow"/>
                <w:b/>
                <w:bCs/>
                <w:sz w:val="22"/>
                <w:szCs w:val="22"/>
              </w:rPr>
              <w:t>Troškovnik</w:t>
            </w:r>
          </w:p>
        </w:tc>
      </w:tr>
      <w:tr w:rsidR="00507B18" w:rsidRPr="00962F05" w14:paraId="5441616F" w14:textId="77777777" w:rsidTr="0051720F">
        <w:trPr>
          <w:trHeight w:val="3016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07EDB" w14:textId="47E5D3CA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bCs/>
                <w:iCs/>
                <w:sz w:val="22"/>
                <w:szCs w:val="22"/>
              </w:rPr>
            </w:pPr>
            <w:r w:rsidRPr="00962F05">
              <w:rPr>
                <w:rFonts w:ascii="Arial Narrow" w:hAnsi="Arial Narrow"/>
                <w:bCs/>
                <w:iCs/>
                <w:sz w:val="22"/>
                <w:szCs w:val="22"/>
              </w:rPr>
              <w:t>Zagreb, manifestacija „</w:t>
            </w:r>
            <w:proofErr w:type="spellStart"/>
            <w:r w:rsidRPr="00962F05">
              <w:rPr>
                <w:rFonts w:ascii="Arial Narrow" w:hAnsi="Arial Narrow"/>
                <w:bCs/>
                <w:iCs/>
                <w:sz w:val="22"/>
                <w:szCs w:val="22"/>
              </w:rPr>
              <w:t>Dojdi</w:t>
            </w:r>
            <w:proofErr w:type="spellEnd"/>
            <w:r w:rsidRPr="00962F05">
              <w:rPr>
                <w:rFonts w:ascii="Arial Narrow" w:hAnsi="Arial Narrow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962F05">
              <w:rPr>
                <w:rFonts w:ascii="Arial Narrow" w:hAnsi="Arial Narrow"/>
                <w:bCs/>
                <w:iCs/>
                <w:sz w:val="22"/>
                <w:szCs w:val="22"/>
              </w:rPr>
              <w:t>osmaš</w:t>
            </w:r>
            <w:proofErr w:type="spellEnd"/>
            <w:r w:rsidRPr="00962F05">
              <w:rPr>
                <w:rFonts w:ascii="Arial Narrow" w:hAnsi="Arial Narrow"/>
                <w:bCs/>
                <w:iCs/>
                <w:sz w:val="22"/>
                <w:szCs w:val="22"/>
              </w:rPr>
              <w:t>,</w:t>
            </w:r>
          </w:p>
          <w:p w14:paraId="7F4CC553" w14:textId="56FAC6BF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bCs/>
                <w:iCs/>
                <w:sz w:val="22"/>
                <w:szCs w:val="22"/>
              </w:rPr>
            </w:pPr>
            <w:r w:rsidRPr="00962F05">
              <w:rPr>
                <w:rFonts w:ascii="Arial Narrow" w:hAnsi="Arial Narrow"/>
                <w:bCs/>
                <w:iCs/>
                <w:sz w:val="22"/>
                <w:szCs w:val="22"/>
              </w:rPr>
              <w:t>Posjet Obrtničkom sajmu“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D5375" w14:textId="7AF12E03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3. školska sata</w:t>
            </w:r>
          </w:p>
          <w:p w14:paraId="7A374FF2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color w:val="111111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svibanj 2020.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C8E43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color w:val="111111"/>
                <w:sz w:val="22"/>
                <w:szCs w:val="22"/>
              </w:rPr>
            </w:pPr>
            <w:r w:rsidRPr="00962F05">
              <w:rPr>
                <w:rFonts w:ascii="Arial Narrow" w:hAnsi="Arial Narrow"/>
                <w:color w:val="111111"/>
                <w:sz w:val="22"/>
                <w:szCs w:val="22"/>
              </w:rPr>
              <w:t>Cilj ovog projekta  je pružanje informacija o mogućnostima  odabira srednje škole u gradu Zagrebu i nastavka srednjoškolskog obrazovanja.</w:t>
            </w:r>
          </w:p>
          <w:p w14:paraId="137A5B16" w14:textId="117F1810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color w:val="111111"/>
                <w:sz w:val="22"/>
                <w:szCs w:val="22"/>
              </w:rPr>
            </w:pPr>
            <w:r w:rsidRPr="00962F05">
              <w:rPr>
                <w:rFonts w:ascii="Arial Narrow" w:hAnsi="Arial Narrow"/>
                <w:color w:val="111111"/>
                <w:sz w:val="22"/>
                <w:szCs w:val="22"/>
              </w:rPr>
              <w:t>Učenici i njihovi roditelji  tijekom manifestacije moći će se upoznati s brojnim obrazovnim programima  koje nude srednje škole.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EC85D" w14:textId="41E460ED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Učenici 8</w:t>
            </w:r>
            <w:r w:rsidR="0051720F">
              <w:rPr>
                <w:rFonts w:ascii="Arial Narrow" w:hAnsi="Arial Narrow"/>
                <w:sz w:val="22"/>
                <w:szCs w:val="22"/>
              </w:rPr>
              <w:t>.</w:t>
            </w:r>
            <w:r w:rsidRPr="00962F05">
              <w:rPr>
                <w:rFonts w:ascii="Arial Narrow" w:hAnsi="Arial Narrow"/>
                <w:sz w:val="22"/>
                <w:szCs w:val="22"/>
              </w:rPr>
              <w:t>a,</w:t>
            </w:r>
            <w:r w:rsidR="0051720F">
              <w:rPr>
                <w:rFonts w:ascii="Arial Narrow" w:hAnsi="Arial Narrow"/>
                <w:sz w:val="22"/>
                <w:szCs w:val="22"/>
              </w:rPr>
              <w:t xml:space="preserve"> 8.</w:t>
            </w:r>
            <w:r w:rsidRPr="00962F05">
              <w:rPr>
                <w:rFonts w:ascii="Arial Narrow" w:hAnsi="Arial Narrow"/>
                <w:sz w:val="22"/>
                <w:szCs w:val="22"/>
              </w:rPr>
              <w:t>b razreda</w:t>
            </w:r>
          </w:p>
          <w:p w14:paraId="3C7D6E1F" w14:textId="71673B3D" w:rsidR="00507B18" w:rsidRPr="00962F05" w:rsidRDefault="00507B18" w:rsidP="00517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Razrednici 8</w:t>
            </w:r>
            <w:r w:rsidR="0051720F">
              <w:rPr>
                <w:rFonts w:ascii="Arial Narrow" w:hAnsi="Arial Narrow"/>
                <w:sz w:val="22"/>
                <w:szCs w:val="22"/>
              </w:rPr>
              <w:t>.</w:t>
            </w:r>
            <w:r w:rsidRPr="00962F05">
              <w:rPr>
                <w:rFonts w:ascii="Arial Narrow" w:hAnsi="Arial Narrow"/>
                <w:sz w:val="22"/>
                <w:szCs w:val="22"/>
              </w:rPr>
              <w:t>a,</w:t>
            </w:r>
            <w:r w:rsidR="0051720F">
              <w:rPr>
                <w:rFonts w:ascii="Arial Narrow" w:hAnsi="Arial Narrow"/>
                <w:sz w:val="22"/>
                <w:szCs w:val="22"/>
              </w:rPr>
              <w:t xml:space="preserve"> 8.</w:t>
            </w:r>
            <w:r w:rsidRPr="00962F05">
              <w:rPr>
                <w:rFonts w:ascii="Arial Narrow" w:hAnsi="Arial Narrow"/>
                <w:sz w:val="22"/>
                <w:szCs w:val="22"/>
              </w:rPr>
              <w:t>b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0D6A4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Posjet manifestaciji</w:t>
            </w:r>
          </w:p>
          <w:p w14:paraId="05471218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Prikupljanje promidžbenog materijala kojim se predstavljaju srednje škole</w:t>
            </w:r>
          </w:p>
          <w:p w14:paraId="68A0D3D7" w14:textId="20587684" w:rsidR="00507B18" w:rsidRPr="00962F05" w:rsidRDefault="00507B18" w:rsidP="00517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Pomoć pri donošenju odluke  o izboru srednje škole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A7354" w14:textId="26DD14C8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Nema</w:t>
            </w:r>
          </w:p>
          <w:p w14:paraId="1AD764C4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planiranih troškova</w:t>
            </w:r>
          </w:p>
        </w:tc>
      </w:tr>
      <w:tr w:rsidR="00507B18" w:rsidRPr="00962F05" w14:paraId="497A273E" w14:textId="77777777" w:rsidTr="0051720F">
        <w:trPr>
          <w:trHeight w:val="1274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08DAD26" w14:textId="29CE91A5" w:rsidR="00507B18" w:rsidRPr="00962F05" w:rsidRDefault="00507B18" w:rsidP="0051720F">
            <w:pPr>
              <w:spacing w:line="276" w:lineRule="auto"/>
              <w:rPr>
                <w:rFonts w:ascii="Arial Narrow" w:hAnsi="Arial Narrow"/>
                <w:bCs/>
                <w:iCs/>
                <w:sz w:val="22"/>
                <w:szCs w:val="22"/>
              </w:rPr>
            </w:pPr>
            <w:r w:rsidRPr="00962F05">
              <w:rPr>
                <w:rFonts w:ascii="Arial Narrow" w:hAnsi="Arial Narrow"/>
                <w:bCs/>
                <w:iCs/>
                <w:sz w:val="22"/>
                <w:szCs w:val="22"/>
              </w:rPr>
              <w:t>Sajam mogućnosti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6383EE0" w14:textId="0B0616B1" w:rsidR="00507B18" w:rsidRPr="00962F05" w:rsidRDefault="0051720F" w:rsidP="00962F05">
            <w:pPr>
              <w:spacing w:line="276" w:lineRule="auto"/>
              <w:rPr>
                <w:rFonts w:ascii="Arial Narrow" w:hAnsi="Arial Narrow"/>
                <w:color w:val="111111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</w:t>
            </w:r>
            <w:r w:rsidR="00507B18" w:rsidRPr="00962F05">
              <w:rPr>
                <w:rFonts w:ascii="Arial Narrow" w:hAnsi="Arial Narrow"/>
                <w:sz w:val="22"/>
                <w:szCs w:val="22"/>
              </w:rPr>
              <w:t>o rasporedu PUZ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FE3EAAD" w14:textId="26314BDE" w:rsidR="00507B18" w:rsidRPr="00962F05" w:rsidRDefault="00507B18" w:rsidP="00517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color w:val="111111"/>
                <w:sz w:val="22"/>
                <w:szCs w:val="22"/>
              </w:rPr>
              <w:t>Učenici će</w:t>
            </w:r>
            <w:r w:rsidR="0051720F">
              <w:rPr>
                <w:rFonts w:ascii="Arial Narrow" w:hAnsi="Arial Narrow"/>
                <w:color w:val="111111"/>
                <w:sz w:val="22"/>
                <w:szCs w:val="22"/>
              </w:rPr>
              <w:t xml:space="preserve"> se</w:t>
            </w:r>
            <w:r w:rsidRPr="00962F05">
              <w:rPr>
                <w:rFonts w:ascii="Arial Narrow" w:hAnsi="Arial Narrow"/>
                <w:color w:val="111111"/>
                <w:sz w:val="22"/>
                <w:szCs w:val="22"/>
              </w:rPr>
              <w:t xml:space="preserve"> tijekom manifestacije moći upoznati s brojnim zanimanjima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5AEF45E" w14:textId="4C385758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Učenici 4. i 5. razreda</w:t>
            </w:r>
          </w:p>
          <w:p w14:paraId="03E1AE5E" w14:textId="786D0342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Razrednici</w:t>
            </w:r>
          </w:p>
          <w:p w14:paraId="03EAF510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škole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1510D22" w14:textId="29D051FC" w:rsidR="00507B18" w:rsidRPr="00962F05" w:rsidRDefault="00507B18" w:rsidP="0051720F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Posjet manifestaciji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114253" w14:textId="0922FE54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Nema</w:t>
            </w:r>
          </w:p>
          <w:p w14:paraId="012A292C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planiranih troškova</w:t>
            </w:r>
          </w:p>
        </w:tc>
      </w:tr>
      <w:tr w:rsidR="00507B18" w:rsidRPr="00962F05" w14:paraId="079369C8" w14:textId="77777777" w:rsidTr="0051720F">
        <w:trPr>
          <w:trHeight w:val="1242"/>
        </w:trPr>
        <w:tc>
          <w:tcPr>
            <w:tcW w:w="1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406072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bCs/>
                <w:iCs/>
                <w:sz w:val="22"/>
                <w:szCs w:val="22"/>
              </w:rPr>
            </w:pPr>
            <w:r w:rsidRPr="00962F05">
              <w:rPr>
                <w:rFonts w:ascii="Arial Narrow" w:hAnsi="Arial Narrow"/>
                <w:bCs/>
                <w:iCs/>
                <w:sz w:val="22"/>
                <w:szCs w:val="22"/>
              </w:rPr>
              <w:t>Radionica e-usmjeravanje,</w:t>
            </w:r>
          </w:p>
          <w:p w14:paraId="36C0E270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bCs/>
                <w:iCs/>
                <w:sz w:val="22"/>
                <w:szCs w:val="22"/>
              </w:rPr>
            </w:pPr>
            <w:r w:rsidRPr="00962F05">
              <w:rPr>
                <w:rFonts w:ascii="Arial Narrow" w:hAnsi="Arial Narrow"/>
                <w:bCs/>
                <w:iCs/>
                <w:sz w:val="22"/>
                <w:szCs w:val="22"/>
              </w:rPr>
              <w:t>CISOK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607CA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veljača, ožujak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4586E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color w:val="111111"/>
                <w:sz w:val="22"/>
                <w:szCs w:val="22"/>
              </w:rPr>
            </w:pPr>
            <w:r w:rsidRPr="00962F05">
              <w:rPr>
                <w:rFonts w:ascii="Arial Narrow" w:hAnsi="Arial Narrow"/>
                <w:color w:val="111111"/>
                <w:sz w:val="22"/>
                <w:szCs w:val="22"/>
              </w:rPr>
              <w:t>Profesionalno informiranje i usmjeravanje učenika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14F98" w14:textId="1790B518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8</w:t>
            </w:r>
            <w:r w:rsidR="0051720F">
              <w:rPr>
                <w:rFonts w:ascii="Arial Narrow" w:hAnsi="Arial Narrow"/>
                <w:sz w:val="22"/>
                <w:szCs w:val="22"/>
              </w:rPr>
              <w:t>.</w:t>
            </w:r>
            <w:r w:rsidRPr="00962F05">
              <w:rPr>
                <w:rFonts w:ascii="Arial Narrow" w:hAnsi="Arial Narrow"/>
                <w:sz w:val="22"/>
                <w:szCs w:val="22"/>
              </w:rPr>
              <w:t>a</w:t>
            </w:r>
            <w:r w:rsidR="0051720F">
              <w:rPr>
                <w:rFonts w:ascii="Arial Narrow" w:hAnsi="Arial Narrow"/>
                <w:sz w:val="22"/>
                <w:szCs w:val="22"/>
              </w:rPr>
              <w:t>, 8.</w:t>
            </w:r>
            <w:r w:rsidRPr="00962F05">
              <w:rPr>
                <w:rFonts w:ascii="Arial Narrow" w:hAnsi="Arial Narrow"/>
                <w:sz w:val="22"/>
                <w:szCs w:val="22"/>
              </w:rPr>
              <w:t>b, razrednici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7800B" w14:textId="3A9EF945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Posjet Centru CISOK, Zagreb</w:t>
            </w:r>
          </w:p>
          <w:p w14:paraId="6BF7E95B" w14:textId="77777777" w:rsidR="00507B18" w:rsidRPr="00962F05" w:rsidRDefault="00507B18" w:rsidP="00962F05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962F05">
              <w:rPr>
                <w:rFonts w:ascii="Arial Narrow" w:hAnsi="Arial Narrow"/>
                <w:sz w:val="22"/>
                <w:szCs w:val="22"/>
              </w:rPr>
              <w:t>Pomoć u donošenju odluke o izboru srednje škole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02D37" w14:textId="77777777" w:rsidR="00507B18" w:rsidRPr="00962F05" w:rsidRDefault="00507B18" w:rsidP="00962F05">
            <w:pPr>
              <w:snapToGrid w:val="0"/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3D4DC61E" w14:textId="77777777" w:rsidR="00507B18" w:rsidRDefault="00507B18" w:rsidP="00507B18">
      <w:pPr>
        <w:rPr>
          <w:b/>
          <w:sz w:val="32"/>
        </w:rPr>
      </w:pPr>
    </w:p>
    <w:p w14:paraId="6BB64A08" w14:textId="77777777" w:rsidR="00507B18" w:rsidRDefault="00507B18" w:rsidP="00507B18">
      <w:pPr>
        <w:rPr>
          <w:b/>
          <w:sz w:val="32"/>
        </w:rPr>
      </w:pPr>
    </w:p>
    <w:p w14:paraId="4B430CA4" w14:textId="77777777" w:rsidR="00507B18" w:rsidRDefault="00507B18" w:rsidP="00507B18">
      <w:pPr>
        <w:rPr>
          <w:b/>
          <w:sz w:val="32"/>
        </w:rPr>
      </w:pPr>
    </w:p>
    <w:p w14:paraId="6648D39B" w14:textId="77777777" w:rsidR="00507B18" w:rsidRDefault="00507B18" w:rsidP="00507B18">
      <w:pPr>
        <w:rPr>
          <w:b/>
          <w:sz w:val="32"/>
        </w:rPr>
      </w:pPr>
    </w:p>
    <w:p w14:paraId="4C14B3ED" w14:textId="77777777" w:rsidR="006D7CF1" w:rsidRDefault="006D7CF1" w:rsidP="00507B18">
      <w:pPr>
        <w:rPr>
          <w:rFonts w:asciiTheme="minorHAnsi" w:hAnsiTheme="minorHAnsi" w:cs="Arial"/>
          <w:sz w:val="28"/>
          <w:szCs w:val="20"/>
        </w:rPr>
      </w:pPr>
    </w:p>
    <w:p w14:paraId="3D3CC2BC" w14:textId="77777777" w:rsidR="006D7CF1" w:rsidRDefault="006D7CF1" w:rsidP="00507B18">
      <w:pPr>
        <w:rPr>
          <w:rFonts w:asciiTheme="minorHAnsi" w:hAnsiTheme="minorHAnsi" w:cs="Arial"/>
          <w:sz w:val="28"/>
          <w:szCs w:val="20"/>
        </w:rPr>
      </w:pPr>
    </w:p>
    <w:p w14:paraId="3F74FD3F" w14:textId="77777777" w:rsidR="006D7CF1" w:rsidRDefault="006D7CF1" w:rsidP="00507B18">
      <w:pPr>
        <w:rPr>
          <w:rFonts w:asciiTheme="minorHAnsi" w:hAnsiTheme="minorHAnsi" w:cs="Arial"/>
          <w:sz w:val="28"/>
          <w:szCs w:val="20"/>
        </w:rPr>
      </w:pPr>
    </w:p>
    <w:p w14:paraId="3665724B" w14:textId="77777777" w:rsidR="006D7CF1" w:rsidRDefault="006D7CF1" w:rsidP="00507B18">
      <w:pPr>
        <w:rPr>
          <w:rFonts w:asciiTheme="minorHAnsi" w:hAnsiTheme="minorHAnsi" w:cs="Arial"/>
          <w:sz w:val="28"/>
          <w:szCs w:val="20"/>
        </w:rPr>
      </w:pPr>
    </w:p>
    <w:p w14:paraId="2F4FF790" w14:textId="77777777" w:rsidR="006D7CF1" w:rsidRDefault="006D7CF1" w:rsidP="00507B18">
      <w:pPr>
        <w:rPr>
          <w:rFonts w:asciiTheme="minorHAnsi" w:hAnsiTheme="minorHAnsi" w:cs="Arial"/>
          <w:sz w:val="28"/>
          <w:szCs w:val="20"/>
        </w:rPr>
      </w:pPr>
    </w:p>
    <w:p w14:paraId="3C05AEA8" w14:textId="77777777" w:rsidR="0051720F" w:rsidRDefault="0051720F" w:rsidP="00507B18">
      <w:pPr>
        <w:rPr>
          <w:rFonts w:asciiTheme="minorHAnsi" w:hAnsiTheme="minorHAnsi" w:cs="Arial"/>
          <w:sz w:val="28"/>
          <w:szCs w:val="20"/>
        </w:rPr>
      </w:pPr>
    </w:p>
    <w:p w14:paraId="3FC87474" w14:textId="77777777" w:rsidR="0051720F" w:rsidRDefault="0051720F" w:rsidP="00507B18">
      <w:pPr>
        <w:rPr>
          <w:rFonts w:asciiTheme="minorHAnsi" w:hAnsiTheme="minorHAnsi" w:cs="Arial"/>
          <w:sz w:val="28"/>
          <w:szCs w:val="20"/>
        </w:rPr>
      </w:pPr>
    </w:p>
    <w:p w14:paraId="12EACDF5" w14:textId="22DB3B24" w:rsidR="00507B18" w:rsidRPr="0051720F" w:rsidRDefault="0066555A" w:rsidP="00507B18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8</w:t>
      </w:r>
      <w:r w:rsidR="00507B18" w:rsidRPr="0051720F">
        <w:rPr>
          <w:rFonts w:ascii="Arial Narrow" w:hAnsi="Arial Narrow" w:cs="Arial"/>
          <w:b/>
          <w:bCs/>
        </w:rPr>
        <w:t>.2.</w:t>
      </w:r>
      <w:r>
        <w:rPr>
          <w:rFonts w:ascii="Arial Narrow" w:hAnsi="Arial Narrow" w:cs="Arial"/>
          <w:b/>
          <w:bCs/>
        </w:rPr>
        <w:t>2.</w:t>
      </w:r>
      <w:r w:rsidR="00507B18" w:rsidRPr="0051720F">
        <w:rPr>
          <w:rFonts w:ascii="Arial Narrow" w:hAnsi="Arial Narrow" w:cs="Arial"/>
          <w:b/>
          <w:bCs/>
        </w:rPr>
        <w:t xml:space="preserve"> </w:t>
      </w:r>
      <w:r w:rsidR="0051720F" w:rsidRPr="0051720F">
        <w:rPr>
          <w:rFonts w:ascii="Arial Narrow" w:hAnsi="Arial Narrow" w:cs="Arial"/>
          <w:b/>
          <w:bCs/>
        </w:rPr>
        <w:t xml:space="preserve">Plan </w:t>
      </w:r>
      <w:proofErr w:type="spellStart"/>
      <w:r w:rsidR="0051720F" w:rsidRPr="0051720F">
        <w:rPr>
          <w:rFonts w:ascii="Arial Narrow" w:hAnsi="Arial Narrow" w:cs="Arial"/>
          <w:b/>
          <w:bCs/>
        </w:rPr>
        <w:t>izvanučioničke</w:t>
      </w:r>
      <w:proofErr w:type="spellEnd"/>
      <w:r w:rsidR="0051720F" w:rsidRPr="0051720F">
        <w:rPr>
          <w:rFonts w:ascii="Arial Narrow" w:hAnsi="Arial Narrow" w:cs="Arial"/>
          <w:b/>
          <w:bCs/>
        </w:rPr>
        <w:t xml:space="preserve"> nastave učenika razredne nastave</w:t>
      </w:r>
    </w:p>
    <w:p w14:paraId="54EBF204" w14:textId="77777777" w:rsidR="00507B18" w:rsidRPr="0051720F" w:rsidRDefault="00507B18" w:rsidP="00507B18">
      <w:pPr>
        <w:tabs>
          <w:tab w:val="left" w:pos="2220"/>
        </w:tabs>
        <w:rPr>
          <w:rFonts w:ascii="Arial Narrow" w:hAnsi="Arial Narrow" w:cs="Arial"/>
          <w:color w:val="2F5496" w:themeColor="accent1" w:themeShade="BF"/>
          <w:sz w:val="22"/>
          <w:szCs w:val="22"/>
        </w:rPr>
      </w:pPr>
    </w:p>
    <w:tbl>
      <w:tblPr>
        <w:tblW w:w="109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998"/>
        <w:gridCol w:w="2410"/>
        <w:gridCol w:w="1985"/>
        <w:gridCol w:w="1701"/>
        <w:gridCol w:w="1842"/>
      </w:tblGrid>
      <w:tr w:rsidR="00507B18" w:rsidRPr="0051720F" w14:paraId="0B94FE43" w14:textId="77777777" w:rsidTr="0051720F">
        <w:trPr>
          <w:trHeight w:val="397"/>
        </w:trPr>
        <w:tc>
          <w:tcPr>
            <w:tcW w:w="10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1D363C" w14:textId="6FDE4AB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b/>
                <w:sz w:val="22"/>
                <w:szCs w:val="22"/>
              </w:rPr>
              <w:t>M</w:t>
            </w:r>
            <w:r w:rsidR="0051720F">
              <w:rPr>
                <w:rFonts w:ascii="Arial Narrow" w:hAnsi="Arial Narrow" w:cs="Arial"/>
                <w:b/>
                <w:sz w:val="22"/>
                <w:szCs w:val="22"/>
              </w:rPr>
              <w:t>jesec</w:t>
            </w:r>
          </w:p>
        </w:tc>
        <w:tc>
          <w:tcPr>
            <w:tcW w:w="1998" w:type="dxa"/>
            <w:shd w:val="clear" w:color="auto" w:fill="FFFFFF" w:themeFill="background1"/>
            <w:vAlign w:val="center"/>
          </w:tcPr>
          <w:p w14:paraId="18359893" w14:textId="4FA67E72" w:rsidR="00507B18" w:rsidRPr="0051720F" w:rsidRDefault="0051720F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Tema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B9D1D6D" w14:textId="3CE62DD6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b/>
                <w:sz w:val="22"/>
                <w:szCs w:val="22"/>
              </w:rPr>
              <w:t>M</w:t>
            </w:r>
            <w:r w:rsidR="0051720F">
              <w:rPr>
                <w:rFonts w:ascii="Arial Narrow" w:hAnsi="Arial Narrow" w:cs="Arial"/>
                <w:b/>
                <w:sz w:val="22"/>
                <w:szCs w:val="22"/>
              </w:rPr>
              <w:t>jesto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757EADF2" w14:textId="6EF6C031" w:rsidR="00507B18" w:rsidRPr="0051720F" w:rsidRDefault="0051720F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b/>
                <w:sz w:val="22"/>
                <w:szCs w:val="22"/>
              </w:rPr>
              <w:t>Voditelj i pratitelj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18C2445" w14:textId="35941FE9" w:rsidR="00507B18" w:rsidRPr="0051720F" w:rsidRDefault="0051720F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b/>
                <w:sz w:val="22"/>
                <w:szCs w:val="22"/>
              </w:rPr>
              <w:t>Prijevoz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8583925" w14:textId="6BC22DF4" w:rsidR="00507B18" w:rsidRPr="0051720F" w:rsidRDefault="0051720F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b/>
                <w:sz w:val="22"/>
                <w:szCs w:val="22"/>
              </w:rPr>
              <w:t>Nositelji troškova</w:t>
            </w:r>
          </w:p>
        </w:tc>
      </w:tr>
      <w:tr w:rsidR="00507B18" w:rsidRPr="0051720F" w14:paraId="17546D99" w14:textId="77777777" w:rsidTr="0051720F">
        <w:trPr>
          <w:trHeight w:val="397"/>
        </w:trPr>
        <w:tc>
          <w:tcPr>
            <w:tcW w:w="1008" w:type="dxa"/>
            <w:shd w:val="clear" w:color="auto" w:fill="FFFFFF" w:themeFill="background1"/>
            <w:vAlign w:val="center"/>
          </w:tcPr>
          <w:p w14:paraId="6DEAFE32" w14:textId="7777777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IX.</w:t>
            </w:r>
          </w:p>
        </w:tc>
        <w:tc>
          <w:tcPr>
            <w:tcW w:w="1998" w:type="dxa"/>
            <w:vAlign w:val="center"/>
          </w:tcPr>
          <w:p w14:paraId="6B26A44B" w14:textId="77777777" w:rsidR="00507B18" w:rsidRPr="0051720F" w:rsidRDefault="00507B18" w:rsidP="0051720F">
            <w:pPr>
              <w:rPr>
                <w:rFonts w:ascii="Arial Narrow" w:hAnsi="Arial Narrow"/>
                <w:sz w:val="22"/>
                <w:szCs w:val="22"/>
              </w:rPr>
            </w:pPr>
            <w:r w:rsidRPr="0051720F">
              <w:rPr>
                <w:rFonts w:ascii="Arial Narrow" w:hAnsi="Arial Narrow"/>
                <w:sz w:val="22"/>
                <w:szCs w:val="22"/>
              </w:rPr>
              <w:t>Dani školskog mlijeka</w:t>
            </w:r>
          </w:p>
        </w:tc>
        <w:tc>
          <w:tcPr>
            <w:tcW w:w="2410" w:type="dxa"/>
            <w:vAlign w:val="center"/>
          </w:tcPr>
          <w:p w14:paraId="10A9F76C" w14:textId="136EC222" w:rsidR="00507B18" w:rsidRPr="0051720F" w:rsidRDefault="00507B18" w:rsidP="0051720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1720F">
              <w:rPr>
                <w:rFonts w:ascii="Arial Narrow" w:hAnsi="Arial Narrow"/>
                <w:sz w:val="22"/>
                <w:szCs w:val="22"/>
              </w:rPr>
              <w:t>Bundek</w:t>
            </w:r>
          </w:p>
        </w:tc>
        <w:tc>
          <w:tcPr>
            <w:tcW w:w="1985" w:type="dxa"/>
            <w:vAlign w:val="center"/>
          </w:tcPr>
          <w:p w14:paraId="6385B469" w14:textId="77777777" w:rsidR="00507B18" w:rsidRPr="0051720F" w:rsidRDefault="00507B18" w:rsidP="0051720F">
            <w:pPr>
              <w:ind w:left="72"/>
              <w:rPr>
                <w:rFonts w:ascii="Arial Narrow" w:hAnsi="Arial Narrow"/>
                <w:sz w:val="22"/>
                <w:szCs w:val="22"/>
              </w:rPr>
            </w:pPr>
            <w:r w:rsidRPr="0051720F">
              <w:rPr>
                <w:rFonts w:ascii="Arial Narrow" w:hAnsi="Arial Narrow"/>
                <w:sz w:val="22"/>
                <w:szCs w:val="22"/>
              </w:rPr>
              <w:t>razrednice</w:t>
            </w:r>
          </w:p>
        </w:tc>
        <w:tc>
          <w:tcPr>
            <w:tcW w:w="1701" w:type="dxa"/>
            <w:vAlign w:val="center"/>
          </w:tcPr>
          <w:p w14:paraId="1B67199B" w14:textId="77777777" w:rsidR="00507B18" w:rsidRPr="0051720F" w:rsidRDefault="00507B18" w:rsidP="0051720F">
            <w:pPr>
              <w:rPr>
                <w:rFonts w:ascii="Arial Narrow" w:hAnsi="Arial Narrow"/>
                <w:sz w:val="22"/>
                <w:szCs w:val="22"/>
              </w:rPr>
            </w:pPr>
            <w:r w:rsidRPr="0051720F">
              <w:rPr>
                <w:rFonts w:ascii="Arial Narrow" w:hAnsi="Arial Narrow"/>
                <w:sz w:val="22"/>
                <w:szCs w:val="22"/>
              </w:rPr>
              <w:t>autobus</w:t>
            </w:r>
          </w:p>
        </w:tc>
        <w:tc>
          <w:tcPr>
            <w:tcW w:w="1842" w:type="dxa"/>
            <w:vAlign w:val="center"/>
          </w:tcPr>
          <w:p w14:paraId="5D4E13A4" w14:textId="77777777" w:rsidR="00507B18" w:rsidRPr="0051720F" w:rsidRDefault="00507B18" w:rsidP="0051720F">
            <w:pPr>
              <w:rPr>
                <w:rFonts w:ascii="Arial Narrow" w:hAnsi="Arial Narrow"/>
                <w:sz w:val="22"/>
                <w:szCs w:val="22"/>
              </w:rPr>
            </w:pPr>
            <w:r w:rsidRPr="0051720F">
              <w:rPr>
                <w:rFonts w:ascii="Arial Narrow" w:hAnsi="Arial Narrow"/>
                <w:sz w:val="22"/>
                <w:szCs w:val="22"/>
              </w:rPr>
              <w:t>Besplatno</w:t>
            </w:r>
          </w:p>
        </w:tc>
      </w:tr>
      <w:tr w:rsidR="00507B18" w:rsidRPr="0051720F" w14:paraId="34C954DC" w14:textId="77777777" w:rsidTr="0051720F">
        <w:trPr>
          <w:trHeight w:val="2182"/>
        </w:trPr>
        <w:tc>
          <w:tcPr>
            <w:tcW w:w="1008" w:type="dxa"/>
            <w:shd w:val="clear" w:color="auto" w:fill="FFFFFF" w:themeFill="background1"/>
            <w:vAlign w:val="center"/>
          </w:tcPr>
          <w:p w14:paraId="1CFD3318" w14:textId="7777777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389DCF26" w14:textId="7777777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1920BDD2" w14:textId="7777777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181EF30A" w14:textId="7777777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X.</w:t>
            </w:r>
          </w:p>
          <w:p w14:paraId="765E80A0" w14:textId="77777777" w:rsidR="00507B18" w:rsidRPr="0051720F" w:rsidRDefault="00507B18" w:rsidP="0051720F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998" w:type="dxa"/>
            <w:vAlign w:val="center"/>
          </w:tcPr>
          <w:p w14:paraId="26FB156C" w14:textId="29D912AD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Jesen u zavičaju  Dani otvorenih</w:t>
            </w:r>
            <w:r w:rsidR="006D7CF1" w:rsidRPr="0051720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vrata  MINERALI</w:t>
            </w:r>
          </w:p>
          <w:p w14:paraId="6706DE8C" w14:textId="1B1A477A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Medijska pismenost</w:t>
            </w:r>
            <w:r w:rsidR="0051720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-lutkarska predstava Kultura življenja</w:t>
            </w:r>
          </w:p>
        </w:tc>
        <w:tc>
          <w:tcPr>
            <w:tcW w:w="2410" w:type="dxa"/>
            <w:vAlign w:val="center"/>
          </w:tcPr>
          <w:p w14:paraId="0D949DFE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Maksimirski istraživači</w:t>
            </w:r>
          </w:p>
          <w:p w14:paraId="197DD9CA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Potraga za blagom</w:t>
            </w:r>
          </w:p>
          <w:p w14:paraId="3A3BFDEC" w14:textId="77777777" w:rsid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Rudarsko-geološki naftni fakultet </w:t>
            </w:r>
          </w:p>
          <w:p w14:paraId="6BE29F5A" w14:textId="77777777" w:rsidR="00BA49F4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OŠ Grigora Viteza, </w:t>
            </w:r>
          </w:p>
          <w:p w14:paraId="7FFD301A" w14:textId="6C35ED6F" w:rsid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Susret s književnicom J. Čun</w:t>
            </w:r>
            <w:r w:rsidR="0051720F">
              <w:rPr>
                <w:rFonts w:ascii="Arial Narrow" w:hAnsi="Arial Narrow" w:cs="Arial"/>
                <w:sz w:val="22"/>
                <w:szCs w:val="22"/>
              </w:rPr>
              <w:t>č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ić </w:t>
            </w:r>
            <w:proofErr w:type="spellStart"/>
            <w:r w:rsidRPr="0051720F">
              <w:rPr>
                <w:rFonts w:ascii="Arial Narrow" w:hAnsi="Arial Narrow" w:cs="Arial"/>
                <w:sz w:val="22"/>
                <w:szCs w:val="22"/>
              </w:rPr>
              <w:t>Bandov</w:t>
            </w:r>
            <w:proofErr w:type="spellEnd"/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,  </w:t>
            </w:r>
          </w:p>
          <w:p w14:paraId="0C18DCEC" w14:textId="750C9D58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ZKM</w:t>
            </w:r>
          </w:p>
        </w:tc>
        <w:tc>
          <w:tcPr>
            <w:tcW w:w="1985" w:type="dxa"/>
            <w:vAlign w:val="center"/>
          </w:tcPr>
          <w:p w14:paraId="30E0089A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razrednice, učiteljice voditeljice PB</w:t>
            </w:r>
          </w:p>
          <w:p w14:paraId="1DB6BEA2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3.a i b</w:t>
            </w:r>
          </w:p>
          <w:p w14:paraId="06BC19A8" w14:textId="30E69200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4.a i b</w:t>
            </w:r>
            <w:r w:rsidR="0051720F">
              <w:rPr>
                <w:rFonts w:ascii="Arial Narrow" w:hAnsi="Arial Narrow" w:cs="Arial"/>
                <w:sz w:val="22"/>
                <w:szCs w:val="22"/>
              </w:rPr>
              <w:t>,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1. a i b</w:t>
            </w:r>
          </w:p>
        </w:tc>
        <w:tc>
          <w:tcPr>
            <w:tcW w:w="1701" w:type="dxa"/>
            <w:vAlign w:val="center"/>
          </w:tcPr>
          <w:p w14:paraId="64817988" w14:textId="77777777" w:rsid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autobus      </w:t>
            </w:r>
          </w:p>
          <w:p w14:paraId="6818C1D9" w14:textId="5620558F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javni gradski prijevoz</w:t>
            </w:r>
          </w:p>
        </w:tc>
        <w:tc>
          <w:tcPr>
            <w:tcW w:w="1842" w:type="dxa"/>
            <w:vAlign w:val="center"/>
          </w:tcPr>
          <w:p w14:paraId="18D199DF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roditelji učenika</w:t>
            </w:r>
          </w:p>
          <w:p w14:paraId="1B0E97B0" w14:textId="77777777" w:rsid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(oko 50 k</w:t>
            </w:r>
            <w:r w:rsidR="0051720F">
              <w:rPr>
                <w:rFonts w:ascii="Arial Narrow" w:hAnsi="Arial Narrow" w:cs="Arial"/>
                <w:sz w:val="22"/>
                <w:szCs w:val="22"/>
              </w:rPr>
              <w:t>u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n</w:t>
            </w:r>
            <w:r w:rsidR="0051720F">
              <w:rPr>
                <w:rFonts w:ascii="Arial Narrow" w:hAnsi="Arial Narrow" w:cs="Arial"/>
                <w:sz w:val="22"/>
                <w:szCs w:val="22"/>
              </w:rPr>
              <w:t>a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po učeniku)   </w:t>
            </w:r>
          </w:p>
          <w:p w14:paraId="68E5A979" w14:textId="77777777" w:rsid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8 kuna po učeniku  50 kuna </w:t>
            </w:r>
          </w:p>
          <w:p w14:paraId="3C08B30A" w14:textId="7C442A3D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30 kuna             </w:t>
            </w:r>
          </w:p>
        </w:tc>
      </w:tr>
      <w:tr w:rsidR="00507B18" w:rsidRPr="0051720F" w14:paraId="09E6A0B0" w14:textId="77777777" w:rsidTr="0051720F">
        <w:trPr>
          <w:trHeight w:val="1121"/>
        </w:trPr>
        <w:tc>
          <w:tcPr>
            <w:tcW w:w="1008" w:type="dxa"/>
            <w:shd w:val="clear" w:color="auto" w:fill="FFFFFF" w:themeFill="background1"/>
            <w:vAlign w:val="center"/>
          </w:tcPr>
          <w:p w14:paraId="2AC947AD" w14:textId="7777777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XI.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4B16E1B2" w14:textId="77777777" w:rsid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Čitalačka pismenost Kultura življenja </w:t>
            </w:r>
          </w:p>
          <w:p w14:paraId="13F69E87" w14:textId="0E94DAD6" w:rsidR="00507B18" w:rsidRPr="0051720F" w:rsidRDefault="00507B18" w:rsidP="00BA49F4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Djeca u prometu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772C6C1E" w14:textId="77777777" w:rsidR="00507B18" w:rsidRPr="0051720F" w:rsidRDefault="00507B18" w:rsidP="0051720F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3902CC41" w14:textId="240A7152" w:rsidR="0051720F" w:rsidRDefault="00507B18" w:rsidP="0051720F">
            <w:pPr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bCs/>
                <w:sz w:val="22"/>
                <w:szCs w:val="22"/>
              </w:rPr>
              <w:t>Knjižnica Marin</w:t>
            </w:r>
            <w:r w:rsidR="0051720F">
              <w:rPr>
                <w:rFonts w:ascii="Arial Narrow" w:hAnsi="Arial Narrow" w:cs="Arial"/>
                <w:bCs/>
                <w:sz w:val="22"/>
                <w:szCs w:val="22"/>
              </w:rPr>
              <w:t>a</w:t>
            </w:r>
            <w:r w:rsidRPr="0051720F">
              <w:rPr>
                <w:rFonts w:ascii="Arial Narrow" w:hAnsi="Arial Narrow" w:cs="Arial"/>
                <w:bCs/>
                <w:sz w:val="22"/>
                <w:szCs w:val="22"/>
              </w:rPr>
              <w:t xml:space="preserve"> Drži</w:t>
            </w:r>
            <w:r w:rsidR="0051720F">
              <w:rPr>
                <w:rFonts w:ascii="Arial Narrow" w:hAnsi="Arial Narrow" w:cs="Arial"/>
                <w:bCs/>
                <w:sz w:val="22"/>
                <w:szCs w:val="22"/>
              </w:rPr>
              <w:t>ća</w:t>
            </w:r>
            <w:r w:rsidRPr="0051720F">
              <w:rPr>
                <w:rFonts w:ascii="Arial Narrow" w:hAnsi="Arial Narrow" w:cs="Arial"/>
                <w:bCs/>
                <w:sz w:val="22"/>
                <w:szCs w:val="22"/>
              </w:rPr>
              <w:t xml:space="preserve"> Tehnički muzej </w:t>
            </w:r>
          </w:p>
          <w:p w14:paraId="54F875E6" w14:textId="77777777" w:rsidR="0051720F" w:rsidRDefault="00507B18" w:rsidP="0051720F">
            <w:pPr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bCs/>
                <w:sz w:val="22"/>
                <w:szCs w:val="22"/>
              </w:rPr>
              <w:t xml:space="preserve">Školski muzej   </w:t>
            </w:r>
          </w:p>
          <w:p w14:paraId="7E3CBB3F" w14:textId="4609F176" w:rsidR="00507B18" w:rsidRPr="0051720F" w:rsidRDefault="00507B18" w:rsidP="0051720F">
            <w:pPr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bCs/>
                <w:sz w:val="22"/>
                <w:szCs w:val="22"/>
              </w:rPr>
              <w:t>KD V</w:t>
            </w:r>
            <w:r w:rsidR="0051720F">
              <w:rPr>
                <w:rFonts w:ascii="Arial Narrow" w:hAnsi="Arial Narrow" w:cs="Arial"/>
                <w:bCs/>
                <w:sz w:val="22"/>
                <w:szCs w:val="22"/>
              </w:rPr>
              <w:t>atroslava</w:t>
            </w:r>
            <w:r w:rsidRPr="0051720F">
              <w:rPr>
                <w:rFonts w:ascii="Arial Narrow" w:hAnsi="Arial Narrow" w:cs="Arial"/>
                <w:bCs/>
                <w:sz w:val="22"/>
                <w:szCs w:val="22"/>
              </w:rPr>
              <w:t xml:space="preserve"> Lisinsk</w:t>
            </w:r>
            <w:r w:rsidR="0051720F">
              <w:rPr>
                <w:rFonts w:ascii="Arial Narrow" w:hAnsi="Arial Narrow" w:cs="Arial"/>
                <w:bCs/>
                <w:sz w:val="22"/>
                <w:szCs w:val="22"/>
              </w:rPr>
              <w:t>og</w:t>
            </w:r>
          </w:p>
          <w:p w14:paraId="7AE865EE" w14:textId="77777777" w:rsidR="00507B18" w:rsidRPr="0051720F" w:rsidRDefault="00507B18" w:rsidP="0051720F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22D91D5A" w14:textId="70082C6A" w:rsidR="00507B18" w:rsidRPr="0051720F" w:rsidRDefault="00507B18" w:rsidP="00BA49F4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razrednice, učiteljice voditeljice PB, 4.a i b i 1. a i b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E47CD9F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autobus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23A85B5A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roditelji učenika</w:t>
            </w:r>
          </w:p>
          <w:p w14:paraId="0CC558A6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(oko    kn po učeniku) ulaznice            besplatno</w:t>
            </w:r>
          </w:p>
        </w:tc>
      </w:tr>
      <w:tr w:rsidR="00507B18" w:rsidRPr="0051720F" w14:paraId="61BC3EF5" w14:textId="77777777" w:rsidTr="0051720F">
        <w:trPr>
          <w:trHeight w:val="612"/>
        </w:trPr>
        <w:tc>
          <w:tcPr>
            <w:tcW w:w="1008" w:type="dxa"/>
            <w:shd w:val="clear" w:color="auto" w:fill="FFFFFF" w:themeFill="background1"/>
            <w:vAlign w:val="center"/>
          </w:tcPr>
          <w:p w14:paraId="52E59F14" w14:textId="7777777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XII.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149CEE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Kultura življenja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11D25D" w14:textId="1EBE01A1" w:rsidR="00507B18" w:rsidRPr="0051720F" w:rsidRDefault="00507B18" w:rsidP="00BA49F4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Kazalište ili kino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D32DF8" w14:textId="7A5138E7" w:rsidR="00507B18" w:rsidRPr="0051720F" w:rsidRDefault="00507B18" w:rsidP="00BA49F4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razrednice, učiteljice ,voditeljice PB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977894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Autobus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F9BEC7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roditelji učenika</w:t>
            </w:r>
          </w:p>
          <w:p w14:paraId="03189943" w14:textId="552B323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(oko 50 k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u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n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a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po učeniku) ulaznice</w:t>
            </w:r>
          </w:p>
        </w:tc>
      </w:tr>
      <w:tr w:rsidR="00507B18" w:rsidRPr="0051720F" w14:paraId="2F863505" w14:textId="77777777" w:rsidTr="0051720F">
        <w:tc>
          <w:tcPr>
            <w:tcW w:w="1008" w:type="dxa"/>
            <w:shd w:val="clear" w:color="auto" w:fill="FFFFFF" w:themeFill="background1"/>
            <w:vAlign w:val="center"/>
          </w:tcPr>
          <w:p w14:paraId="0DC82FE0" w14:textId="1369E679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II.</w:t>
            </w:r>
          </w:p>
        </w:tc>
        <w:tc>
          <w:tcPr>
            <w:tcW w:w="1998" w:type="dxa"/>
            <w:vAlign w:val="center"/>
          </w:tcPr>
          <w:p w14:paraId="53E159F3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ZNANOST</w:t>
            </w:r>
          </w:p>
          <w:p w14:paraId="07449440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Čarolije kemije   Kultura življenja</w:t>
            </w:r>
          </w:p>
        </w:tc>
        <w:tc>
          <w:tcPr>
            <w:tcW w:w="2410" w:type="dxa"/>
            <w:vAlign w:val="center"/>
          </w:tcPr>
          <w:p w14:paraId="6B98A79A" w14:textId="14D6B9F9" w:rsidR="00BA49F4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PMF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-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Kemijski odsjek </w:t>
            </w:r>
          </w:p>
          <w:p w14:paraId="033D088A" w14:textId="1C8313BB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Kazalište ili kino</w:t>
            </w:r>
          </w:p>
        </w:tc>
        <w:tc>
          <w:tcPr>
            <w:tcW w:w="1985" w:type="dxa"/>
            <w:vAlign w:val="center"/>
          </w:tcPr>
          <w:p w14:paraId="577D4C01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razrednice, učiteljice, voditeljice 1. a i b</w:t>
            </w:r>
          </w:p>
        </w:tc>
        <w:tc>
          <w:tcPr>
            <w:tcW w:w="1701" w:type="dxa"/>
            <w:vAlign w:val="center"/>
          </w:tcPr>
          <w:p w14:paraId="2A47134D" w14:textId="03231B87" w:rsidR="00507B18" w:rsidRPr="0051720F" w:rsidRDefault="00BA49F4" w:rsidP="00BA49F4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A</w:t>
            </w:r>
            <w:r w:rsidR="00507B18" w:rsidRPr="0051720F">
              <w:rPr>
                <w:rFonts w:ascii="Arial Narrow" w:hAnsi="Arial Narrow" w:cs="Arial"/>
                <w:sz w:val="22"/>
                <w:szCs w:val="22"/>
              </w:rPr>
              <w:t>utobus</w:t>
            </w:r>
          </w:p>
        </w:tc>
        <w:tc>
          <w:tcPr>
            <w:tcW w:w="1842" w:type="dxa"/>
            <w:vAlign w:val="center"/>
          </w:tcPr>
          <w:p w14:paraId="03BC35B0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roditelji učenika</w:t>
            </w:r>
          </w:p>
          <w:p w14:paraId="666443B4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(oko 50,00kn po učeniku), ulaznice , autobus</w:t>
            </w:r>
          </w:p>
        </w:tc>
      </w:tr>
      <w:tr w:rsidR="00507B18" w:rsidRPr="0051720F" w14:paraId="1C8C9407" w14:textId="77777777" w:rsidTr="0051720F">
        <w:trPr>
          <w:trHeight w:val="1262"/>
        </w:trPr>
        <w:tc>
          <w:tcPr>
            <w:tcW w:w="1008" w:type="dxa"/>
            <w:shd w:val="clear" w:color="auto" w:fill="FFFFFF" w:themeFill="background1"/>
            <w:vAlign w:val="center"/>
          </w:tcPr>
          <w:p w14:paraId="4AACD87B" w14:textId="7777777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III.</w:t>
            </w:r>
          </w:p>
        </w:tc>
        <w:tc>
          <w:tcPr>
            <w:tcW w:w="1998" w:type="dxa"/>
            <w:vAlign w:val="center"/>
          </w:tcPr>
          <w:p w14:paraId="025843F4" w14:textId="1320544C" w:rsidR="00507B18" w:rsidRPr="0051720F" w:rsidRDefault="00507B18" w:rsidP="00BA49F4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Kultura življenja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-kazališna predstava Tjedan mozga          Svjetski dan voda</w:t>
            </w:r>
          </w:p>
        </w:tc>
        <w:tc>
          <w:tcPr>
            <w:tcW w:w="2410" w:type="dxa"/>
            <w:vAlign w:val="center"/>
          </w:tcPr>
          <w:p w14:paraId="160D7C3E" w14:textId="77777777" w:rsidR="00BA49F4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Kazalište ili kino   </w:t>
            </w:r>
          </w:p>
          <w:p w14:paraId="00DD3CC9" w14:textId="77777777" w:rsidR="00BA49F4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Institut za istraživanje mozga           </w:t>
            </w:r>
          </w:p>
          <w:p w14:paraId="0F33AB01" w14:textId="42719D85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Hrvatske vode, Sava</w:t>
            </w:r>
          </w:p>
          <w:p w14:paraId="4C340428" w14:textId="77777777" w:rsidR="00507B18" w:rsidRPr="0051720F" w:rsidRDefault="00507B18" w:rsidP="0051720F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2904542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razrednice, učiteljice voditeljice PB</w:t>
            </w:r>
          </w:p>
          <w:p w14:paraId="68FD9382" w14:textId="77777777" w:rsidR="00BA49F4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1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-4. r, </w:t>
            </w:r>
          </w:p>
          <w:p w14:paraId="73BD9677" w14:textId="6310C68E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razrednice 4.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a i b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,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             1. a i b</w:t>
            </w:r>
          </w:p>
        </w:tc>
        <w:tc>
          <w:tcPr>
            <w:tcW w:w="1701" w:type="dxa"/>
            <w:vAlign w:val="center"/>
          </w:tcPr>
          <w:p w14:paraId="4B425ADA" w14:textId="227BF318" w:rsidR="00BA49F4" w:rsidRPr="0051720F" w:rsidRDefault="00BA49F4" w:rsidP="00BA49F4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A</w:t>
            </w:r>
            <w:r w:rsidR="00507B18" w:rsidRPr="0051720F">
              <w:rPr>
                <w:rFonts w:ascii="Arial Narrow" w:hAnsi="Arial Narrow" w:cs="Arial"/>
                <w:sz w:val="22"/>
                <w:szCs w:val="22"/>
              </w:rPr>
              <w:t>utobus</w:t>
            </w:r>
          </w:p>
        </w:tc>
        <w:tc>
          <w:tcPr>
            <w:tcW w:w="1842" w:type="dxa"/>
            <w:vAlign w:val="center"/>
          </w:tcPr>
          <w:p w14:paraId="4BA44545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roditelji učenika</w:t>
            </w:r>
          </w:p>
          <w:p w14:paraId="78024D5E" w14:textId="0185505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(oko 50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k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u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n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a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po učeniku)             </w:t>
            </w:r>
          </w:p>
          <w:p w14:paraId="0B5EFF2B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roditelji učenika </w:t>
            </w:r>
          </w:p>
          <w:p w14:paraId="566FDD60" w14:textId="354300A0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(oko 30 kuna po učeniku)</w:t>
            </w:r>
          </w:p>
        </w:tc>
      </w:tr>
      <w:tr w:rsidR="00507B18" w:rsidRPr="0051720F" w14:paraId="2471EC05" w14:textId="77777777" w:rsidTr="00BA49F4">
        <w:trPr>
          <w:trHeight w:val="1393"/>
        </w:trPr>
        <w:tc>
          <w:tcPr>
            <w:tcW w:w="1008" w:type="dxa"/>
            <w:shd w:val="clear" w:color="auto" w:fill="FFFFFF" w:themeFill="background1"/>
            <w:vAlign w:val="center"/>
          </w:tcPr>
          <w:p w14:paraId="253AC995" w14:textId="7777777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IV.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5B540EB4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Putujemo</w:t>
            </w:r>
          </w:p>
          <w:p w14:paraId="3520F7B1" w14:textId="77777777" w:rsidR="00BA49F4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Zavičaj       </w:t>
            </w:r>
          </w:p>
          <w:p w14:paraId="42C4E45C" w14:textId="667BC42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Dom hrvatske knjige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4CC4584E" w14:textId="24E03CA5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Autobusni kolodvor, Zračna luka , Željeznički kolodvor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Zagreb          </w:t>
            </w:r>
          </w:p>
          <w:p w14:paraId="237C8493" w14:textId="4A416F6A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Dječja knjižnica  Marin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a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Držić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a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7AF6C5E1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razrednice, učiteljice voditeljice PB</w:t>
            </w:r>
          </w:p>
          <w:p w14:paraId="681237B4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2.r</w:t>
            </w:r>
          </w:p>
          <w:p w14:paraId="1DEFF50B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3.r.</w:t>
            </w:r>
          </w:p>
          <w:p w14:paraId="19987C1E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4.r</w:t>
            </w:r>
          </w:p>
          <w:p w14:paraId="09DE4B91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005A3C9" w14:textId="0BF653DA" w:rsidR="00BA49F4" w:rsidRPr="0051720F" w:rsidRDefault="00BA49F4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A</w:t>
            </w:r>
            <w:r w:rsidR="00507B18" w:rsidRPr="0051720F">
              <w:rPr>
                <w:rFonts w:ascii="Arial Narrow" w:hAnsi="Arial Narrow" w:cs="Arial"/>
                <w:sz w:val="22"/>
                <w:szCs w:val="22"/>
              </w:rPr>
              <w:t>utobus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63693301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roditelji učenika</w:t>
            </w:r>
          </w:p>
          <w:p w14:paraId="55D69729" w14:textId="0C989BB6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(oko 80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k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u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n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a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po učeniku)</w:t>
            </w:r>
          </w:p>
        </w:tc>
      </w:tr>
      <w:tr w:rsidR="00507B18" w:rsidRPr="0051720F" w14:paraId="115E1B5A" w14:textId="77777777" w:rsidTr="0051720F">
        <w:trPr>
          <w:trHeight w:val="765"/>
        </w:trPr>
        <w:tc>
          <w:tcPr>
            <w:tcW w:w="1008" w:type="dxa"/>
            <w:shd w:val="clear" w:color="auto" w:fill="FFFFFF" w:themeFill="background1"/>
            <w:vAlign w:val="center"/>
          </w:tcPr>
          <w:p w14:paraId="4178336A" w14:textId="7777777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v.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31CDBF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Škola u prirodi         Zanimanja ljudi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AEFB38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Novi Vinodolski</w:t>
            </w:r>
          </w:p>
          <w:p w14:paraId="71E85D38" w14:textId="24088298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(18.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-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22.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 0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5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)           </w:t>
            </w:r>
          </w:p>
          <w:p w14:paraId="7A4D314A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vatrogasna postaja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41E034" w14:textId="7B854991" w:rsidR="00BA49F4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razrednice, učiteljice voditeljice PB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79AB389F" w14:textId="77777777" w:rsidR="00BA49F4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4. a </w:t>
            </w:r>
          </w:p>
          <w:p w14:paraId="7E68DF23" w14:textId="43644B58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3 . a i b</w:t>
            </w:r>
          </w:p>
          <w:p w14:paraId="18453A47" w14:textId="3706D93D" w:rsidR="00507B18" w:rsidRPr="0051720F" w:rsidRDefault="00BA49F4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  <w:r w:rsidR="00507B18" w:rsidRPr="0051720F">
              <w:rPr>
                <w:rFonts w:ascii="Arial Narrow" w:hAnsi="Arial Narrow" w:cs="Arial"/>
                <w:sz w:val="22"/>
                <w:szCs w:val="22"/>
              </w:rPr>
              <w:t>. a i b i 2.a</w:t>
            </w:r>
          </w:p>
          <w:p w14:paraId="32D9734F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297C68" w14:textId="36D07ADF" w:rsidR="00507B18" w:rsidRPr="0051720F" w:rsidRDefault="00BA49F4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A</w:t>
            </w:r>
            <w:r w:rsidR="00507B18" w:rsidRPr="0051720F">
              <w:rPr>
                <w:rFonts w:ascii="Arial Narrow" w:hAnsi="Arial Narrow" w:cs="Arial"/>
                <w:sz w:val="22"/>
                <w:szCs w:val="22"/>
              </w:rPr>
              <w:t xml:space="preserve">utobus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969266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Roditelji učenika</w:t>
            </w:r>
          </w:p>
          <w:p w14:paraId="687B2D1E" w14:textId="0CC4D3D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(500 k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u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n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a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po učeniku)     </w:t>
            </w:r>
          </w:p>
          <w:p w14:paraId="587EBE79" w14:textId="30572A84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roditelji učenika oko 20 kuna</w:t>
            </w:r>
          </w:p>
        </w:tc>
      </w:tr>
      <w:tr w:rsidR="00507B18" w:rsidRPr="0051720F" w14:paraId="2C6DF4A8" w14:textId="77777777" w:rsidTr="0051720F">
        <w:tc>
          <w:tcPr>
            <w:tcW w:w="1008" w:type="dxa"/>
            <w:shd w:val="clear" w:color="auto" w:fill="FFFFFF" w:themeFill="background1"/>
            <w:vAlign w:val="center"/>
          </w:tcPr>
          <w:p w14:paraId="624BF4AE" w14:textId="77777777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16F69EC4" w14:textId="60BB7B1C" w:rsidR="00507B18" w:rsidRPr="0051720F" w:rsidRDefault="00507B18" w:rsidP="0051720F">
            <w:pPr>
              <w:tabs>
                <w:tab w:val="left" w:pos="2220"/>
              </w:tabs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VI.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8BBB13" w14:textId="77777777" w:rsidR="00507B18" w:rsidRPr="0051720F" w:rsidRDefault="00507B18" w:rsidP="0051720F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Zavičaj</w:t>
            </w:r>
          </w:p>
          <w:p w14:paraId="3116E9D7" w14:textId="72FBCD4D" w:rsidR="00507B18" w:rsidRPr="0051720F" w:rsidRDefault="00507B18" w:rsidP="00BA49F4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Kulturne znamenitosti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04DB15" w14:textId="1B06E7EA" w:rsidR="00507B18" w:rsidRPr="0051720F" w:rsidRDefault="00507B18" w:rsidP="00BA49F4">
            <w:pPr>
              <w:tabs>
                <w:tab w:val="left" w:pos="2220"/>
              </w:tabs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Varaždin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F68FDE" w14:textId="77A5FB6A" w:rsidR="00507B18" w:rsidRPr="0051720F" w:rsidRDefault="00507B18" w:rsidP="00BA49F4">
            <w:pPr>
              <w:tabs>
                <w:tab w:val="left" w:pos="222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razrednice, učiteljice voditeljice PB od 1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 xml:space="preserve">. – 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4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.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r.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C5C25C" w14:textId="643A736A" w:rsidR="00BA49F4" w:rsidRPr="0051720F" w:rsidRDefault="00BA49F4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A</w:t>
            </w:r>
            <w:r w:rsidR="00507B18" w:rsidRPr="0051720F">
              <w:rPr>
                <w:rFonts w:ascii="Arial Narrow" w:hAnsi="Arial Narrow" w:cs="Arial"/>
                <w:sz w:val="22"/>
                <w:szCs w:val="22"/>
              </w:rPr>
              <w:t>utobus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AC2E10" w14:textId="77777777" w:rsidR="00507B18" w:rsidRPr="0051720F" w:rsidRDefault="00507B18" w:rsidP="0051720F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roditelji učenika</w:t>
            </w:r>
          </w:p>
          <w:p w14:paraId="0E354392" w14:textId="2F414FFA" w:rsidR="00507B18" w:rsidRPr="0051720F" w:rsidRDefault="00507B18" w:rsidP="00BA49F4">
            <w:pPr>
              <w:rPr>
                <w:rFonts w:ascii="Arial Narrow" w:hAnsi="Arial Narrow" w:cs="Arial"/>
                <w:sz w:val="22"/>
                <w:szCs w:val="22"/>
              </w:rPr>
            </w:pPr>
            <w:r w:rsidRPr="0051720F">
              <w:rPr>
                <w:rFonts w:ascii="Arial Narrow" w:hAnsi="Arial Narrow" w:cs="Arial"/>
                <w:sz w:val="22"/>
                <w:szCs w:val="22"/>
              </w:rPr>
              <w:t>(200 k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u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>n</w:t>
            </w:r>
            <w:r w:rsidR="00BA49F4">
              <w:rPr>
                <w:rFonts w:ascii="Arial Narrow" w:hAnsi="Arial Narrow" w:cs="Arial"/>
                <w:sz w:val="22"/>
                <w:szCs w:val="22"/>
              </w:rPr>
              <w:t>a</w:t>
            </w:r>
            <w:r w:rsidRPr="0051720F">
              <w:rPr>
                <w:rFonts w:ascii="Arial Narrow" w:hAnsi="Arial Narrow" w:cs="Arial"/>
                <w:sz w:val="22"/>
                <w:szCs w:val="22"/>
              </w:rPr>
              <w:t xml:space="preserve"> po učeniku)</w:t>
            </w:r>
          </w:p>
        </w:tc>
      </w:tr>
    </w:tbl>
    <w:p w14:paraId="114FA8DA" w14:textId="77777777" w:rsidR="00507B18" w:rsidRDefault="00507B18" w:rsidP="00507B18">
      <w:pPr>
        <w:tabs>
          <w:tab w:val="left" w:pos="2220"/>
        </w:tabs>
        <w:rPr>
          <w:rFonts w:ascii="Arial" w:hAnsi="Arial" w:cs="Arial"/>
          <w:b/>
          <w:u w:val="single"/>
        </w:rPr>
      </w:pPr>
    </w:p>
    <w:p w14:paraId="7DB6B197" w14:textId="77777777" w:rsidR="00BA49F4" w:rsidRDefault="00BA49F4" w:rsidP="00507B18">
      <w:pPr>
        <w:rPr>
          <w:rFonts w:ascii="Arial" w:hAnsi="Arial" w:cs="Arial"/>
          <w:b/>
          <w:u w:val="single"/>
        </w:rPr>
      </w:pPr>
    </w:p>
    <w:p w14:paraId="62D9C03B" w14:textId="77777777" w:rsidR="00BA49F4" w:rsidRDefault="00BA49F4" w:rsidP="00507B18">
      <w:pPr>
        <w:rPr>
          <w:rFonts w:ascii="Arial" w:hAnsi="Arial" w:cs="Arial"/>
          <w:b/>
          <w:u w:val="single"/>
        </w:rPr>
      </w:pPr>
    </w:p>
    <w:p w14:paraId="4A71F68A" w14:textId="77777777" w:rsidR="00BA49F4" w:rsidRDefault="00BA49F4" w:rsidP="00507B18">
      <w:pPr>
        <w:rPr>
          <w:rFonts w:ascii="Arial" w:hAnsi="Arial" w:cs="Arial"/>
          <w:b/>
          <w:u w:val="single"/>
        </w:rPr>
      </w:pPr>
    </w:p>
    <w:p w14:paraId="12A19AB0" w14:textId="77777777" w:rsidR="00BA49F4" w:rsidRDefault="00BA49F4" w:rsidP="00507B18">
      <w:pPr>
        <w:rPr>
          <w:rFonts w:ascii="Arial" w:hAnsi="Arial" w:cs="Arial"/>
          <w:b/>
          <w:u w:val="single"/>
        </w:rPr>
      </w:pPr>
    </w:p>
    <w:p w14:paraId="5AFA547B" w14:textId="33E600C2" w:rsidR="00507B18" w:rsidRPr="00BA49F4" w:rsidRDefault="0066555A" w:rsidP="00507B18">
      <w:pPr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8</w:t>
      </w:r>
      <w:r w:rsidR="00507B18" w:rsidRPr="00BA49F4">
        <w:rPr>
          <w:rFonts w:ascii="Arial Narrow" w:hAnsi="Arial Narrow" w:cs="Arial"/>
          <w:b/>
          <w:sz w:val="22"/>
          <w:szCs w:val="22"/>
        </w:rPr>
        <w:t>.</w:t>
      </w:r>
      <w:r>
        <w:rPr>
          <w:rFonts w:ascii="Arial Narrow" w:hAnsi="Arial Narrow" w:cs="Arial"/>
          <w:b/>
          <w:sz w:val="22"/>
          <w:szCs w:val="22"/>
        </w:rPr>
        <w:t>2</w:t>
      </w:r>
      <w:r w:rsidR="00507B18" w:rsidRPr="00BA49F4">
        <w:rPr>
          <w:rFonts w:ascii="Arial Narrow" w:hAnsi="Arial Narrow" w:cs="Arial"/>
          <w:b/>
          <w:sz w:val="22"/>
          <w:szCs w:val="22"/>
        </w:rPr>
        <w:t>.</w:t>
      </w:r>
      <w:r>
        <w:rPr>
          <w:rFonts w:ascii="Arial Narrow" w:hAnsi="Arial Narrow" w:cs="Arial"/>
          <w:b/>
          <w:sz w:val="22"/>
          <w:szCs w:val="22"/>
        </w:rPr>
        <w:t>3.</w:t>
      </w:r>
      <w:r w:rsidR="00507B18" w:rsidRPr="00BA49F4">
        <w:rPr>
          <w:rFonts w:ascii="Arial Narrow" w:hAnsi="Arial Narrow" w:cs="Arial"/>
          <w:b/>
          <w:sz w:val="22"/>
          <w:szCs w:val="22"/>
        </w:rPr>
        <w:t xml:space="preserve"> </w:t>
      </w:r>
      <w:r w:rsidR="00BA49F4" w:rsidRPr="00BA49F4">
        <w:rPr>
          <w:rFonts w:ascii="Arial Narrow" w:hAnsi="Arial Narrow" w:cs="Arial"/>
          <w:b/>
          <w:sz w:val="22"/>
          <w:szCs w:val="22"/>
        </w:rPr>
        <w:t xml:space="preserve">Plan </w:t>
      </w:r>
      <w:proofErr w:type="spellStart"/>
      <w:r w:rsidR="00BA49F4" w:rsidRPr="00BA49F4">
        <w:rPr>
          <w:rFonts w:ascii="Arial Narrow" w:hAnsi="Arial Narrow" w:cs="Arial"/>
          <w:b/>
          <w:sz w:val="22"/>
          <w:szCs w:val="22"/>
        </w:rPr>
        <w:t>izvanučioničke</w:t>
      </w:r>
      <w:proofErr w:type="spellEnd"/>
      <w:r w:rsidR="00BA49F4" w:rsidRPr="00BA49F4">
        <w:rPr>
          <w:rFonts w:ascii="Arial Narrow" w:hAnsi="Arial Narrow" w:cs="Arial"/>
          <w:b/>
          <w:sz w:val="22"/>
          <w:szCs w:val="22"/>
        </w:rPr>
        <w:t xml:space="preserve"> nastave  5. - 8. </w:t>
      </w:r>
      <w:r w:rsidR="00BA49F4">
        <w:rPr>
          <w:rFonts w:ascii="Arial Narrow" w:hAnsi="Arial Narrow" w:cs="Arial"/>
          <w:b/>
          <w:sz w:val="22"/>
          <w:szCs w:val="22"/>
        </w:rPr>
        <w:t>r</w:t>
      </w:r>
      <w:r w:rsidR="00BA49F4" w:rsidRPr="00BA49F4">
        <w:rPr>
          <w:rFonts w:ascii="Arial Narrow" w:hAnsi="Arial Narrow" w:cs="Arial"/>
          <w:b/>
          <w:sz w:val="22"/>
          <w:szCs w:val="22"/>
        </w:rPr>
        <w:t>azredi</w:t>
      </w:r>
    </w:p>
    <w:p w14:paraId="0564BADB" w14:textId="77777777" w:rsidR="00507B18" w:rsidRPr="00BA49F4" w:rsidRDefault="00507B18" w:rsidP="00507B18">
      <w:pPr>
        <w:tabs>
          <w:tab w:val="left" w:pos="2220"/>
        </w:tabs>
        <w:rPr>
          <w:rFonts w:ascii="Arial Narrow" w:hAnsi="Arial Narrow" w:cs="Arial"/>
          <w:b/>
          <w:sz w:val="22"/>
          <w:szCs w:val="22"/>
          <w:u w:val="single"/>
        </w:rPr>
      </w:pPr>
    </w:p>
    <w:tbl>
      <w:tblPr>
        <w:tblpPr w:leftFromText="180" w:rightFromText="180" w:vertAnchor="page" w:horzAnchor="page" w:tblpX="393" w:tblpY="2101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701"/>
        <w:gridCol w:w="1134"/>
        <w:gridCol w:w="1418"/>
        <w:gridCol w:w="3402"/>
        <w:gridCol w:w="2126"/>
      </w:tblGrid>
      <w:tr w:rsidR="00507B18" w:rsidRPr="00BA49F4" w14:paraId="45EB15AE" w14:textId="77777777" w:rsidTr="00BA49F4">
        <w:trPr>
          <w:trHeight w:val="363"/>
        </w:trPr>
        <w:tc>
          <w:tcPr>
            <w:tcW w:w="1129" w:type="dxa"/>
            <w:vAlign w:val="center"/>
          </w:tcPr>
          <w:p w14:paraId="1A5915FB" w14:textId="758BA7D1" w:rsidR="00507B18" w:rsidRPr="00BA49F4" w:rsidRDefault="00507B18" w:rsidP="00BA49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A49F4">
              <w:rPr>
                <w:rFonts w:ascii="Arial Narrow" w:hAnsi="Arial Narrow"/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1701" w:type="dxa"/>
            <w:vAlign w:val="center"/>
          </w:tcPr>
          <w:p w14:paraId="66ACFD7F" w14:textId="77777777" w:rsidR="00507B18" w:rsidRPr="00BA49F4" w:rsidRDefault="00507B18" w:rsidP="00BA49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A49F4">
              <w:rPr>
                <w:rFonts w:ascii="Arial Narrow" w:hAnsi="Arial Narrow"/>
                <w:b/>
                <w:bCs/>
                <w:sz w:val="22"/>
                <w:szCs w:val="22"/>
              </w:rPr>
              <w:t>MJESTO</w:t>
            </w:r>
          </w:p>
        </w:tc>
        <w:tc>
          <w:tcPr>
            <w:tcW w:w="1134" w:type="dxa"/>
            <w:vAlign w:val="center"/>
          </w:tcPr>
          <w:p w14:paraId="1585DDA3" w14:textId="26BB2BCA" w:rsidR="00507B18" w:rsidRPr="00BA49F4" w:rsidRDefault="00507B18" w:rsidP="00BA49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A49F4">
              <w:rPr>
                <w:rFonts w:ascii="Arial Narrow" w:hAnsi="Arial Narrow"/>
                <w:b/>
                <w:bCs/>
                <w:sz w:val="22"/>
                <w:szCs w:val="22"/>
              </w:rPr>
              <w:t>VRIJEME</w:t>
            </w:r>
          </w:p>
        </w:tc>
        <w:tc>
          <w:tcPr>
            <w:tcW w:w="1418" w:type="dxa"/>
            <w:vAlign w:val="center"/>
          </w:tcPr>
          <w:p w14:paraId="4B946A4A" w14:textId="77777777" w:rsidR="00507B18" w:rsidRPr="00BA49F4" w:rsidRDefault="00507B18" w:rsidP="00BA49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A49F4">
              <w:rPr>
                <w:rFonts w:ascii="Arial Narrow" w:hAnsi="Arial Narrow"/>
                <w:b/>
                <w:bCs/>
                <w:sz w:val="22"/>
                <w:szCs w:val="22"/>
              </w:rPr>
              <w:t>PRATNJA</w:t>
            </w:r>
          </w:p>
        </w:tc>
        <w:tc>
          <w:tcPr>
            <w:tcW w:w="3402" w:type="dxa"/>
            <w:vAlign w:val="center"/>
          </w:tcPr>
          <w:p w14:paraId="17BE7BF1" w14:textId="77777777" w:rsidR="00507B18" w:rsidRPr="00BA49F4" w:rsidRDefault="00507B18" w:rsidP="00BA49F4">
            <w:pPr>
              <w:tabs>
                <w:tab w:val="left" w:pos="1345"/>
              </w:tabs>
              <w:ind w:left="40" w:right="844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A49F4">
              <w:rPr>
                <w:rFonts w:ascii="Arial Narrow" w:hAnsi="Arial Narrow"/>
                <w:b/>
                <w:bCs/>
                <w:sz w:val="22"/>
                <w:szCs w:val="22"/>
              </w:rPr>
              <w:t>CILJEVI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1A584FA" w14:textId="77777777" w:rsidR="00507B18" w:rsidRPr="00BA49F4" w:rsidRDefault="00507B18" w:rsidP="00BA49F4">
            <w:pPr>
              <w:ind w:left="37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BA49F4">
              <w:rPr>
                <w:rFonts w:ascii="Arial Narrow" w:hAnsi="Arial Narrow"/>
                <w:b/>
                <w:bCs/>
                <w:sz w:val="22"/>
                <w:szCs w:val="22"/>
              </w:rPr>
              <w:t>PREDMET</w:t>
            </w:r>
          </w:p>
        </w:tc>
      </w:tr>
      <w:tr w:rsidR="00507B18" w:rsidRPr="00BA49F4" w14:paraId="256FACCC" w14:textId="77777777" w:rsidTr="002E60E7">
        <w:trPr>
          <w:trHeight w:val="803"/>
        </w:trPr>
        <w:tc>
          <w:tcPr>
            <w:tcW w:w="1129" w:type="dxa"/>
            <w:vAlign w:val="center"/>
          </w:tcPr>
          <w:p w14:paraId="66AB8A27" w14:textId="77777777" w:rsidR="00507B18" w:rsidRPr="00BA49F4" w:rsidRDefault="00507B18" w:rsidP="00BA49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1701" w:type="dxa"/>
            <w:vAlign w:val="center"/>
          </w:tcPr>
          <w:p w14:paraId="5DDFEC95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zoološki  i botanički vrt</w:t>
            </w:r>
          </w:p>
        </w:tc>
        <w:tc>
          <w:tcPr>
            <w:tcW w:w="1134" w:type="dxa"/>
            <w:vAlign w:val="center"/>
          </w:tcPr>
          <w:p w14:paraId="7283F7FA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travanj</w:t>
            </w:r>
          </w:p>
        </w:tc>
        <w:tc>
          <w:tcPr>
            <w:tcW w:w="1418" w:type="dxa"/>
            <w:vAlign w:val="center"/>
          </w:tcPr>
          <w:p w14:paraId="4BCD2895" w14:textId="5DF6F594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Gemić</w:t>
            </w:r>
            <w:proofErr w:type="spellEnd"/>
            <w:r w:rsidRPr="00BA49F4">
              <w:rPr>
                <w:rFonts w:ascii="Arial Narrow" w:hAnsi="Arial Narrow"/>
                <w:sz w:val="22"/>
                <w:szCs w:val="22"/>
              </w:rPr>
              <w:t xml:space="preserve"> V.</w:t>
            </w:r>
          </w:p>
          <w:p w14:paraId="189AB239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razrednik</w:t>
            </w:r>
          </w:p>
        </w:tc>
        <w:tc>
          <w:tcPr>
            <w:tcW w:w="3402" w:type="dxa"/>
            <w:vAlign w:val="center"/>
          </w:tcPr>
          <w:p w14:paraId="01B4033C" w14:textId="77777777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promatrati različitost građe organizama, zaključiti o povezanosti građe i staništa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DCDF4F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priroda</w:t>
            </w:r>
          </w:p>
        </w:tc>
      </w:tr>
      <w:tr w:rsidR="00507B18" w:rsidRPr="00BA49F4" w14:paraId="36C2A1E3" w14:textId="77777777" w:rsidTr="002E60E7">
        <w:trPr>
          <w:trHeight w:val="904"/>
        </w:trPr>
        <w:tc>
          <w:tcPr>
            <w:tcW w:w="1129" w:type="dxa"/>
            <w:vAlign w:val="center"/>
          </w:tcPr>
          <w:p w14:paraId="4844D272" w14:textId="77777777" w:rsidR="00507B18" w:rsidRPr="00BA49F4" w:rsidRDefault="00507B18" w:rsidP="00BA49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6.</w:t>
            </w:r>
          </w:p>
        </w:tc>
        <w:tc>
          <w:tcPr>
            <w:tcW w:w="1701" w:type="dxa"/>
            <w:vAlign w:val="center"/>
          </w:tcPr>
          <w:p w14:paraId="134A2C12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ZOV</w:t>
            </w:r>
          </w:p>
        </w:tc>
        <w:tc>
          <w:tcPr>
            <w:tcW w:w="1134" w:type="dxa"/>
            <w:vAlign w:val="center"/>
          </w:tcPr>
          <w:p w14:paraId="1F895B0C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ožujak</w:t>
            </w:r>
          </w:p>
        </w:tc>
        <w:tc>
          <w:tcPr>
            <w:tcW w:w="1418" w:type="dxa"/>
            <w:vAlign w:val="center"/>
          </w:tcPr>
          <w:p w14:paraId="7376B126" w14:textId="66381A96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Gemić</w:t>
            </w:r>
            <w:proofErr w:type="spellEnd"/>
            <w:r w:rsidRPr="00BA49F4">
              <w:rPr>
                <w:rFonts w:ascii="Arial Narrow" w:hAnsi="Arial Narrow"/>
                <w:sz w:val="22"/>
                <w:szCs w:val="22"/>
              </w:rPr>
              <w:t xml:space="preserve">  V.</w:t>
            </w:r>
          </w:p>
          <w:p w14:paraId="2B76FE2F" w14:textId="1160D4F2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Ivković T.</w:t>
            </w:r>
          </w:p>
        </w:tc>
        <w:tc>
          <w:tcPr>
            <w:tcW w:w="3402" w:type="dxa"/>
            <w:vAlign w:val="center"/>
          </w:tcPr>
          <w:p w14:paraId="0F0222D3" w14:textId="77777777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 xml:space="preserve">upoznati način </w:t>
            </w:r>
          </w:p>
          <w:p w14:paraId="5FFEB2A5" w14:textId="77777777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pročišćavanja otpadnih voda Zagreba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6B0C46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priroda</w:t>
            </w:r>
          </w:p>
        </w:tc>
      </w:tr>
      <w:tr w:rsidR="00507B18" w:rsidRPr="00BA49F4" w14:paraId="3F8C79B9" w14:textId="77777777" w:rsidTr="002E60E7">
        <w:trPr>
          <w:trHeight w:val="904"/>
        </w:trPr>
        <w:tc>
          <w:tcPr>
            <w:tcW w:w="1129" w:type="dxa"/>
            <w:vAlign w:val="center"/>
          </w:tcPr>
          <w:p w14:paraId="63C94DBD" w14:textId="34E37918" w:rsidR="00507B18" w:rsidRPr="00BA49F4" w:rsidRDefault="00507B18" w:rsidP="00BA49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5</w:t>
            </w:r>
            <w:r w:rsidR="00BA49F4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Pr="00BA49F4">
              <w:rPr>
                <w:rFonts w:ascii="Arial Narrow" w:hAnsi="Arial Narrow"/>
                <w:sz w:val="22"/>
                <w:szCs w:val="22"/>
              </w:rPr>
              <w:t>-</w:t>
            </w:r>
            <w:r w:rsidR="00BA49F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BA49F4">
              <w:rPr>
                <w:rFonts w:ascii="Arial Narrow" w:hAnsi="Arial Narrow"/>
                <w:sz w:val="22"/>
                <w:szCs w:val="22"/>
              </w:rPr>
              <w:t>8.</w:t>
            </w:r>
          </w:p>
        </w:tc>
        <w:tc>
          <w:tcPr>
            <w:tcW w:w="1701" w:type="dxa"/>
            <w:vAlign w:val="center"/>
          </w:tcPr>
          <w:p w14:paraId="3CB8486B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Klagenfurt</w:t>
            </w:r>
          </w:p>
        </w:tc>
        <w:tc>
          <w:tcPr>
            <w:tcW w:w="1134" w:type="dxa"/>
            <w:vAlign w:val="center"/>
          </w:tcPr>
          <w:p w14:paraId="04BEF4E9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travanj</w:t>
            </w:r>
          </w:p>
        </w:tc>
        <w:tc>
          <w:tcPr>
            <w:tcW w:w="1418" w:type="dxa"/>
            <w:vAlign w:val="center"/>
          </w:tcPr>
          <w:p w14:paraId="2CC63F6D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Mirella</w:t>
            </w:r>
            <w:proofErr w:type="spellEnd"/>
            <w:r w:rsidRPr="00BA49F4">
              <w:rPr>
                <w:rFonts w:ascii="Arial Narrow" w:hAnsi="Arial Narrow"/>
                <w:sz w:val="22"/>
                <w:szCs w:val="22"/>
              </w:rPr>
              <w:t xml:space="preserve"> Kujundžić </w:t>
            </w:r>
          </w:p>
          <w:p w14:paraId="4C7BF597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Lujan</w:t>
            </w:r>
            <w:proofErr w:type="spellEnd"/>
          </w:p>
        </w:tc>
        <w:tc>
          <w:tcPr>
            <w:tcW w:w="3402" w:type="dxa"/>
            <w:vAlign w:val="center"/>
          </w:tcPr>
          <w:p w14:paraId="4A897626" w14:textId="77777777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razvijanje kompetencija na stranom jeziku, snalaženje u okruženju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68676E9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njemački jezik</w:t>
            </w:r>
          </w:p>
        </w:tc>
      </w:tr>
      <w:tr w:rsidR="00507B18" w:rsidRPr="00BA49F4" w14:paraId="675E2B77" w14:textId="77777777" w:rsidTr="002E60E7">
        <w:trPr>
          <w:trHeight w:val="839"/>
        </w:trPr>
        <w:tc>
          <w:tcPr>
            <w:tcW w:w="1129" w:type="dxa"/>
            <w:vMerge w:val="restart"/>
            <w:vAlign w:val="center"/>
          </w:tcPr>
          <w:p w14:paraId="0B268713" w14:textId="77777777" w:rsidR="00507B18" w:rsidRPr="00BA49F4" w:rsidRDefault="00507B18" w:rsidP="00BA49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6018A7B6" w14:textId="77777777" w:rsidR="00507B18" w:rsidRPr="00BA49F4" w:rsidRDefault="00507B18" w:rsidP="00BA49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7.</w:t>
            </w:r>
          </w:p>
        </w:tc>
        <w:tc>
          <w:tcPr>
            <w:tcW w:w="1701" w:type="dxa"/>
            <w:vMerge w:val="restart"/>
            <w:vAlign w:val="center"/>
          </w:tcPr>
          <w:p w14:paraId="2CE6D9B8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Prirodoslovni muzej</w:t>
            </w:r>
          </w:p>
        </w:tc>
        <w:tc>
          <w:tcPr>
            <w:tcW w:w="1134" w:type="dxa"/>
            <w:vMerge w:val="restart"/>
            <w:vAlign w:val="center"/>
          </w:tcPr>
          <w:p w14:paraId="2F3B3133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svibanj</w:t>
            </w:r>
          </w:p>
        </w:tc>
        <w:tc>
          <w:tcPr>
            <w:tcW w:w="1418" w:type="dxa"/>
            <w:vMerge w:val="restart"/>
            <w:vAlign w:val="center"/>
          </w:tcPr>
          <w:p w14:paraId="0CDB44B4" w14:textId="4AD60355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Gemić</w:t>
            </w:r>
            <w:proofErr w:type="spellEnd"/>
            <w:r w:rsidRPr="00BA49F4">
              <w:rPr>
                <w:rFonts w:ascii="Arial Narrow" w:hAnsi="Arial Narrow"/>
                <w:sz w:val="22"/>
                <w:szCs w:val="22"/>
              </w:rPr>
              <w:t xml:space="preserve"> V.</w:t>
            </w:r>
          </w:p>
          <w:p w14:paraId="52E75254" w14:textId="0F4AAF4B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Bolfan</w:t>
            </w:r>
            <w:proofErr w:type="spellEnd"/>
            <w:r w:rsidRPr="00BA49F4">
              <w:rPr>
                <w:rFonts w:ascii="Arial Narrow" w:hAnsi="Arial Narrow"/>
                <w:sz w:val="22"/>
                <w:szCs w:val="22"/>
              </w:rPr>
              <w:t xml:space="preserve"> D.</w:t>
            </w:r>
          </w:p>
        </w:tc>
        <w:tc>
          <w:tcPr>
            <w:tcW w:w="3402" w:type="dxa"/>
            <w:vAlign w:val="center"/>
          </w:tcPr>
          <w:p w14:paraId="0F4E4F6A" w14:textId="77777777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uočiti evolucijski napredak životinja od praživotinja do sisavaca,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4A494264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</w:p>
          <w:p w14:paraId="7784C899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biologija</w:t>
            </w:r>
          </w:p>
          <w:p w14:paraId="3C10805B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</w:p>
          <w:p w14:paraId="1735006E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geografija</w:t>
            </w:r>
          </w:p>
        </w:tc>
      </w:tr>
      <w:tr w:rsidR="00507B18" w:rsidRPr="00BA49F4" w14:paraId="6B018693" w14:textId="77777777" w:rsidTr="002E60E7">
        <w:trPr>
          <w:trHeight w:val="73"/>
        </w:trPr>
        <w:tc>
          <w:tcPr>
            <w:tcW w:w="1129" w:type="dxa"/>
            <w:vMerge/>
            <w:vAlign w:val="center"/>
          </w:tcPr>
          <w:p w14:paraId="22B65437" w14:textId="77777777" w:rsidR="00507B18" w:rsidRPr="00BA49F4" w:rsidRDefault="00507B18" w:rsidP="00BA49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47C98F9B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14:paraId="1A970E0B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30028294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6B5845A6" w14:textId="77777777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 xml:space="preserve">upoznati različitost </w:t>
            </w:r>
          </w:p>
          <w:p w14:paraId="3474E1FF" w14:textId="77777777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životinjskog svijeta na Zemlji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030ED4AC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507B18" w:rsidRPr="00BA49F4" w14:paraId="092B7EDA" w14:textId="77777777" w:rsidTr="002E60E7">
        <w:trPr>
          <w:trHeight w:val="531"/>
        </w:trPr>
        <w:tc>
          <w:tcPr>
            <w:tcW w:w="1129" w:type="dxa"/>
            <w:vMerge w:val="restart"/>
            <w:vAlign w:val="center"/>
          </w:tcPr>
          <w:p w14:paraId="3494A92B" w14:textId="77777777" w:rsidR="00507B18" w:rsidRPr="00BA49F4" w:rsidRDefault="00507B18" w:rsidP="00BA49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462AB974" w14:textId="77777777" w:rsidR="00507B18" w:rsidRPr="00BA49F4" w:rsidRDefault="00507B18" w:rsidP="00BA49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8.</w:t>
            </w:r>
          </w:p>
        </w:tc>
        <w:tc>
          <w:tcPr>
            <w:tcW w:w="1701" w:type="dxa"/>
            <w:vAlign w:val="center"/>
          </w:tcPr>
          <w:p w14:paraId="70196104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 xml:space="preserve">Muzej evolucije </w:t>
            </w:r>
          </w:p>
          <w:p w14:paraId="18ABDA68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Krapina</w:t>
            </w:r>
          </w:p>
        </w:tc>
        <w:tc>
          <w:tcPr>
            <w:tcW w:w="1134" w:type="dxa"/>
            <w:vMerge w:val="restart"/>
            <w:vAlign w:val="center"/>
          </w:tcPr>
          <w:p w14:paraId="13E67651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svibanj</w:t>
            </w:r>
          </w:p>
        </w:tc>
        <w:tc>
          <w:tcPr>
            <w:tcW w:w="1418" w:type="dxa"/>
            <w:vMerge w:val="restart"/>
            <w:vAlign w:val="center"/>
          </w:tcPr>
          <w:p w14:paraId="0B55AD30" w14:textId="3F339ACD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Gemić</w:t>
            </w:r>
            <w:proofErr w:type="spellEnd"/>
            <w:r w:rsidRPr="00BA49F4">
              <w:rPr>
                <w:rFonts w:ascii="Arial Narrow" w:hAnsi="Arial Narrow"/>
                <w:sz w:val="22"/>
                <w:szCs w:val="22"/>
              </w:rPr>
              <w:t xml:space="preserve"> V.</w:t>
            </w:r>
          </w:p>
          <w:p w14:paraId="70E1C0E8" w14:textId="39C67A0C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Bolfan</w:t>
            </w:r>
            <w:proofErr w:type="spellEnd"/>
            <w:r w:rsidRPr="00BA49F4">
              <w:rPr>
                <w:rFonts w:ascii="Arial Narrow" w:hAnsi="Arial Narrow"/>
                <w:sz w:val="22"/>
                <w:szCs w:val="22"/>
              </w:rPr>
              <w:t xml:space="preserve"> D.</w:t>
            </w:r>
          </w:p>
          <w:p w14:paraId="1FB28682" w14:textId="0E44F475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Gemić</w:t>
            </w:r>
            <w:proofErr w:type="spellEnd"/>
            <w:r w:rsidRPr="00BA49F4">
              <w:rPr>
                <w:rFonts w:ascii="Arial Narrow" w:hAnsi="Arial Narrow"/>
                <w:sz w:val="22"/>
                <w:szCs w:val="22"/>
              </w:rPr>
              <w:t xml:space="preserve"> V.</w:t>
            </w:r>
          </w:p>
          <w:p w14:paraId="1EDEF761" w14:textId="0662D4AB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Brezak</w:t>
            </w:r>
            <w:proofErr w:type="spellEnd"/>
            <w:r w:rsidRPr="00BA49F4">
              <w:rPr>
                <w:rFonts w:ascii="Arial Narrow" w:hAnsi="Arial Narrow"/>
                <w:sz w:val="22"/>
                <w:szCs w:val="22"/>
              </w:rPr>
              <w:t xml:space="preserve"> L.</w:t>
            </w:r>
          </w:p>
          <w:p w14:paraId="6AC50905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razrednici</w:t>
            </w:r>
          </w:p>
        </w:tc>
        <w:tc>
          <w:tcPr>
            <w:tcW w:w="3402" w:type="dxa"/>
            <w:vMerge w:val="restart"/>
            <w:vAlign w:val="center"/>
          </w:tcPr>
          <w:p w14:paraId="7B6FB35F" w14:textId="508F4275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 xml:space="preserve">Upoznati faze evolucijskog </w:t>
            </w:r>
          </w:p>
          <w:p w14:paraId="074148E3" w14:textId="18856563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razvoja čovjeka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E95EC3A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</w:p>
          <w:p w14:paraId="08945D04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biologija</w:t>
            </w:r>
          </w:p>
          <w:p w14:paraId="3EC12451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</w:p>
          <w:p w14:paraId="129B044E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</w:p>
          <w:p w14:paraId="6000E5BF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</w:p>
          <w:p w14:paraId="1D7AC02F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hrvatski jezik</w:t>
            </w:r>
          </w:p>
        </w:tc>
      </w:tr>
      <w:tr w:rsidR="00507B18" w:rsidRPr="00BA49F4" w14:paraId="5BF13A91" w14:textId="77777777" w:rsidTr="002E60E7">
        <w:trPr>
          <w:trHeight w:val="293"/>
        </w:trPr>
        <w:tc>
          <w:tcPr>
            <w:tcW w:w="1129" w:type="dxa"/>
            <w:vMerge/>
            <w:vAlign w:val="center"/>
          </w:tcPr>
          <w:p w14:paraId="64AE3860" w14:textId="77777777" w:rsidR="00507B18" w:rsidRPr="00BA49F4" w:rsidRDefault="00507B18" w:rsidP="00BA49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0AB5AA26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 xml:space="preserve">Rodna kuća </w:t>
            </w:r>
          </w:p>
          <w:p w14:paraId="764D1D2A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Lj</w:t>
            </w:r>
            <w:proofErr w:type="spellEnd"/>
            <w:r w:rsidRPr="00BA49F4">
              <w:rPr>
                <w:rFonts w:ascii="Arial Narrow" w:hAnsi="Arial Narrow"/>
                <w:sz w:val="22"/>
                <w:szCs w:val="22"/>
              </w:rPr>
              <w:t>. Gaja</w:t>
            </w:r>
          </w:p>
        </w:tc>
        <w:tc>
          <w:tcPr>
            <w:tcW w:w="1134" w:type="dxa"/>
            <w:vMerge/>
            <w:vAlign w:val="center"/>
          </w:tcPr>
          <w:p w14:paraId="0764B84A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3DFEB53E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402" w:type="dxa"/>
            <w:vMerge/>
            <w:vAlign w:val="center"/>
          </w:tcPr>
          <w:p w14:paraId="6F7BD480" w14:textId="77777777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7C942F8D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507B18" w:rsidRPr="00BA49F4" w14:paraId="4AAEFD65" w14:textId="77777777" w:rsidTr="002E60E7">
        <w:trPr>
          <w:trHeight w:val="680"/>
        </w:trPr>
        <w:tc>
          <w:tcPr>
            <w:tcW w:w="1129" w:type="dxa"/>
            <w:vMerge/>
            <w:vAlign w:val="center"/>
          </w:tcPr>
          <w:p w14:paraId="5060C0BD" w14:textId="77777777" w:rsidR="00507B18" w:rsidRPr="00BA49F4" w:rsidRDefault="00507B18" w:rsidP="00BA49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2ACEFA5D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14:paraId="6167843F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5B494325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24A1CF9D" w14:textId="77777777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 xml:space="preserve">Upoznati </w:t>
            </w:r>
          </w:p>
          <w:p w14:paraId="6EA68676" w14:textId="77777777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 xml:space="preserve">život i značaj </w:t>
            </w:r>
            <w:proofErr w:type="spellStart"/>
            <w:r w:rsidRPr="00BA49F4">
              <w:rPr>
                <w:rFonts w:ascii="Arial Narrow" w:hAnsi="Arial Narrow"/>
                <w:sz w:val="22"/>
                <w:szCs w:val="22"/>
              </w:rPr>
              <w:t>Lj</w:t>
            </w:r>
            <w:proofErr w:type="spellEnd"/>
            <w:r w:rsidRPr="00BA49F4">
              <w:rPr>
                <w:rFonts w:ascii="Arial Narrow" w:hAnsi="Arial Narrow"/>
                <w:sz w:val="22"/>
                <w:szCs w:val="22"/>
              </w:rPr>
              <w:t>. Gaja za hrvatski jezik i književnost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05814133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507B18" w:rsidRPr="00BA49F4" w14:paraId="3FE88A45" w14:textId="77777777" w:rsidTr="002E60E7">
        <w:tblPrEx>
          <w:tblLook w:val="0000" w:firstRow="0" w:lastRow="0" w:firstColumn="0" w:lastColumn="0" w:noHBand="0" w:noVBand="0"/>
        </w:tblPrEx>
        <w:trPr>
          <w:trHeight w:val="1376"/>
        </w:trPr>
        <w:tc>
          <w:tcPr>
            <w:tcW w:w="1129" w:type="dxa"/>
            <w:vAlign w:val="center"/>
          </w:tcPr>
          <w:p w14:paraId="363BEA8D" w14:textId="75F548CE" w:rsidR="00507B18" w:rsidRPr="00BA49F4" w:rsidRDefault="00507B18" w:rsidP="00BA49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5.</w:t>
            </w:r>
            <w:r w:rsidR="00BA49F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2E60E7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BA49F4">
              <w:rPr>
                <w:rFonts w:ascii="Arial Narrow" w:hAnsi="Arial Narrow"/>
                <w:sz w:val="22"/>
                <w:szCs w:val="22"/>
              </w:rPr>
              <w:t>8.</w:t>
            </w:r>
          </w:p>
        </w:tc>
        <w:tc>
          <w:tcPr>
            <w:tcW w:w="1701" w:type="dxa"/>
            <w:vAlign w:val="center"/>
          </w:tcPr>
          <w:p w14:paraId="33A1FB6A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Đakovo</w:t>
            </w:r>
          </w:p>
        </w:tc>
        <w:tc>
          <w:tcPr>
            <w:tcW w:w="1134" w:type="dxa"/>
            <w:vAlign w:val="center"/>
          </w:tcPr>
          <w:p w14:paraId="6836E354" w14:textId="77777777" w:rsidR="00507B18" w:rsidRPr="00BA49F4" w:rsidRDefault="00507B18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lipanj</w:t>
            </w:r>
          </w:p>
        </w:tc>
        <w:tc>
          <w:tcPr>
            <w:tcW w:w="1418" w:type="dxa"/>
            <w:vAlign w:val="center"/>
          </w:tcPr>
          <w:p w14:paraId="1CBBF4D8" w14:textId="3B2C1EE6" w:rsidR="00507B18" w:rsidRPr="00BA49F4" w:rsidRDefault="002E60E7" w:rsidP="002E60E7">
            <w:pPr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R</w:t>
            </w:r>
            <w:r w:rsidR="00507B18" w:rsidRPr="00BA49F4">
              <w:rPr>
                <w:rFonts w:ascii="Arial Narrow" w:hAnsi="Arial Narrow"/>
                <w:sz w:val="22"/>
                <w:szCs w:val="22"/>
              </w:rPr>
              <w:t>azrednici</w:t>
            </w:r>
          </w:p>
        </w:tc>
        <w:tc>
          <w:tcPr>
            <w:tcW w:w="3402" w:type="dxa"/>
            <w:vAlign w:val="center"/>
          </w:tcPr>
          <w:p w14:paraId="0C92D6A5" w14:textId="0C3A6CB9" w:rsidR="00507B18" w:rsidRPr="00BA49F4" w:rsidRDefault="002E60E7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R</w:t>
            </w:r>
            <w:r w:rsidR="00507B18" w:rsidRPr="00BA49F4">
              <w:rPr>
                <w:rFonts w:ascii="Arial Narrow" w:hAnsi="Arial Narrow"/>
                <w:sz w:val="22"/>
                <w:szCs w:val="22"/>
              </w:rPr>
              <w:t>azgled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07B18" w:rsidRPr="00BA49F4">
              <w:rPr>
                <w:rFonts w:ascii="Arial Narrow" w:hAnsi="Arial Narrow"/>
                <w:sz w:val="22"/>
                <w:szCs w:val="22"/>
              </w:rPr>
              <w:t>đakovačke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07B18" w:rsidRPr="00BA49F4">
              <w:rPr>
                <w:rFonts w:ascii="Arial Narrow" w:hAnsi="Arial Narrow"/>
                <w:sz w:val="22"/>
                <w:szCs w:val="22"/>
              </w:rPr>
              <w:t xml:space="preserve">katedrale, </w:t>
            </w:r>
          </w:p>
          <w:p w14:paraId="78413CF2" w14:textId="77777777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upoznavanje sa životom J. J. Strossmayera,</w:t>
            </w:r>
          </w:p>
          <w:p w14:paraId="263F6D4D" w14:textId="5D3C74D8" w:rsidR="00507B18" w:rsidRPr="00BA49F4" w:rsidRDefault="00507B18" w:rsidP="002E60E7">
            <w:pPr>
              <w:tabs>
                <w:tab w:val="left" w:pos="1345"/>
              </w:tabs>
              <w:ind w:right="844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 xml:space="preserve">posjet đakovačkoj ergeli </w:t>
            </w:r>
          </w:p>
        </w:tc>
        <w:tc>
          <w:tcPr>
            <w:tcW w:w="2126" w:type="dxa"/>
            <w:vAlign w:val="center"/>
          </w:tcPr>
          <w:p w14:paraId="6A50FC36" w14:textId="77777777" w:rsidR="00507B18" w:rsidRPr="00BA49F4" w:rsidRDefault="00507B18" w:rsidP="002E60E7">
            <w:pPr>
              <w:ind w:left="37"/>
              <w:rPr>
                <w:rFonts w:ascii="Arial Narrow" w:hAnsi="Arial Narrow"/>
                <w:sz w:val="22"/>
                <w:szCs w:val="22"/>
              </w:rPr>
            </w:pPr>
            <w:r w:rsidRPr="00BA49F4">
              <w:rPr>
                <w:rFonts w:ascii="Arial Narrow" w:hAnsi="Arial Narrow"/>
                <w:sz w:val="22"/>
                <w:szCs w:val="22"/>
              </w:rPr>
              <w:t>povijest, zemljopis, priroda, biologija, likovna kultura</w:t>
            </w:r>
          </w:p>
        </w:tc>
      </w:tr>
    </w:tbl>
    <w:p w14:paraId="570D4D0F" w14:textId="77777777" w:rsidR="00507B18" w:rsidRDefault="00507B18" w:rsidP="00507B18"/>
    <w:p w14:paraId="34522A0B" w14:textId="77777777" w:rsidR="00507B18" w:rsidRDefault="00507B18" w:rsidP="00507B18">
      <w:pPr>
        <w:tabs>
          <w:tab w:val="left" w:pos="1215"/>
        </w:tabs>
        <w:rPr>
          <w:b/>
          <w:sz w:val="32"/>
        </w:rPr>
      </w:pPr>
    </w:p>
    <w:p w14:paraId="4F23A98F" w14:textId="77777777" w:rsidR="00507B18" w:rsidRDefault="00507B18" w:rsidP="00507B18">
      <w:pPr>
        <w:tabs>
          <w:tab w:val="left" w:pos="1215"/>
        </w:tabs>
        <w:rPr>
          <w:b/>
          <w:sz w:val="32"/>
        </w:rPr>
      </w:pPr>
    </w:p>
    <w:p w14:paraId="262CAA51" w14:textId="77777777" w:rsidR="00507B18" w:rsidRDefault="00507B18" w:rsidP="00507B18">
      <w:pPr>
        <w:tabs>
          <w:tab w:val="left" w:pos="1215"/>
        </w:tabs>
        <w:rPr>
          <w:b/>
          <w:sz w:val="32"/>
        </w:rPr>
      </w:pPr>
    </w:p>
    <w:p w14:paraId="1A8EB753" w14:textId="77777777" w:rsidR="00507B18" w:rsidRDefault="00507B18" w:rsidP="00507B18">
      <w:pPr>
        <w:tabs>
          <w:tab w:val="left" w:pos="1215"/>
        </w:tabs>
        <w:rPr>
          <w:b/>
          <w:sz w:val="32"/>
        </w:rPr>
      </w:pPr>
    </w:p>
    <w:p w14:paraId="701BB315" w14:textId="77777777" w:rsidR="00507B18" w:rsidRDefault="00507B18" w:rsidP="00507B18">
      <w:pPr>
        <w:tabs>
          <w:tab w:val="left" w:pos="1215"/>
        </w:tabs>
        <w:rPr>
          <w:b/>
          <w:sz w:val="32"/>
        </w:rPr>
      </w:pPr>
    </w:p>
    <w:p w14:paraId="71B214DA" w14:textId="77777777" w:rsidR="00507B18" w:rsidRDefault="00507B18" w:rsidP="00507B18">
      <w:pPr>
        <w:tabs>
          <w:tab w:val="left" w:pos="1215"/>
        </w:tabs>
        <w:rPr>
          <w:b/>
          <w:sz w:val="32"/>
        </w:rPr>
      </w:pPr>
    </w:p>
    <w:p w14:paraId="57D6E282" w14:textId="77777777" w:rsidR="00507B18" w:rsidRDefault="00507B18" w:rsidP="00507B18">
      <w:pPr>
        <w:tabs>
          <w:tab w:val="left" w:pos="1215"/>
        </w:tabs>
        <w:rPr>
          <w:b/>
          <w:sz w:val="32"/>
        </w:rPr>
      </w:pPr>
    </w:p>
    <w:p w14:paraId="69BC840B" w14:textId="77777777" w:rsidR="00507B18" w:rsidRDefault="00507B18" w:rsidP="00507B18">
      <w:pPr>
        <w:tabs>
          <w:tab w:val="left" w:pos="1215"/>
        </w:tabs>
        <w:rPr>
          <w:b/>
          <w:sz w:val="32"/>
        </w:rPr>
      </w:pPr>
    </w:p>
    <w:p w14:paraId="00228CA4" w14:textId="77777777" w:rsidR="00507B18" w:rsidRDefault="00507B18" w:rsidP="00507B18">
      <w:pPr>
        <w:tabs>
          <w:tab w:val="left" w:pos="1215"/>
        </w:tabs>
        <w:rPr>
          <w:b/>
          <w:sz w:val="32"/>
        </w:rPr>
      </w:pPr>
    </w:p>
    <w:p w14:paraId="487A1F9B" w14:textId="77777777" w:rsidR="00507B18" w:rsidRDefault="00507B18" w:rsidP="00507B18">
      <w:pPr>
        <w:tabs>
          <w:tab w:val="left" w:pos="1215"/>
        </w:tabs>
        <w:rPr>
          <w:b/>
          <w:sz w:val="32"/>
        </w:rPr>
      </w:pPr>
    </w:p>
    <w:p w14:paraId="101B67B6" w14:textId="77777777" w:rsidR="00507B18" w:rsidRDefault="00507B18" w:rsidP="00507B18">
      <w:pPr>
        <w:tabs>
          <w:tab w:val="left" w:pos="1215"/>
        </w:tabs>
        <w:rPr>
          <w:b/>
          <w:sz w:val="32"/>
        </w:rPr>
      </w:pPr>
    </w:p>
    <w:p w14:paraId="06667049" w14:textId="77777777" w:rsidR="00507B18" w:rsidRDefault="00507B18" w:rsidP="00507B18">
      <w:pPr>
        <w:framePr w:w="12049" w:wrap="auto" w:hAnchor="text" w:x="284"/>
        <w:rPr>
          <w:rFonts w:ascii="Arial"/>
          <w:sz w:val="20"/>
        </w:rPr>
        <w:sectPr w:rsidR="00507B18" w:rsidSect="003F7905">
          <w:pgSz w:w="12240" w:h="15840" w:code="1"/>
          <w:pgMar w:top="1180" w:right="616" w:bottom="880" w:left="480" w:header="0" w:footer="698" w:gutter="0"/>
          <w:cols w:space="720"/>
          <w:docGrid w:linePitch="326"/>
        </w:sectPr>
      </w:pPr>
    </w:p>
    <w:p w14:paraId="22EE58B8" w14:textId="204AC258" w:rsidR="00507B18" w:rsidRPr="000D6023" w:rsidRDefault="00507B18" w:rsidP="00507B18">
      <w:pPr>
        <w:rPr>
          <w:rFonts w:ascii="Arial Narrow" w:hAnsi="Arial Narrow" w:cs="Arial"/>
          <w:b/>
        </w:rPr>
      </w:pPr>
      <w:r w:rsidRPr="000D6023">
        <w:rPr>
          <w:rFonts w:ascii="Arial Narrow" w:hAnsi="Arial Narrow" w:cs="Arial"/>
          <w:b/>
        </w:rPr>
        <w:lastRenderedPageBreak/>
        <w:t xml:space="preserve">          </w:t>
      </w:r>
      <w:r w:rsidR="0066555A">
        <w:rPr>
          <w:rFonts w:ascii="Arial Narrow" w:hAnsi="Arial Narrow" w:cs="Arial"/>
          <w:b/>
        </w:rPr>
        <w:t>8.2</w:t>
      </w:r>
      <w:r w:rsidRPr="000D6023">
        <w:rPr>
          <w:rFonts w:ascii="Arial Narrow" w:hAnsi="Arial Narrow" w:cs="Arial"/>
          <w:b/>
        </w:rPr>
        <w:t xml:space="preserve">.4. </w:t>
      </w:r>
      <w:r w:rsidR="000D6023" w:rsidRPr="000D6023">
        <w:rPr>
          <w:rFonts w:ascii="Arial Narrow" w:hAnsi="Arial Narrow" w:cs="Arial"/>
          <w:b/>
        </w:rPr>
        <w:t xml:space="preserve">Plan </w:t>
      </w:r>
      <w:proofErr w:type="spellStart"/>
      <w:r w:rsidR="000D6023" w:rsidRPr="000D6023">
        <w:rPr>
          <w:rFonts w:ascii="Arial Narrow" w:hAnsi="Arial Narrow" w:cs="Arial"/>
          <w:b/>
        </w:rPr>
        <w:t>izvanučioničke</w:t>
      </w:r>
      <w:proofErr w:type="spellEnd"/>
      <w:r w:rsidR="000D6023" w:rsidRPr="000D6023">
        <w:rPr>
          <w:rFonts w:ascii="Arial Narrow" w:hAnsi="Arial Narrow" w:cs="Arial"/>
          <w:b/>
        </w:rPr>
        <w:t xml:space="preserve"> nastave </w:t>
      </w:r>
      <w:r w:rsidR="005E1535">
        <w:rPr>
          <w:rFonts w:ascii="Arial Narrow" w:hAnsi="Arial Narrow" w:cs="Arial"/>
          <w:b/>
        </w:rPr>
        <w:t xml:space="preserve">- </w:t>
      </w:r>
      <w:r w:rsidR="000D6023" w:rsidRPr="000D6023">
        <w:rPr>
          <w:rFonts w:ascii="Arial Narrow" w:hAnsi="Arial Narrow" w:cs="Arial"/>
          <w:b/>
        </w:rPr>
        <w:t>razredi po posebnim programima</w:t>
      </w:r>
    </w:p>
    <w:p w14:paraId="2CCE472A" w14:textId="77777777" w:rsidR="00507B18" w:rsidRDefault="00507B18" w:rsidP="00507B18">
      <w:pPr>
        <w:rPr>
          <w:rFonts w:ascii="Arial" w:hAnsi="Arial" w:cs="Arial"/>
          <w:b/>
        </w:rPr>
      </w:pP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1843"/>
        <w:gridCol w:w="1842"/>
        <w:gridCol w:w="1560"/>
        <w:gridCol w:w="1417"/>
        <w:gridCol w:w="1559"/>
      </w:tblGrid>
      <w:tr w:rsidR="00507B18" w:rsidRPr="008E68AB" w14:paraId="69C9C9AB" w14:textId="77777777" w:rsidTr="006D7CF1">
        <w:trPr>
          <w:trHeight w:val="873"/>
        </w:trPr>
        <w:tc>
          <w:tcPr>
            <w:tcW w:w="10489" w:type="dxa"/>
            <w:gridSpan w:val="7"/>
          </w:tcPr>
          <w:p w14:paraId="5CA68217" w14:textId="77777777" w:rsidR="00507B18" w:rsidRPr="00B117E9" w:rsidRDefault="00507B18" w:rsidP="003F7905">
            <w:pPr>
              <w:pStyle w:val="TableParagraph"/>
              <w:spacing w:line="314" w:lineRule="exact"/>
              <w:ind w:left="171" w:right="169"/>
              <w:jc w:val="center"/>
              <w:rPr>
                <w:rFonts w:ascii="Arial" w:hAns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b/>
                <w:sz w:val="16"/>
                <w:szCs w:val="16"/>
                <w:lang w:val="hr-HR"/>
              </w:rPr>
              <w:t>IZVANUČIONIČKA NASTAVA ZA RAZREDNA ODJELJENJA;</w:t>
            </w:r>
          </w:p>
          <w:p w14:paraId="7AD999BF" w14:textId="22317807" w:rsidR="00507B18" w:rsidRPr="00B117E9" w:rsidRDefault="00507B18" w:rsidP="003F7905">
            <w:pPr>
              <w:pStyle w:val="TableParagraph"/>
              <w:spacing w:line="274" w:lineRule="exact"/>
              <w:ind w:left="177" w:right="169"/>
              <w:jc w:val="center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1.c, 1</w:t>
            </w:r>
            <w:r w:rsidR="00362D59" w:rsidRPr="00B117E9">
              <w:rPr>
                <w:rFonts w:ascii="Arial"/>
                <w:b/>
                <w:sz w:val="16"/>
                <w:szCs w:val="16"/>
                <w:lang w:val="hr-HR"/>
              </w:rPr>
              <w:t>.</w:t>
            </w: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e, 2.c, 2</w:t>
            </w:r>
            <w:r w:rsidR="00362D59" w:rsidRPr="00B117E9">
              <w:rPr>
                <w:rFonts w:ascii="Arial"/>
                <w:b/>
                <w:sz w:val="16"/>
                <w:szCs w:val="16"/>
                <w:lang w:val="hr-HR"/>
              </w:rPr>
              <w:t>.</w:t>
            </w: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e, 3.c, 3.e, 4.c, 4</w:t>
            </w:r>
            <w:r w:rsidR="00362D59" w:rsidRPr="00B117E9">
              <w:rPr>
                <w:rFonts w:ascii="Arial"/>
                <w:b/>
                <w:sz w:val="16"/>
                <w:szCs w:val="16"/>
                <w:lang w:val="hr-HR"/>
              </w:rPr>
              <w:t>.</w:t>
            </w: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e, 5.e, 6.e, 6.f, 7.e,</w:t>
            </w:r>
            <w:r w:rsidR="00362D59" w:rsidRPr="00B117E9">
              <w:rPr>
                <w:rFonts w:ascii="Arial"/>
                <w:b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8</w:t>
            </w:r>
            <w:r w:rsidR="00362D59" w:rsidRPr="00B117E9">
              <w:rPr>
                <w:rFonts w:ascii="Arial"/>
                <w:b/>
                <w:sz w:val="16"/>
                <w:szCs w:val="16"/>
                <w:lang w:val="hr-HR"/>
              </w:rPr>
              <w:t>.</w:t>
            </w: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e, 8</w:t>
            </w:r>
            <w:r w:rsidR="00362D59" w:rsidRPr="00B117E9">
              <w:rPr>
                <w:rFonts w:ascii="Arial"/>
                <w:b/>
                <w:sz w:val="16"/>
                <w:szCs w:val="16"/>
                <w:lang w:val="hr-HR"/>
              </w:rPr>
              <w:t>.</w:t>
            </w: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f; I.OS, II.OS</w:t>
            </w:r>
          </w:p>
          <w:p w14:paraId="08EC3C16" w14:textId="77777777" w:rsidR="00507B18" w:rsidRPr="00B117E9" w:rsidRDefault="00507B18" w:rsidP="003F7905">
            <w:pPr>
              <w:pStyle w:val="TableParagraph"/>
              <w:spacing w:line="265" w:lineRule="exact"/>
              <w:ind w:left="177" w:right="165"/>
              <w:jc w:val="center"/>
              <w:rPr>
                <w:rFonts w:ascii="Arial" w:hAnsi="Arial"/>
                <w:i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i/>
                <w:sz w:val="16"/>
                <w:szCs w:val="16"/>
                <w:lang w:val="hr-HR"/>
              </w:rPr>
              <w:t>Školska godina 2019./2020.</w:t>
            </w:r>
          </w:p>
        </w:tc>
      </w:tr>
      <w:tr w:rsidR="00507B18" w:rsidRPr="008E68AB" w14:paraId="6C501C8A" w14:textId="77777777" w:rsidTr="006C46BF">
        <w:trPr>
          <w:trHeight w:val="401"/>
        </w:trPr>
        <w:tc>
          <w:tcPr>
            <w:tcW w:w="567" w:type="dxa"/>
            <w:vAlign w:val="center"/>
          </w:tcPr>
          <w:p w14:paraId="7D4A8F5E" w14:textId="77777777" w:rsidR="00507B18" w:rsidRPr="00B117E9" w:rsidRDefault="00507B18" w:rsidP="006C46BF">
            <w:pPr>
              <w:pStyle w:val="TableParagraph"/>
              <w:spacing w:line="267" w:lineRule="exact"/>
              <w:jc w:val="center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MJ.</w:t>
            </w:r>
          </w:p>
        </w:tc>
        <w:tc>
          <w:tcPr>
            <w:tcW w:w="1701" w:type="dxa"/>
            <w:vAlign w:val="center"/>
          </w:tcPr>
          <w:p w14:paraId="306AF8B8" w14:textId="77777777" w:rsidR="00507B18" w:rsidRPr="00B117E9" w:rsidRDefault="00507B18" w:rsidP="006C46BF">
            <w:pPr>
              <w:pStyle w:val="TableParagraph"/>
              <w:spacing w:line="267" w:lineRule="exact"/>
              <w:ind w:right="-107"/>
              <w:jc w:val="center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TEMA</w:t>
            </w:r>
          </w:p>
        </w:tc>
        <w:tc>
          <w:tcPr>
            <w:tcW w:w="1843" w:type="dxa"/>
            <w:vAlign w:val="center"/>
          </w:tcPr>
          <w:p w14:paraId="12D47028" w14:textId="77777777" w:rsidR="00507B18" w:rsidRPr="00B117E9" w:rsidRDefault="00507B18" w:rsidP="006C46BF">
            <w:pPr>
              <w:pStyle w:val="TableParagraph"/>
              <w:spacing w:line="267" w:lineRule="exact"/>
              <w:ind w:right="85"/>
              <w:jc w:val="center"/>
              <w:rPr>
                <w:rFonts w:ascii="Arial" w:hAns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b/>
                <w:sz w:val="16"/>
                <w:szCs w:val="16"/>
                <w:lang w:val="hr-HR"/>
              </w:rPr>
              <w:t>SADRŽAJ</w:t>
            </w:r>
          </w:p>
        </w:tc>
        <w:tc>
          <w:tcPr>
            <w:tcW w:w="1842" w:type="dxa"/>
            <w:vAlign w:val="center"/>
          </w:tcPr>
          <w:p w14:paraId="7ADF62AE" w14:textId="71C0FE79" w:rsidR="00507B18" w:rsidRPr="00B117E9" w:rsidRDefault="00507B18" w:rsidP="006C46BF">
            <w:pPr>
              <w:pStyle w:val="TableParagraph"/>
              <w:spacing w:line="267" w:lineRule="exact"/>
              <w:ind w:right="39"/>
              <w:jc w:val="center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ISHODI</w:t>
            </w:r>
          </w:p>
        </w:tc>
        <w:tc>
          <w:tcPr>
            <w:tcW w:w="1560" w:type="dxa"/>
            <w:vAlign w:val="center"/>
          </w:tcPr>
          <w:p w14:paraId="66D9973C" w14:textId="77777777" w:rsidR="00507B18" w:rsidRPr="00B117E9" w:rsidRDefault="00507B18" w:rsidP="006C46BF">
            <w:pPr>
              <w:pStyle w:val="TableParagraph"/>
              <w:spacing w:line="267" w:lineRule="exact"/>
              <w:ind w:right="79"/>
              <w:jc w:val="center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AKTIVNOSTI</w:t>
            </w:r>
          </w:p>
        </w:tc>
        <w:tc>
          <w:tcPr>
            <w:tcW w:w="1417" w:type="dxa"/>
            <w:vAlign w:val="center"/>
          </w:tcPr>
          <w:p w14:paraId="448BB389" w14:textId="77777777" w:rsidR="00507B18" w:rsidRPr="00B117E9" w:rsidRDefault="00507B18" w:rsidP="006C46BF">
            <w:pPr>
              <w:pStyle w:val="TableParagraph"/>
              <w:spacing w:line="267" w:lineRule="exact"/>
              <w:ind w:right="98"/>
              <w:jc w:val="center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SUODNOSI</w:t>
            </w:r>
          </w:p>
        </w:tc>
        <w:tc>
          <w:tcPr>
            <w:tcW w:w="1559" w:type="dxa"/>
            <w:vAlign w:val="center"/>
          </w:tcPr>
          <w:p w14:paraId="3E736756" w14:textId="51B1D62D" w:rsidR="00507B18" w:rsidRPr="00B117E9" w:rsidRDefault="00507B18" w:rsidP="00BF7B63">
            <w:pPr>
              <w:pStyle w:val="TableParagraph"/>
              <w:spacing w:line="267" w:lineRule="exact"/>
              <w:ind w:right="-107"/>
              <w:jc w:val="center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NOSITELJI</w:t>
            </w:r>
          </w:p>
        </w:tc>
      </w:tr>
      <w:tr w:rsidR="00507B18" w:rsidRPr="008E68AB" w14:paraId="19A1EAFE" w14:textId="77777777" w:rsidTr="00B117E9">
        <w:trPr>
          <w:trHeight w:val="1414"/>
        </w:trPr>
        <w:tc>
          <w:tcPr>
            <w:tcW w:w="567" w:type="dxa"/>
            <w:vMerge w:val="restart"/>
            <w:vAlign w:val="center"/>
          </w:tcPr>
          <w:p w14:paraId="650BC254" w14:textId="77777777" w:rsidR="00507B18" w:rsidRPr="00B117E9" w:rsidRDefault="00507B18" w:rsidP="00B117E9">
            <w:pPr>
              <w:pStyle w:val="TableParagraph"/>
              <w:spacing w:before="1"/>
              <w:ind w:left="131"/>
              <w:jc w:val="center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IX.</w:t>
            </w:r>
          </w:p>
        </w:tc>
        <w:tc>
          <w:tcPr>
            <w:tcW w:w="1701" w:type="dxa"/>
            <w:vAlign w:val="center"/>
          </w:tcPr>
          <w:p w14:paraId="5B2ADF0F" w14:textId="77777777" w:rsidR="00507B18" w:rsidRPr="00B117E9" w:rsidRDefault="00507B18" w:rsidP="004B5A03">
            <w:pPr>
              <w:pStyle w:val="TableParagraph"/>
              <w:ind w:left="34" w:right="335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PROMET</w:t>
            </w:r>
          </w:p>
        </w:tc>
        <w:tc>
          <w:tcPr>
            <w:tcW w:w="1843" w:type="dxa"/>
            <w:vAlign w:val="center"/>
          </w:tcPr>
          <w:p w14:paraId="4A090F62" w14:textId="77777777" w:rsidR="00507B18" w:rsidRPr="00B117E9" w:rsidRDefault="00507B18" w:rsidP="006C46BF">
            <w:pPr>
              <w:pStyle w:val="TableParagraph"/>
              <w:spacing w:before="1"/>
              <w:ind w:right="13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Okolica škole- promet i prometnica (šetnja)</w:t>
            </w:r>
          </w:p>
        </w:tc>
        <w:tc>
          <w:tcPr>
            <w:tcW w:w="1842" w:type="dxa"/>
            <w:vAlign w:val="center"/>
          </w:tcPr>
          <w:p w14:paraId="589FF09A" w14:textId="4857DCA3" w:rsidR="00507B18" w:rsidRPr="00B117E9" w:rsidRDefault="00507B18" w:rsidP="006C46BF">
            <w:pPr>
              <w:pStyle w:val="TableParagraph"/>
              <w:numPr>
                <w:ilvl w:val="0"/>
                <w:numId w:val="51"/>
              </w:numPr>
              <w:suppressAutoHyphens w:val="0"/>
              <w:spacing w:line="223" w:lineRule="exact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upoznati</w:t>
            </w:r>
          </w:p>
          <w:p w14:paraId="0ADE2129" w14:textId="2F7621B4" w:rsidR="00507B18" w:rsidRPr="00B117E9" w:rsidRDefault="00507B18" w:rsidP="006C46BF">
            <w:pPr>
              <w:pStyle w:val="TableParagraph"/>
              <w:numPr>
                <w:ilvl w:val="0"/>
                <w:numId w:val="51"/>
              </w:numPr>
              <w:tabs>
                <w:tab w:val="left" w:pos="284"/>
              </w:tabs>
              <w:suppressAutoHyphens w:val="0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istraživati</w:t>
            </w:r>
          </w:p>
          <w:p w14:paraId="06AAD3E0" w14:textId="29EFC1D8" w:rsidR="00507B18" w:rsidRPr="00B117E9" w:rsidRDefault="00507B18" w:rsidP="006C46BF">
            <w:pPr>
              <w:pStyle w:val="TableParagraph"/>
              <w:numPr>
                <w:ilvl w:val="0"/>
                <w:numId w:val="50"/>
              </w:numPr>
              <w:suppressAutoHyphens w:val="0"/>
              <w:spacing w:before="1"/>
              <w:ind w:right="587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pravilno </w:t>
            </w:r>
            <w:r w:rsidRPr="00B117E9">
              <w:rPr>
                <w:rFonts w:ascii="Arial" w:hAnsi="Arial"/>
                <w:spacing w:val="-12"/>
                <w:sz w:val="16"/>
                <w:szCs w:val="16"/>
                <w:lang w:val="hr-HR"/>
              </w:rPr>
              <w:t xml:space="preserve">se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ponašati u prometu</w:t>
            </w:r>
          </w:p>
        </w:tc>
        <w:tc>
          <w:tcPr>
            <w:tcW w:w="1560" w:type="dxa"/>
            <w:vAlign w:val="center"/>
          </w:tcPr>
          <w:p w14:paraId="628EF1C5" w14:textId="77777777" w:rsidR="00507B18" w:rsidRPr="00B117E9" w:rsidRDefault="00507B18" w:rsidP="004B5A03">
            <w:pPr>
              <w:pStyle w:val="TableParagraph"/>
              <w:numPr>
                <w:ilvl w:val="0"/>
                <w:numId w:val="50"/>
              </w:numPr>
              <w:tabs>
                <w:tab w:val="left" w:pos="108"/>
              </w:tabs>
              <w:suppressAutoHyphens w:val="0"/>
              <w:spacing w:line="223" w:lineRule="exact"/>
              <w:ind w:hanging="7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hodanje</w:t>
            </w:r>
          </w:p>
          <w:p w14:paraId="20DDF1A7" w14:textId="77777777" w:rsidR="00507B18" w:rsidRPr="00B117E9" w:rsidRDefault="00507B18" w:rsidP="004B5A03">
            <w:pPr>
              <w:pStyle w:val="TableParagraph"/>
              <w:numPr>
                <w:ilvl w:val="0"/>
                <w:numId w:val="50"/>
              </w:numPr>
              <w:tabs>
                <w:tab w:val="left" w:pos="108"/>
              </w:tabs>
              <w:suppressAutoHyphens w:val="0"/>
              <w:ind w:right="316" w:hanging="7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poštivanje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prometnih pravila</w:t>
            </w:r>
          </w:p>
          <w:p w14:paraId="7D8C5A66" w14:textId="77777777" w:rsidR="00507B18" w:rsidRPr="00B117E9" w:rsidRDefault="00507B18" w:rsidP="004B5A03">
            <w:pPr>
              <w:pStyle w:val="TableParagraph"/>
              <w:numPr>
                <w:ilvl w:val="0"/>
                <w:numId w:val="50"/>
              </w:numPr>
              <w:tabs>
                <w:tab w:val="left" w:pos="108"/>
                <w:tab w:val="left" w:pos="177"/>
              </w:tabs>
              <w:suppressAutoHyphens w:val="0"/>
              <w:spacing w:line="229" w:lineRule="exact"/>
              <w:ind w:left="231" w:hanging="19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promatranje</w:t>
            </w:r>
          </w:p>
          <w:p w14:paraId="0C74E6E1" w14:textId="77777777" w:rsidR="00507B18" w:rsidRPr="00B117E9" w:rsidRDefault="00507B18" w:rsidP="004B5A03">
            <w:pPr>
              <w:pStyle w:val="TableParagraph"/>
              <w:numPr>
                <w:ilvl w:val="0"/>
                <w:numId w:val="50"/>
              </w:numPr>
              <w:tabs>
                <w:tab w:val="left" w:pos="108"/>
              </w:tabs>
              <w:suppressAutoHyphens w:val="0"/>
              <w:spacing w:before="1"/>
              <w:ind w:left="231" w:hanging="19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opisivanje</w:t>
            </w:r>
          </w:p>
        </w:tc>
        <w:tc>
          <w:tcPr>
            <w:tcW w:w="1417" w:type="dxa"/>
            <w:vAlign w:val="center"/>
          </w:tcPr>
          <w:p w14:paraId="109DEB4F" w14:textId="36F0450B" w:rsidR="00507B18" w:rsidRPr="00B117E9" w:rsidRDefault="00507B18" w:rsidP="00BF7B63">
            <w:pPr>
              <w:pStyle w:val="TableParagraph"/>
              <w:tabs>
                <w:tab w:val="left" w:pos="0"/>
              </w:tabs>
              <w:rPr>
                <w:rFonts w:ascii="Arial"/>
                <w:sz w:val="16"/>
                <w:szCs w:val="16"/>
                <w:lang w:val="hr-HR"/>
              </w:rPr>
            </w:pPr>
            <w:proofErr w:type="spellStart"/>
            <w:r w:rsidRPr="00B117E9">
              <w:rPr>
                <w:rFonts w:ascii="Arial" w:hAnsi="Arial"/>
                <w:sz w:val="16"/>
                <w:szCs w:val="16"/>
                <w:lang w:val="hr-HR"/>
              </w:rPr>
              <w:t>PiD</w:t>
            </w:r>
            <w:proofErr w:type="spellEnd"/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, PR, DR, </w:t>
            </w:r>
            <w:r w:rsidRPr="00B117E9">
              <w:rPr>
                <w:rFonts w:ascii="Arial" w:hAnsi="Arial"/>
                <w:spacing w:val="-4"/>
                <w:sz w:val="16"/>
                <w:szCs w:val="16"/>
                <w:lang w:val="hr-HR"/>
              </w:rPr>
              <w:t xml:space="preserve">UŠUO,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HJ, TZK, SOS, TEH, LK,</w:t>
            </w: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OPSV,</w:t>
            </w:r>
            <w:r w:rsidR="00BF7B63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SOC,</w:t>
            </w:r>
            <w:r w:rsidRPr="00B117E9">
              <w:rPr>
                <w:rFonts w:ascii="Arial"/>
                <w:spacing w:val="-4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KOM</w:t>
            </w:r>
          </w:p>
        </w:tc>
        <w:tc>
          <w:tcPr>
            <w:tcW w:w="1559" w:type="dxa"/>
            <w:vAlign w:val="center"/>
          </w:tcPr>
          <w:p w14:paraId="4D8F9DB4" w14:textId="77777777" w:rsidR="00507B18" w:rsidRPr="00B117E9" w:rsidRDefault="00507B18" w:rsidP="00BF7B63">
            <w:pPr>
              <w:pStyle w:val="TableParagraph"/>
              <w:ind w:left="42" w:right="-107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507B18" w:rsidRPr="008E68AB" w14:paraId="7D6C8019" w14:textId="77777777" w:rsidTr="00BF7B63">
        <w:trPr>
          <w:trHeight w:val="1689"/>
        </w:trPr>
        <w:tc>
          <w:tcPr>
            <w:tcW w:w="567" w:type="dxa"/>
            <w:vMerge/>
            <w:tcBorders>
              <w:top w:val="nil"/>
            </w:tcBorders>
          </w:tcPr>
          <w:p w14:paraId="73C0DBA0" w14:textId="77777777" w:rsidR="00507B18" w:rsidRPr="00B117E9" w:rsidRDefault="00507B18" w:rsidP="003F790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48B682A9" w14:textId="77777777" w:rsidR="00507B18" w:rsidRPr="00B117E9" w:rsidRDefault="00507B18" w:rsidP="004B5A03">
            <w:pPr>
              <w:pStyle w:val="TableParagraph"/>
              <w:spacing w:before="3"/>
              <w:ind w:left="34"/>
              <w:rPr>
                <w:b/>
                <w:sz w:val="16"/>
                <w:szCs w:val="16"/>
                <w:lang w:val="hr-HR"/>
              </w:rPr>
            </w:pPr>
          </w:p>
          <w:p w14:paraId="1CBF58DA" w14:textId="77777777" w:rsidR="00507B18" w:rsidRPr="00B117E9" w:rsidRDefault="00507B18" w:rsidP="004B5A03">
            <w:pPr>
              <w:pStyle w:val="TableParagraph"/>
              <w:ind w:left="34" w:right="105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UPOZNAJMO POLICIJU</w:t>
            </w:r>
          </w:p>
        </w:tc>
        <w:tc>
          <w:tcPr>
            <w:tcW w:w="1843" w:type="dxa"/>
            <w:vAlign w:val="center"/>
          </w:tcPr>
          <w:p w14:paraId="34487BFA" w14:textId="6BF891C1" w:rsidR="00507B18" w:rsidRPr="00B117E9" w:rsidRDefault="00507B18" w:rsidP="006C46BF">
            <w:pPr>
              <w:pStyle w:val="TableParagraph"/>
              <w:ind w:right="100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Dani policije – Dani otvorenih vrata: Posjet policijskoj postaji ili policijskim štandovima</w:t>
            </w:r>
            <w:r w:rsidR="006C46BF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 xml:space="preserve">na </w:t>
            </w: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>otvorenom</w:t>
            </w:r>
          </w:p>
        </w:tc>
        <w:tc>
          <w:tcPr>
            <w:tcW w:w="1842" w:type="dxa"/>
            <w:vAlign w:val="center"/>
          </w:tcPr>
          <w:p w14:paraId="5BC8F8EA" w14:textId="743F7B8B" w:rsidR="00507B18" w:rsidRPr="00B117E9" w:rsidRDefault="00507B18" w:rsidP="006C46BF">
            <w:pPr>
              <w:pStyle w:val="TableParagraph"/>
              <w:numPr>
                <w:ilvl w:val="0"/>
                <w:numId w:val="49"/>
              </w:numPr>
              <w:tabs>
                <w:tab w:val="left" w:pos="229"/>
              </w:tabs>
              <w:suppressAutoHyphens w:val="0"/>
              <w:ind w:right="76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upoznati zanimanje policajca</w:t>
            </w:r>
          </w:p>
          <w:p w14:paraId="480213B5" w14:textId="21DC3966" w:rsidR="00507B18" w:rsidRPr="00B117E9" w:rsidRDefault="00507B18" w:rsidP="006C46BF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suppressAutoHyphens w:val="0"/>
              <w:ind w:right="221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upoznati poslove policije </w:t>
            </w:r>
            <w:r w:rsidRPr="00B117E9">
              <w:rPr>
                <w:rFonts w:ascii="Arial" w:hAnsi="Arial"/>
                <w:spacing w:val="-15"/>
                <w:sz w:val="16"/>
                <w:szCs w:val="16"/>
                <w:lang w:val="hr-HR"/>
              </w:rPr>
              <w:t>i</w:t>
            </w:r>
            <w:r w:rsidR="006C46BF" w:rsidRPr="00B117E9">
              <w:rPr>
                <w:rFonts w:ascii="Arial" w:hAnsi="Arial"/>
                <w:spacing w:val="-15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pacing w:val="-15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njihovu ulogu u zaštiti</w:t>
            </w: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građana</w:t>
            </w:r>
          </w:p>
        </w:tc>
        <w:tc>
          <w:tcPr>
            <w:tcW w:w="1560" w:type="dxa"/>
            <w:vMerge w:val="restart"/>
            <w:vAlign w:val="center"/>
          </w:tcPr>
          <w:p w14:paraId="12BAD369" w14:textId="77777777" w:rsidR="00507B18" w:rsidRPr="00B117E9" w:rsidRDefault="00507B18" w:rsidP="004B5A03">
            <w:pPr>
              <w:pStyle w:val="TableParagraph"/>
              <w:numPr>
                <w:ilvl w:val="0"/>
                <w:numId w:val="48"/>
              </w:numPr>
              <w:tabs>
                <w:tab w:val="left" w:pos="108"/>
              </w:tabs>
              <w:suppressAutoHyphens w:val="0"/>
              <w:spacing w:line="223" w:lineRule="exact"/>
              <w:ind w:hanging="7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hodanje</w:t>
            </w:r>
          </w:p>
          <w:p w14:paraId="244D0FA7" w14:textId="77777777" w:rsidR="00507B18" w:rsidRPr="00B117E9" w:rsidRDefault="00507B18" w:rsidP="004B5A03">
            <w:pPr>
              <w:pStyle w:val="TableParagraph"/>
              <w:numPr>
                <w:ilvl w:val="0"/>
                <w:numId w:val="48"/>
              </w:numPr>
              <w:tabs>
                <w:tab w:val="left" w:pos="108"/>
              </w:tabs>
              <w:suppressAutoHyphens w:val="0"/>
              <w:ind w:hanging="7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istraživanje</w:t>
            </w:r>
          </w:p>
          <w:p w14:paraId="3B5E4F76" w14:textId="77777777" w:rsidR="00507B18" w:rsidRPr="00B117E9" w:rsidRDefault="00507B18" w:rsidP="004B5A03">
            <w:pPr>
              <w:pStyle w:val="TableParagraph"/>
              <w:numPr>
                <w:ilvl w:val="0"/>
                <w:numId w:val="48"/>
              </w:numPr>
              <w:tabs>
                <w:tab w:val="left" w:pos="108"/>
              </w:tabs>
              <w:suppressAutoHyphens w:val="0"/>
              <w:spacing w:before="1"/>
              <w:ind w:right="316" w:hanging="7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poštivanje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prometnih pravila</w:t>
            </w:r>
          </w:p>
          <w:p w14:paraId="2BAEC1DA" w14:textId="57F246E7" w:rsidR="00507B18" w:rsidRPr="00B117E9" w:rsidRDefault="00507B18" w:rsidP="004B5A03">
            <w:pPr>
              <w:pStyle w:val="TableParagraph"/>
              <w:tabs>
                <w:tab w:val="left" w:pos="108"/>
              </w:tabs>
              <w:spacing w:line="229" w:lineRule="exact"/>
              <w:ind w:left="108" w:hanging="7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9"/>
                <w:sz w:val="16"/>
                <w:szCs w:val="16"/>
                <w:lang w:val="hr-HR"/>
              </w:rPr>
              <w:t>-</w:t>
            </w:r>
            <w:r w:rsidR="006C46BF" w:rsidRPr="00B117E9">
              <w:rPr>
                <w:rFonts w:ascii="Arial"/>
                <w:w w:val="99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>uspoređivanj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e</w:t>
            </w:r>
          </w:p>
          <w:p w14:paraId="6A4F8230" w14:textId="081E7D66" w:rsidR="00507B18" w:rsidRPr="00B117E9" w:rsidRDefault="003C332A" w:rsidP="004B5A03">
            <w:pPr>
              <w:pStyle w:val="TableParagraph"/>
              <w:tabs>
                <w:tab w:val="left" w:pos="744"/>
              </w:tabs>
              <w:suppressAutoHyphens w:val="0"/>
              <w:spacing w:before="1"/>
              <w:ind w:left="35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-</w:t>
            </w:r>
            <w:r w:rsidR="00287F0A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="00507B18" w:rsidRPr="00B117E9">
              <w:rPr>
                <w:rFonts w:ascii="Arial" w:hAnsi="Arial"/>
                <w:sz w:val="16"/>
                <w:szCs w:val="16"/>
                <w:lang w:val="hr-HR"/>
              </w:rPr>
              <w:t>promatranje</w:t>
            </w:r>
          </w:p>
          <w:p w14:paraId="07425BE9" w14:textId="14BD62FC" w:rsidR="00507B18" w:rsidRPr="00B117E9" w:rsidRDefault="003C332A" w:rsidP="004B5A03">
            <w:pPr>
              <w:pStyle w:val="TableParagraph"/>
              <w:tabs>
                <w:tab w:val="left" w:pos="744"/>
              </w:tabs>
              <w:suppressAutoHyphens w:val="0"/>
              <w:ind w:left="35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-</w:t>
            </w:r>
            <w:r w:rsidR="00287F0A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="00507B18" w:rsidRPr="00B117E9">
              <w:rPr>
                <w:rFonts w:ascii="Arial" w:hAnsi="Arial"/>
                <w:sz w:val="16"/>
                <w:szCs w:val="16"/>
                <w:lang w:val="hr-HR"/>
              </w:rPr>
              <w:t>opisivanje</w:t>
            </w:r>
          </w:p>
          <w:p w14:paraId="17CC9F69" w14:textId="77777777" w:rsidR="00507B18" w:rsidRPr="00B117E9" w:rsidRDefault="00507B18" w:rsidP="004B5A03">
            <w:pPr>
              <w:pStyle w:val="TableParagraph"/>
              <w:numPr>
                <w:ilvl w:val="0"/>
                <w:numId w:val="48"/>
              </w:numPr>
              <w:tabs>
                <w:tab w:val="left" w:pos="108"/>
              </w:tabs>
              <w:suppressAutoHyphens w:val="0"/>
              <w:spacing w:before="1"/>
              <w:ind w:right="105" w:hanging="7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sudjelovanje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u aktivnostima</w:t>
            </w:r>
          </w:p>
        </w:tc>
        <w:tc>
          <w:tcPr>
            <w:tcW w:w="1417" w:type="dxa"/>
            <w:vMerge w:val="restart"/>
            <w:vAlign w:val="center"/>
          </w:tcPr>
          <w:p w14:paraId="200C479A" w14:textId="1663B91B" w:rsidR="00507B18" w:rsidRPr="00B117E9" w:rsidRDefault="00507B18" w:rsidP="00BF7B63">
            <w:pPr>
              <w:pStyle w:val="TableParagraph"/>
              <w:tabs>
                <w:tab w:val="left" w:pos="0"/>
              </w:tabs>
              <w:rPr>
                <w:rFonts w:ascii="Arial" w:hAnsi="Arial"/>
                <w:sz w:val="16"/>
                <w:szCs w:val="16"/>
                <w:lang w:val="hr-HR"/>
              </w:rPr>
            </w:pPr>
            <w:proofErr w:type="spellStart"/>
            <w:r w:rsidRPr="00B117E9">
              <w:rPr>
                <w:rFonts w:ascii="Arial" w:hAnsi="Arial"/>
                <w:sz w:val="16"/>
                <w:szCs w:val="16"/>
                <w:lang w:val="hr-HR"/>
              </w:rPr>
              <w:t>PiD</w:t>
            </w:r>
            <w:proofErr w:type="spellEnd"/>
            <w:r w:rsidRPr="00B117E9">
              <w:rPr>
                <w:rFonts w:ascii="Arial" w:hAnsi="Arial"/>
                <w:sz w:val="16"/>
                <w:szCs w:val="16"/>
                <w:lang w:val="hr-HR"/>
              </w:rPr>
              <w:t>, PR, DR, UŠUO, HJ,</w:t>
            </w:r>
            <w:r w:rsidR="00BF7B63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TZK, SOS, TEH, LK, OPSV, SOC, KOM</w:t>
            </w:r>
          </w:p>
        </w:tc>
        <w:tc>
          <w:tcPr>
            <w:tcW w:w="1559" w:type="dxa"/>
            <w:vAlign w:val="center"/>
          </w:tcPr>
          <w:p w14:paraId="1223AB3A" w14:textId="77777777" w:rsidR="00507B18" w:rsidRPr="00B117E9" w:rsidRDefault="00507B18" w:rsidP="00BF7B63">
            <w:pPr>
              <w:pStyle w:val="TableParagraph"/>
              <w:ind w:left="42" w:right="-107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507B18" w:rsidRPr="008E68AB" w14:paraId="06707825" w14:textId="77777777" w:rsidTr="00BF7B63">
        <w:trPr>
          <w:trHeight w:val="1149"/>
        </w:trPr>
        <w:tc>
          <w:tcPr>
            <w:tcW w:w="567" w:type="dxa"/>
            <w:vMerge/>
            <w:tcBorders>
              <w:top w:val="nil"/>
            </w:tcBorders>
          </w:tcPr>
          <w:p w14:paraId="467B297B" w14:textId="77777777" w:rsidR="00507B18" w:rsidRPr="00B117E9" w:rsidRDefault="00507B18" w:rsidP="003F790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DF32AD2" w14:textId="77777777" w:rsidR="00507B18" w:rsidRPr="00B117E9" w:rsidRDefault="00507B18" w:rsidP="004B5A03">
            <w:pPr>
              <w:pStyle w:val="TableParagraph"/>
              <w:spacing w:before="3"/>
              <w:ind w:left="34"/>
              <w:rPr>
                <w:b/>
                <w:sz w:val="16"/>
                <w:szCs w:val="16"/>
                <w:lang w:val="hr-HR"/>
              </w:rPr>
            </w:pPr>
          </w:p>
          <w:p w14:paraId="74BEC401" w14:textId="77777777" w:rsidR="00507B18" w:rsidRPr="00B117E9" w:rsidRDefault="00507B18" w:rsidP="004B5A03">
            <w:pPr>
              <w:pStyle w:val="TableParagraph"/>
              <w:ind w:left="34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POZOR! VATRA!</w:t>
            </w:r>
          </w:p>
        </w:tc>
        <w:tc>
          <w:tcPr>
            <w:tcW w:w="1843" w:type="dxa"/>
            <w:vAlign w:val="center"/>
          </w:tcPr>
          <w:p w14:paraId="5572552B" w14:textId="77777777" w:rsidR="00507B18" w:rsidRPr="00B117E9" w:rsidRDefault="00507B18" w:rsidP="006C46BF">
            <w:pPr>
              <w:pStyle w:val="TableParagraph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Vatrogasna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postaja Zagreb (Savska</w:t>
            </w:r>
          </w:p>
          <w:p w14:paraId="1E3A47BD" w14:textId="77777777" w:rsidR="00507B18" w:rsidRPr="00B117E9" w:rsidRDefault="00507B18" w:rsidP="006C46BF">
            <w:pPr>
              <w:pStyle w:val="TableParagraph"/>
              <w:spacing w:line="215" w:lineRule="exact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cesta)</w:t>
            </w:r>
          </w:p>
        </w:tc>
        <w:tc>
          <w:tcPr>
            <w:tcW w:w="1842" w:type="dxa"/>
            <w:vAlign w:val="center"/>
          </w:tcPr>
          <w:p w14:paraId="4A7D23B9" w14:textId="5615A819" w:rsidR="00507B18" w:rsidRPr="00B117E9" w:rsidRDefault="00507B18" w:rsidP="006C46BF">
            <w:pPr>
              <w:pStyle w:val="TableParagraph"/>
              <w:numPr>
                <w:ilvl w:val="0"/>
                <w:numId w:val="48"/>
              </w:numPr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upoznati zanimanje </w:t>
            </w: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>vatrogasca;</w:t>
            </w:r>
            <w:r w:rsidR="00287F0A"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>opas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nost i zaštita od</w:t>
            </w:r>
            <w:r w:rsidR="00287F0A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Požara</w:t>
            </w: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3DD053B6" w14:textId="77777777" w:rsidR="00507B18" w:rsidRPr="00B117E9" w:rsidRDefault="00507B18" w:rsidP="004B5A03">
            <w:pPr>
              <w:tabs>
                <w:tab w:val="left" w:pos="108"/>
              </w:tabs>
              <w:ind w:hanging="73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vAlign w:val="center"/>
          </w:tcPr>
          <w:p w14:paraId="7C284F58" w14:textId="77777777" w:rsidR="00507B18" w:rsidRPr="00B117E9" w:rsidRDefault="00507B18" w:rsidP="00BF7B63">
            <w:pPr>
              <w:tabs>
                <w:tab w:val="left" w:pos="1051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178E831" w14:textId="77777777" w:rsidR="00507B18" w:rsidRPr="00B117E9" w:rsidRDefault="00507B18" w:rsidP="00BF7B63">
            <w:pPr>
              <w:pStyle w:val="TableParagraph"/>
              <w:ind w:left="42" w:right="-107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507B18" w:rsidRPr="008E68AB" w14:paraId="53B771CD" w14:textId="77777777" w:rsidTr="00BF7B63">
        <w:trPr>
          <w:trHeight w:val="691"/>
        </w:trPr>
        <w:tc>
          <w:tcPr>
            <w:tcW w:w="567" w:type="dxa"/>
            <w:vMerge/>
            <w:tcBorders>
              <w:top w:val="nil"/>
            </w:tcBorders>
          </w:tcPr>
          <w:p w14:paraId="23BDDCD7" w14:textId="77777777" w:rsidR="00507B18" w:rsidRPr="00B117E9" w:rsidRDefault="00507B18" w:rsidP="003F790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45CDDCD3" w14:textId="77777777" w:rsidR="00507B18" w:rsidRPr="00B117E9" w:rsidRDefault="00507B18" w:rsidP="004B5A03">
            <w:pPr>
              <w:pStyle w:val="TableParagraph"/>
              <w:spacing w:before="5"/>
              <w:ind w:left="34"/>
              <w:rPr>
                <w:b/>
                <w:sz w:val="16"/>
                <w:szCs w:val="16"/>
                <w:lang w:val="hr-HR"/>
              </w:rPr>
            </w:pPr>
          </w:p>
          <w:p w14:paraId="059D77C0" w14:textId="77777777" w:rsidR="00507B18" w:rsidRPr="00B117E9" w:rsidRDefault="00507B18" w:rsidP="004B5A03">
            <w:pPr>
              <w:pStyle w:val="TableParagraph"/>
              <w:spacing w:before="1"/>
              <w:ind w:left="34" w:right="333"/>
              <w:rPr>
                <w:rFonts w:ascii="Arial" w:hAns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b/>
                <w:sz w:val="16"/>
                <w:szCs w:val="16"/>
                <w:lang w:val="hr-HR"/>
              </w:rPr>
              <w:t>ŽIVOTINJE I</w:t>
            </w:r>
          </w:p>
          <w:p w14:paraId="0507C636" w14:textId="77777777" w:rsidR="00507B18" w:rsidRPr="00B117E9" w:rsidRDefault="00507B18" w:rsidP="004B5A03">
            <w:pPr>
              <w:pStyle w:val="TableParagraph"/>
              <w:ind w:left="34" w:right="335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BILJKE U</w:t>
            </w:r>
          </w:p>
          <w:p w14:paraId="164BC7B5" w14:textId="77777777" w:rsidR="00507B18" w:rsidRPr="00B117E9" w:rsidRDefault="00507B18" w:rsidP="004B5A03">
            <w:pPr>
              <w:pStyle w:val="TableParagraph"/>
              <w:ind w:left="34" w:right="335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JESEN</w:t>
            </w:r>
          </w:p>
        </w:tc>
        <w:tc>
          <w:tcPr>
            <w:tcW w:w="1843" w:type="dxa"/>
            <w:vAlign w:val="center"/>
          </w:tcPr>
          <w:p w14:paraId="7439262B" w14:textId="77777777" w:rsidR="00507B18" w:rsidRPr="00B117E9" w:rsidRDefault="00507B18" w:rsidP="006C46BF">
            <w:pPr>
              <w:pStyle w:val="TableParagraph"/>
              <w:spacing w:line="237" w:lineRule="auto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Posjet </w:t>
            </w: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>Zoološkom</w:t>
            </w:r>
          </w:p>
          <w:p w14:paraId="4F7A4165" w14:textId="25B5E23F" w:rsidR="00507B18" w:rsidRPr="00B117E9" w:rsidRDefault="006C46BF" w:rsidP="006C46BF">
            <w:pPr>
              <w:pStyle w:val="TableParagraph"/>
              <w:spacing w:line="217" w:lineRule="exact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V</w:t>
            </w:r>
            <w:r w:rsidR="00507B18" w:rsidRPr="00B117E9">
              <w:rPr>
                <w:rFonts w:ascii="Arial"/>
                <w:sz w:val="16"/>
                <w:szCs w:val="16"/>
                <w:lang w:val="hr-HR"/>
              </w:rPr>
              <w:t>rtu</w:t>
            </w:r>
          </w:p>
        </w:tc>
        <w:tc>
          <w:tcPr>
            <w:tcW w:w="1842" w:type="dxa"/>
            <w:vMerge w:val="restart"/>
            <w:vAlign w:val="center"/>
          </w:tcPr>
          <w:p w14:paraId="202BB09C" w14:textId="2C179A01" w:rsidR="00507B18" w:rsidRPr="00B117E9" w:rsidRDefault="00507B18" w:rsidP="006C46BF">
            <w:pPr>
              <w:pStyle w:val="TableParagraph"/>
              <w:numPr>
                <w:ilvl w:val="0"/>
                <w:numId w:val="47"/>
              </w:numPr>
              <w:tabs>
                <w:tab w:val="left" w:pos="229"/>
              </w:tabs>
              <w:suppressAutoHyphens w:val="0"/>
              <w:spacing w:line="225" w:lineRule="exact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čuvanje</w:t>
            </w:r>
            <w:r w:rsidRPr="00B117E9">
              <w:rPr>
                <w:rFonts w:ascii="Arial" w:hAnsi="Arial"/>
                <w:spacing w:val="-2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prirode</w:t>
            </w:r>
          </w:p>
          <w:p w14:paraId="4723203F" w14:textId="7B2194B6" w:rsidR="00507B18" w:rsidRPr="00B117E9" w:rsidRDefault="00BF7B63" w:rsidP="00BF7B63">
            <w:pPr>
              <w:pStyle w:val="TableParagraph"/>
              <w:tabs>
                <w:tab w:val="left" w:pos="229"/>
              </w:tabs>
              <w:suppressAutoHyphens w:val="0"/>
              <w:ind w:right="144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- </w:t>
            </w:r>
            <w:r w:rsidR="00507B18" w:rsidRPr="00B117E9">
              <w:rPr>
                <w:rFonts w:ascii="Arial" w:hAnsi="Arial"/>
                <w:sz w:val="16"/>
                <w:szCs w:val="16"/>
                <w:lang w:val="hr-HR"/>
              </w:rPr>
              <w:t>upoznavanje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="00507B18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raznolikog </w:t>
            </w:r>
            <w:r w:rsidR="00507B18"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svijeta </w:t>
            </w:r>
            <w:r w:rsidR="00507B18" w:rsidRPr="00B117E9">
              <w:rPr>
                <w:rFonts w:ascii="Arial" w:hAnsi="Arial"/>
                <w:sz w:val="16"/>
                <w:szCs w:val="16"/>
                <w:lang w:val="hr-HR"/>
              </w:rPr>
              <w:t>biljaka i</w:t>
            </w:r>
            <w:r w:rsidR="00507B18" w:rsidRPr="00B117E9">
              <w:rPr>
                <w:rFonts w:ascii="Arial" w:hAnsi="Arial"/>
                <w:spacing w:val="-9"/>
                <w:sz w:val="16"/>
                <w:szCs w:val="16"/>
                <w:lang w:val="hr-HR"/>
              </w:rPr>
              <w:t xml:space="preserve"> </w:t>
            </w:r>
            <w:r w:rsidR="00507B18" w:rsidRPr="00B117E9">
              <w:rPr>
                <w:rFonts w:ascii="Arial" w:hAnsi="Arial"/>
                <w:sz w:val="16"/>
                <w:szCs w:val="16"/>
                <w:lang w:val="hr-HR"/>
              </w:rPr>
              <w:t>životinja</w:t>
            </w:r>
          </w:p>
        </w:tc>
        <w:tc>
          <w:tcPr>
            <w:tcW w:w="1560" w:type="dxa"/>
            <w:vMerge w:val="restart"/>
            <w:vAlign w:val="center"/>
          </w:tcPr>
          <w:p w14:paraId="2998E6FB" w14:textId="7807BD83" w:rsidR="00507B18" w:rsidRPr="00B117E9" w:rsidRDefault="00507B18" w:rsidP="00BF7B63">
            <w:pPr>
              <w:pStyle w:val="TableParagraph"/>
              <w:numPr>
                <w:ilvl w:val="0"/>
                <w:numId w:val="46"/>
              </w:numPr>
              <w:tabs>
                <w:tab w:val="left" w:pos="177"/>
              </w:tabs>
              <w:suppressAutoHyphens w:val="0"/>
              <w:spacing w:line="225" w:lineRule="exact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hodanje</w:t>
            </w:r>
          </w:p>
          <w:p w14:paraId="1D357C62" w14:textId="221ED449" w:rsidR="00507B18" w:rsidRPr="00B117E9" w:rsidRDefault="00507B18" w:rsidP="00BF7B63">
            <w:pPr>
              <w:pStyle w:val="TableParagraph"/>
              <w:numPr>
                <w:ilvl w:val="0"/>
                <w:numId w:val="46"/>
              </w:numPr>
              <w:tabs>
                <w:tab w:val="left" w:pos="35"/>
              </w:tabs>
              <w:ind w:left="177" w:right="170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>uspoređivan</w:t>
            </w:r>
            <w:r w:rsidR="003C332A"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>j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e</w:t>
            </w:r>
          </w:p>
          <w:p w14:paraId="27F17719" w14:textId="77777777" w:rsidR="00507B18" w:rsidRPr="00B117E9" w:rsidRDefault="00507B18" w:rsidP="006C46BF">
            <w:pPr>
              <w:pStyle w:val="TableParagraph"/>
              <w:numPr>
                <w:ilvl w:val="0"/>
                <w:numId w:val="46"/>
              </w:numPr>
              <w:tabs>
                <w:tab w:val="left" w:pos="177"/>
              </w:tabs>
              <w:suppressAutoHyphens w:val="0"/>
              <w:spacing w:before="1"/>
              <w:ind w:left="177" w:hanging="142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promatranje</w:t>
            </w:r>
          </w:p>
          <w:p w14:paraId="7572B619" w14:textId="77777777" w:rsidR="00507B18" w:rsidRPr="00B117E9" w:rsidRDefault="00507B18" w:rsidP="006C46BF">
            <w:pPr>
              <w:pStyle w:val="TableParagraph"/>
              <w:numPr>
                <w:ilvl w:val="0"/>
                <w:numId w:val="46"/>
              </w:numPr>
              <w:tabs>
                <w:tab w:val="left" w:pos="177"/>
              </w:tabs>
              <w:suppressAutoHyphens w:val="0"/>
              <w:ind w:left="177" w:hanging="142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istraživanje</w:t>
            </w:r>
          </w:p>
          <w:p w14:paraId="4CC0C9E1" w14:textId="77777777" w:rsidR="00507B18" w:rsidRPr="00B117E9" w:rsidRDefault="00507B18" w:rsidP="006C46BF">
            <w:pPr>
              <w:pStyle w:val="TableParagraph"/>
              <w:numPr>
                <w:ilvl w:val="0"/>
                <w:numId w:val="46"/>
              </w:numPr>
              <w:tabs>
                <w:tab w:val="left" w:pos="177"/>
              </w:tabs>
              <w:suppressAutoHyphens w:val="0"/>
              <w:spacing w:before="1" w:line="229" w:lineRule="exact"/>
              <w:ind w:left="177" w:hanging="142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crtanje</w:t>
            </w:r>
          </w:p>
          <w:p w14:paraId="1B0D8CB0" w14:textId="77777777" w:rsidR="00507B18" w:rsidRPr="00B117E9" w:rsidRDefault="00507B18" w:rsidP="006C46BF">
            <w:pPr>
              <w:pStyle w:val="TableParagraph"/>
              <w:numPr>
                <w:ilvl w:val="0"/>
                <w:numId w:val="46"/>
              </w:numPr>
              <w:tabs>
                <w:tab w:val="left" w:pos="177"/>
              </w:tabs>
              <w:suppressAutoHyphens w:val="0"/>
              <w:spacing w:line="229" w:lineRule="exact"/>
              <w:ind w:left="177" w:hanging="142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opisivanje</w:t>
            </w:r>
          </w:p>
        </w:tc>
        <w:tc>
          <w:tcPr>
            <w:tcW w:w="1417" w:type="dxa"/>
            <w:vMerge w:val="restart"/>
            <w:vAlign w:val="center"/>
          </w:tcPr>
          <w:p w14:paraId="71DB0E81" w14:textId="77777777" w:rsidR="00507B18" w:rsidRPr="00B117E9" w:rsidRDefault="00507B18" w:rsidP="00BF7B63">
            <w:pPr>
              <w:pStyle w:val="TableParagraph"/>
              <w:tabs>
                <w:tab w:val="left" w:pos="0"/>
              </w:tabs>
              <w:rPr>
                <w:rFonts w:ascii="Arial" w:hAnsi="Arial"/>
                <w:sz w:val="16"/>
                <w:szCs w:val="16"/>
                <w:lang w:val="hr-HR"/>
              </w:rPr>
            </w:pPr>
            <w:proofErr w:type="spellStart"/>
            <w:r w:rsidRPr="00B117E9">
              <w:rPr>
                <w:rFonts w:ascii="Arial" w:hAnsi="Arial"/>
                <w:sz w:val="16"/>
                <w:szCs w:val="16"/>
                <w:lang w:val="hr-HR"/>
              </w:rPr>
              <w:t>PiD</w:t>
            </w:r>
            <w:proofErr w:type="spellEnd"/>
            <w:r w:rsidRPr="00B117E9">
              <w:rPr>
                <w:rFonts w:ascii="Arial" w:hAnsi="Arial"/>
                <w:sz w:val="16"/>
                <w:szCs w:val="16"/>
                <w:lang w:val="hr-HR"/>
              </w:rPr>
              <w:t>, PR, DR, UŠUO, HJ, TZK, SOS, TEH, LK, GK, OPSV, SOC, KOM</w:t>
            </w:r>
          </w:p>
        </w:tc>
        <w:tc>
          <w:tcPr>
            <w:tcW w:w="1559" w:type="dxa"/>
            <w:vMerge w:val="restart"/>
            <w:vAlign w:val="center"/>
          </w:tcPr>
          <w:p w14:paraId="7BC87182" w14:textId="77777777" w:rsidR="00507B18" w:rsidRPr="00B117E9" w:rsidRDefault="00507B18" w:rsidP="00BF7B63">
            <w:pPr>
              <w:pStyle w:val="TableParagraph"/>
              <w:ind w:left="42" w:right="-107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507B18" w:rsidRPr="008E68AB" w14:paraId="624A07DA" w14:textId="77777777" w:rsidTr="00BF7B63">
        <w:trPr>
          <w:trHeight w:val="690"/>
        </w:trPr>
        <w:tc>
          <w:tcPr>
            <w:tcW w:w="567" w:type="dxa"/>
            <w:vMerge/>
            <w:tcBorders>
              <w:top w:val="nil"/>
            </w:tcBorders>
          </w:tcPr>
          <w:p w14:paraId="3F959CC4" w14:textId="77777777" w:rsidR="00507B18" w:rsidRPr="00B117E9" w:rsidRDefault="00507B18" w:rsidP="003F790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69ABD621" w14:textId="77777777" w:rsidR="00507B18" w:rsidRPr="00B117E9" w:rsidRDefault="00507B18" w:rsidP="004B5A03">
            <w:pPr>
              <w:ind w:left="175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175D3145" w14:textId="61CF11BF" w:rsidR="00507B18" w:rsidRPr="00B117E9" w:rsidRDefault="00507B18" w:rsidP="006C46BF">
            <w:pPr>
              <w:pStyle w:val="TableParagraph"/>
              <w:ind w:right="22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Posjet Botaničko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m vrtu</w:t>
            </w:r>
          </w:p>
        </w:tc>
        <w:tc>
          <w:tcPr>
            <w:tcW w:w="1842" w:type="dxa"/>
            <w:vMerge/>
            <w:tcBorders>
              <w:top w:val="nil"/>
            </w:tcBorders>
            <w:vAlign w:val="center"/>
          </w:tcPr>
          <w:p w14:paraId="6D37F477" w14:textId="77777777" w:rsidR="00507B18" w:rsidRPr="00B117E9" w:rsidRDefault="00507B18" w:rsidP="006C46BF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16AA5D9E" w14:textId="77777777" w:rsidR="00507B18" w:rsidRPr="00B117E9" w:rsidRDefault="00507B18" w:rsidP="004B5A03">
            <w:pPr>
              <w:tabs>
                <w:tab w:val="left" w:pos="108"/>
              </w:tabs>
              <w:ind w:hanging="73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vAlign w:val="center"/>
          </w:tcPr>
          <w:p w14:paraId="20D6411B" w14:textId="77777777" w:rsidR="00507B18" w:rsidRPr="00B117E9" w:rsidRDefault="00507B18" w:rsidP="00BF7B63">
            <w:pPr>
              <w:tabs>
                <w:tab w:val="left" w:pos="1051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568C5FF4" w14:textId="77777777" w:rsidR="00507B18" w:rsidRPr="00B117E9" w:rsidRDefault="00507B18" w:rsidP="00BF7B63">
            <w:pPr>
              <w:ind w:left="42" w:right="-107"/>
              <w:rPr>
                <w:sz w:val="16"/>
                <w:szCs w:val="16"/>
              </w:rPr>
            </w:pPr>
          </w:p>
        </w:tc>
      </w:tr>
      <w:tr w:rsidR="00507B18" w:rsidRPr="008E68AB" w14:paraId="12FA7915" w14:textId="77777777" w:rsidTr="00BF7B63">
        <w:trPr>
          <w:trHeight w:val="460"/>
        </w:trPr>
        <w:tc>
          <w:tcPr>
            <w:tcW w:w="567" w:type="dxa"/>
            <w:vMerge/>
            <w:tcBorders>
              <w:top w:val="nil"/>
            </w:tcBorders>
          </w:tcPr>
          <w:p w14:paraId="4D1C2BD5" w14:textId="77777777" w:rsidR="00507B18" w:rsidRPr="00B117E9" w:rsidRDefault="00507B18" w:rsidP="003F790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4CCA6AF6" w14:textId="77777777" w:rsidR="00507B18" w:rsidRPr="00B117E9" w:rsidRDefault="00507B18" w:rsidP="004B5A03">
            <w:pPr>
              <w:ind w:left="175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C763E61" w14:textId="77777777" w:rsidR="00507B18" w:rsidRPr="00B117E9" w:rsidRDefault="00507B18" w:rsidP="006C46BF">
            <w:pPr>
              <w:pStyle w:val="TableParagraph"/>
              <w:spacing w:line="223" w:lineRule="exact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Park</w:t>
            </w:r>
          </w:p>
          <w:p w14:paraId="2F43CF01" w14:textId="77777777" w:rsidR="00507B18" w:rsidRPr="00B117E9" w:rsidRDefault="00507B18" w:rsidP="006C46BF">
            <w:pPr>
              <w:pStyle w:val="TableParagraph"/>
              <w:spacing w:line="217" w:lineRule="exact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Maksimir</w:t>
            </w:r>
          </w:p>
        </w:tc>
        <w:tc>
          <w:tcPr>
            <w:tcW w:w="1842" w:type="dxa"/>
            <w:vMerge/>
            <w:tcBorders>
              <w:top w:val="nil"/>
            </w:tcBorders>
            <w:vAlign w:val="center"/>
          </w:tcPr>
          <w:p w14:paraId="576922F1" w14:textId="77777777" w:rsidR="00507B18" w:rsidRPr="00B117E9" w:rsidRDefault="00507B18" w:rsidP="006C46BF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776E5FA0" w14:textId="77777777" w:rsidR="00507B18" w:rsidRPr="00B117E9" w:rsidRDefault="00507B18" w:rsidP="004B5A03">
            <w:pPr>
              <w:tabs>
                <w:tab w:val="left" w:pos="108"/>
              </w:tabs>
              <w:ind w:hanging="73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vAlign w:val="center"/>
          </w:tcPr>
          <w:p w14:paraId="6057626D" w14:textId="77777777" w:rsidR="00507B18" w:rsidRPr="00B117E9" w:rsidRDefault="00507B18" w:rsidP="00BF7B63">
            <w:pPr>
              <w:tabs>
                <w:tab w:val="left" w:pos="1051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1367DF9E" w14:textId="77777777" w:rsidR="00507B18" w:rsidRPr="00B117E9" w:rsidRDefault="00507B18" w:rsidP="00BF7B63">
            <w:pPr>
              <w:ind w:left="42" w:right="-107"/>
              <w:rPr>
                <w:sz w:val="16"/>
                <w:szCs w:val="16"/>
              </w:rPr>
            </w:pPr>
          </w:p>
        </w:tc>
      </w:tr>
      <w:tr w:rsidR="00507B18" w:rsidRPr="008E68AB" w14:paraId="736856F2" w14:textId="77777777" w:rsidTr="00BF7B63">
        <w:trPr>
          <w:trHeight w:val="918"/>
        </w:trPr>
        <w:tc>
          <w:tcPr>
            <w:tcW w:w="567" w:type="dxa"/>
            <w:vMerge/>
            <w:tcBorders>
              <w:top w:val="nil"/>
            </w:tcBorders>
          </w:tcPr>
          <w:p w14:paraId="2E03D573" w14:textId="77777777" w:rsidR="00507B18" w:rsidRPr="00B117E9" w:rsidRDefault="00507B18" w:rsidP="003F790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642066CE" w14:textId="77777777" w:rsidR="00507B18" w:rsidRPr="00B117E9" w:rsidRDefault="00507B18" w:rsidP="004B5A03">
            <w:pPr>
              <w:pStyle w:val="TableParagraph"/>
              <w:rPr>
                <w:b/>
                <w:sz w:val="16"/>
                <w:szCs w:val="16"/>
                <w:lang w:val="hr-HR"/>
              </w:rPr>
            </w:pPr>
          </w:p>
          <w:p w14:paraId="4A14D85C" w14:textId="77777777" w:rsidR="00507B18" w:rsidRPr="00B117E9" w:rsidRDefault="00507B18" w:rsidP="004B5A03">
            <w:pPr>
              <w:pStyle w:val="TableParagraph"/>
              <w:spacing w:before="3"/>
              <w:rPr>
                <w:b/>
                <w:sz w:val="16"/>
                <w:szCs w:val="16"/>
                <w:lang w:val="hr-HR"/>
              </w:rPr>
            </w:pPr>
          </w:p>
          <w:p w14:paraId="1CBD0E00" w14:textId="77777777" w:rsidR="00507B18" w:rsidRPr="00B117E9" w:rsidRDefault="00507B18" w:rsidP="004B5A03">
            <w:pPr>
              <w:pStyle w:val="TableParagraph"/>
              <w:ind w:right="105"/>
              <w:rPr>
                <w:rFonts w:ascii="Arial" w:hAns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b/>
                <w:sz w:val="16"/>
                <w:szCs w:val="16"/>
                <w:lang w:val="hr-HR"/>
              </w:rPr>
              <w:t>ŠUMA U JESEN</w:t>
            </w:r>
          </w:p>
        </w:tc>
        <w:tc>
          <w:tcPr>
            <w:tcW w:w="1843" w:type="dxa"/>
            <w:vAlign w:val="center"/>
          </w:tcPr>
          <w:p w14:paraId="6ABD34D4" w14:textId="77777777" w:rsidR="00507B18" w:rsidRPr="00B117E9" w:rsidRDefault="00507B18" w:rsidP="006C46BF">
            <w:pPr>
              <w:pStyle w:val="TableParagraph"/>
              <w:ind w:right="-109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Grad mladih:</w:t>
            </w:r>
          </w:p>
          <w:p w14:paraId="77A0A804" w14:textId="77777777" w:rsidR="00507B18" w:rsidRPr="00B117E9" w:rsidRDefault="00507B18" w:rsidP="006C46BF">
            <w:pPr>
              <w:pStyle w:val="TableParagraph"/>
              <w:spacing w:line="230" w:lineRule="exact"/>
              <w:ind w:right="437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Škola u šumi</w:t>
            </w:r>
          </w:p>
        </w:tc>
        <w:tc>
          <w:tcPr>
            <w:tcW w:w="1842" w:type="dxa"/>
            <w:vMerge w:val="restart"/>
            <w:vAlign w:val="center"/>
          </w:tcPr>
          <w:p w14:paraId="12FAAFB9" w14:textId="77777777" w:rsidR="006C46BF" w:rsidRPr="00B117E9" w:rsidRDefault="00507B18" w:rsidP="006C46BF">
            <w:pPr>
              <w:pStyle w:val="TableParagraph"/>
              <w:numPr>
                <w:ilvl w:val="0"/>
                <w:numId w:val="45"/>
              </w:numPr>
              <w:tabs>
                <w:tab w:val="left" w:pos="229"/>
              </w:tabs>
              <w:suppressAutoHyphens w:val="0"/>
              <w:ind w:right="384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promatranje </w:t>
            </w:r>
            <w:r w:rsidRPr="00B117E9">
              <w:rPr>
                <w:rFonts w:ascii="Arial" w:hAnsi="Arial"/>
                <w:spacing w:val="-15"/>
                <w:sz w:val="16"/>
                <w:szCs w:val="16"/>
                <w:lang w:val="hr-HR"/>
              </w:rPr>
              <w:t xml:space="preserve">i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uočavanje promjena u prirodi</w:t>
            </w:r>
          </w:p>
          <w:p w14:paraId="544923BE" w14:textId="317C9206" w:rsidR="00507B18" w:rsidRPr="00B117E9" w:rsidRDefault="00507B18" w:rsidP="006C46BF">
            <w:pPr>
              <w:pStyle w:val="TableParagraph"/>
              <w:numPr>
                <w:ilvl w:val="0"/>
                <w:numId w:val="45"/>
              </w:numPr>
              <w:tabs>
                <w:tab w:val="left" w:pos="229"/>
              </w:tabs>
              <w:suppressAutoHyphens w:val="0"/>
              <w:ind w:right="384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prepoznati obilježja jeseni i jesenske </w:t>
            </w: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plodove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i njihovu ulogu u životu</w:t>
            </w:r>
            <w:r w:rsidRPr="00B117E9">
              <w:rPr>
                <w:rFonts w:ascii="Arial" w:hAnsi="Arial"/>
                <w:spacing w:val="-2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ljudi</w:t>
            </w:r>
          </w:p>
        </w:tc>
        <w:tc>
          <w:tcPr>
            <w:tcW w:w="1560" w:type="dxa"/>
            <w:vMerge w:val="restart"/>
            <w:vAlign w:val="center"/>
          </w:tcPr>
          <w:p w14:paraId="14ED0632" w14:textId="2D2DC689" w:rsidR="00507B18" w:rsidRPr="00B117E9" w:rsidRDefault="003C332A" w:rsidP="004B5A03">
            <w:pPr>
              <w:pStyle w:val="TableParagraph"/>
              <w:tabs>
                <w:tab w:val="left" w:pos="1453"/>
              </w:tabs>
              <w:suppressAutoHyphens w:val="0"/>
              <w:spacing w:line="223" w:lineRule="exact"/>
              <w:ind w:left="35" w:right="-102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- </w:t>
            </w:r>
            <w:r w:rsidR="00507B18" w:rsidRPr="00B117E9">
              <w:rPr>
                <w:rFonts w:ascii="Arial" w:hAnsi="Arial"/>
                <w:sz w:val="16"/>
                <w:szCs w:val="16"/>
                <w:lang w:val="hr-HR"/>
              </w:rPr>
              <w:t>promatranje</w:t>
            </w:r>
          </w:p>
          <w:p w14:paraId="64135B4B" w14:textId="50264E8F" w:rsidR="00507B18" w:rsidRPr="00B117E9" w:rsidRDefault="003C332A" w:rsidP="004B5A03">
            <w:pPr>
              <w:pStyle w:val="TableParagraph"/>
              <w:tabs>
                <w:tab w:val="left" w:pos="1453"/>
              </w:tabs>
              <w:suppressAutoHyphens w:val="0"/>
              <w:ind w:left="35" w:right="-102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- </w:t>
            </w:r>
            <w:r w:rsidR="00507B18"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sudjelovanje </w:t>
            </w:r>
            <w:r w:rsidR="00507B18" w:rsidRPr="00B117E9">
              <w:rPr>
                <w:rFonts w:ascii="Arial" w:hAnsi="Arial"/>
                <w:sz w:val="16"/>
                <w:szCs w:val="16"/>
                <w:lang w:val="hr-HR"/>
              </w:rPr>
              <w:t>u aktivnostima</w:t>
            </w:r>
          </w:p>
          <w:p w14:paraId="55A22FC0" w14:textId="68A0A727" w:rsidR="00507B18" w:rsidRPr="00B117E9" w:rsidRDefault="003C332A" w:rsidP="004B5A03">
            <w:pPr>
              <w:pStyle w:val="TableParagraph"/>
              <w:tabs>
                <w:tab w:val="left" w:pos="1453"/>
              </w:tabs>
              <w:suppressAutoHyphens w:val="0"/>
              <w:spacing w:line="229" w:lineRule="exact"/>
              <w:ind w:left="35" w:right="-102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- </w:t>
            </w:r>
            <w:r w:rsidR="00507B18" w:rsidRPr="00B117E9">
              <w:rPr>
                <w:rFonts w:ascii="Arial" w:hAnsi="Arial"/>
                <w:sz w:val="16"/>
                <w:szCs w:val="16"/>
                <w:lang w:val="hr-HR"/>
              </w:rPr>
              <w:t>opisivanje</w:t>
            </w:r>
          </w:p>
          <w:p w14:paraId="4A0EBAFB" w14:textId="76396FE3" w:rsidR="00507B18" w:rsidRPr="00B117E9" w:rsidRDefault="003C332A" w:rsidP="004B5A03">
            <w:pPr>
              <w:pStyle w:val="TableParagraph"/>
              <w:tabs>
                <w:tab w:val="left" w:pos="1453"/>
              </w:tabs>
              <w:suppressAutoHyphens w:val="0"/>
              <w:spacing w:before="1"/>
              <w:ind w:left="35" w:right="-102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- </w:t>
            </w:r>
            <w:r w:rsidR="00507B18" w:rsidRPr="00B117E9">
              <w:rPr>
                <w:rFonts w:ascii="Arial" w:hAnsi="Arial"/>
                <w:sz w:val="16"/>
                <w:szCs w:val="16"/>
                <w:lang w:val="hr-HR"/>
              </w:rPr>
              <w:t>hodanje</w:t>
            </w:r>
          </w:p>
          <w:p w14:paraId="32280E0B" w14:textId="6DB5E03F" w:rsidR="00507B18" w:rsidRPr="00B117E9" w:rsidRDefault="003C332A" w:rsidP="004B5A03">
            <w:pPr>
              <w:pStyle w:val="TableParagraph"/>
              <w:tabs>
                <w:tab w:val="left" w:pos="1453"/>
              </w:tabs>
              <w:suppressAutoHyphens w:val="0"/>
              <w:ind w:left="35" w:right="-102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- c</w:t>
            </w:r>
            <w:r w:rsidR="00507B18" w:rsidRPr="00B117E9">
              <w:rPr>
                <w:rFonts w:ascii="Arial" w:hAnsi="Arial"/>
                <w:sz w:val="16"/>
                <w:szCs w:val="16"/>
                <w:lang w:val="hr-HR"/>
              </w:rPr>
              <w:t>rtanje</w:t>
            </w:r>
          </w:p>
          <w:p w14:paraId="2CED164E" w14:textId="57734586" w:rsidR="00507B18" w:rsidRPr="00B117E9" w:rsidRDefault="003C332A" w:rsidP="004B5A03">
            <w:pPr>
              <w:pStyle w:val="TableParagraph"/>
              <w:tabs>
                <w:tab w:val="left" w:pos="1453"/>
              </w:tabs>
              <w:spacing w:before="3" w:line="230" w:lineRule="exact"/>
              <w:ind w:left="35" w:right="-102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- uspoređivanje</w:t>
            </w:r>
          </w:p>
        </w:tc>
        <w:tc>
          <w:tcPr>
            <w:tcW w:w="1417" w:type="dxa"/>
            <w:vMerge w:val="restart"/>
            <w:vAlign w:val="center"/>
          </w:tcPr>
          <w:p w14:paraId="4DE71A29" w14:textId="77777777" w:rsidR="00507B18" w:rsidRPr="00B117E9" w:rsidRDefault="00507B18" w:rsidP="00BF7B63">
            <w:pPr>
              <w:pStyle w:val="TableParagraph"/>
              <w:tabs>
                <w:tab w:val="left" w:pos="0"/>
              </w:tabs>
              <w:spacing w:before="1"/>
              <w:rPr>
                <w:rFonts w:ascii="Arial" w:hAnsi="Arial"/>
                <w:sz w:val="16"/>
                <w:szCs w:val="16"/>
                <w:lang w:val="hr-HR"/>
              </w:rPr>
            </w:pPr>
            <w:proofErr w:type="spellStart"/>
            <w:r w:rsidRPr="00B117E9">
              <w:rPr>
                <w:rFonts w:ascii="Arial" w:hAnsi="Arial"/>
                <w:sz w:val="16"/>
                <w:szCs w:val="16"/>
                <w:lang w:val="hr-HR"/>
              </w:rPr>
              <w:t>PiD</w:t>
            </w:r>
            <w:proofErr w:type="spellEnd"/>
            <w:r w:rsidRPr="00B117E9">
              <w:rPr>
                <w:rFonts w:ascii="Arial" w:hAnsi="Arial"/>
                <w:sz w:val="16"/>
                <w:szCs w:val="16"/>
                <w:lang w:val="hr-HR"/>
              </w:rPr>
              <w:t>, PR, DR, UŠUO, HJ, TZK, SOS, TEH, LK, OPSV, SOC, KOM</w:t>
            </w:r>
          </w:p>
        </w:tc>
        <w:tc>
          <w:tcPr>
            <w:tcW w:w="1559" w:type="dxa"/>
            <w:vMerge w:val="restart"/>
            <w:vAlign w:val="center"/>
          </w:tcPr>
          <w:p w14:paraId="35E37E12" w14:textId="77777777" w:rsidR="00507B18" w:rsidRPr="00B117E9" w:rsidRDefault="00507B18" w:rsidP="00BF7B63">
            <w:pPr>
              <w:pStyle w:val="TableParagraph"/>
              <w:ind w:left="42" w:right="-107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507B18" w:rsidRPr="008E68AB" w14:paraId="3B528BF6" w14:textId="77777777" w:rsidTr="00BF7B63">
        <w:trPr>
          <w:trHeight w:val="1004"/>
        </w:trPr>
        <w:tc>
          <w:tcPr>
            <w:tcW w:w="567" w:type="dxa"/>
            <w:vMerge/>
            <w:tcBorders>
              <w:top w:val="nil"/>
            </w:tcBorders>
          </w:tcPr>
          <w:p w14:paraId="04DC7D06" w14:textId="77777777" w:rsidR="00507B18" w:rsidRPr="00B117E9" w:rsidRDefault="00507B18" w:rsidP="003F790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19B51371" w14:textId="77777777" w:rsidR="00507B18" w:rsidRPr="00B117E9" w:rsidRDefault="00507B18" w:rsidP="004B5A03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68DE5249" w14:textId="24A092A6" w:rsidR="00507B18" w:rsidRPr="00B117E9" w:rsidRDefault="00507B18" w:rsidP="006C46BF">
            <w:pPr>
              <w:pStyle w:val="TableParagraph"/>
              <w:ind w:right="171"/>
              <w:rPr>
                <w:rFonts w:ascii="Arial"/>
                <w:sz w:val="16"/>
                <w:szCs w:val="16"/>
                <w:lang w:val="hr-HR"/>
              </w:rPr>
            </w:pPr>
            <w:proofErr w:type="spellStart"/>
            <w:r w:rsidRPr="00B117E9">
              <w:rPr>
                <w:rFonts w:ascii="Arial"/>
                <w:sz w:val="16"/>
                <w:szCs w:val="16"/>
                <w:lang w:val="hr-HR"/>
              </w:rPr>
              <w:t>Kestenijada</w:t>
            </w:r>
            <w:proofErr w:type="spellEnd"/>
            <w:r w:rsidRPr="00B117E9">
              <w:rPr>
                <w:rFonts w:ascii="Arial"/>
                <w:sz w:val="16"/>
                <w:szCs w:val="16"/>
                <w:lang w:val="hr-HR"/>
              </w:rPr>
              <w:t>: Grad mladih ili Sljeme</w:t>
            </w:r>
          </w:p>
        </w:tc>
        <w:tc>
          <w:tcPr>
            <w:tcW w:w="1842" w:type="dxa"/>
            <w:vMerge/>
            <w:tcBorders>
              <w:top w:val="nil"/>
            </w:tcBorders>
            <w:vAlign w:val="center"/>
          </w:tcPr>
          <w:p w14:paraId="3407B64D" w14:textId="77777777" w:rsidR="00507B18" w:rsidRPr="00B117E9" w:rsidRDefault="00507B18" w:rsidP="006C46BF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26E98483" w14:textId="77777777" w:rsidR="00507B18" w:rsidRPr="00B117E9" w:rsidRDefault="00507B18" w:rsidP="004B5A03">
            <w:pPr>
              <w:tabs>
                <w:tab w:val="left" w:pos="108"/>
              </w:tabs>
              <w:ind w:hanging="73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vAlign w:val="center"/>
          </w:tcPr>
          <w:p w14:paraId="678D5594" w14:textId="77777777" w:rsidR="00507B18" w:rsidRPr="00B117E9" w:rsidRDefault="00507B18" w:rsidP="00BF7B63">
            <w:pPr>
              <w:tabs>
                <w:tab w:val="left" w:pos="1051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418ED40" w14:textId="77777777" w:rsidR="00507B18" w:rsidRPr="00B117E9" w:rsidRDefault="00507B18" w:rsidP="00BF7B63">
            <w:pPr>
              <w:ind w:left="42" w:right="-107"/>
              <w:rPr>
                <w:sz w:val="16"/>
                <w:szCs w:val="16"/>
              </w:rPr>
            </w:pPr>
          </w:p>
        </w:tc>
      </w:tr>
      <w:tr w:rsidR="00507B18" w:rsidRPr="008E68AB" w14:paraId="6FA89C8D" w14:textId="77777777" w:rsidTr="00BF7B63">
        <w:trPr>
          <w:trHeight w:val="2394"/>
        </w:trPr>
        <w:tc>
          <w:tcPr>
            <w:tcW w:w="567" w:type="dxa"/>
            <w:vMerge/>
            <w:tcBorders>
              <w:top w:val="nil"/>
            </w:tcBorders>
          </w:tcPr>
          <w:p w14:paraId="68D042CB" w14:textId="77777777" w:rsidR="00507B18" w:rsidRPr="00B117E9" w:rsidRDefault="00507B18" w:rsidP="003F790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189F4B34" w14:textId="77777777" w:rsidR="00507B18" w:rsidRPr="00B117E9" w:rsidRDefault="00507B18" w:rsidP="004B5A03">
            <w:pPr>
              <w:pStyle w:val="TableParagraph"/>
              <w:spacing w:before="3"/>
              <w:rPr>
                <w:b/>
                <w:sz w:val="16"/>
                <w:szCs w:val="16"/>
                <w:lang w:val="hr-HR"/>
              </w:rPr>
            </w:pPr>
          </w:p>
          <w:p w14:paraId="3214BB1F" w14:textId="77777777" w:rsidR="00507B18" w:rsidRPr="00B117E9" w:rsidRDefault="00507B18" w:rsidP="004B5A03">
            <w:pPr>
              <w:pStyle w:val="TableParagraph"/>
              <w:ind w:right="126" w:firstLine="5"/>
              <w:rPr>
                <w:rFonts w:ascii="Arial" w:hAns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b/>
                <w:sz w:val="16"/>
                <w:szCs w:val="16"/>
                <w:lang w:val="hr-HR"/>
              </w:rPr>
              <w:t>POSJET KAZALIŠTU</w:t>
            </w:r>
          </w:p>
          <w:p w14:paraId="605B54B3" w14:textId="77777777" w:rsidR="00507B18" w:rsidRPr="00B117E9" w:rsidRDefault="00507B18" w:rsidP="004B5A03">
            <w:pPr>
              <w:pStyle w:val="TableParagraph"/>
              <w:ind w:right="126" w:firstLine="5"/>
              <w:rPr>
                <w:rFonts w:ascii="Arial" w:hAns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b/>
                <w:sz w:val="16"/>
                <w:szCs w:val="16"/>
                <w:lang w:val="hr-HR"/>
              </w:rPr>
              <w:t>/KINU</w:t>
            </w:r>
          </w:p>
        </w:tc>
        <w:tc>
          <w:tcPr>
            <w:tcW w:w="1843" w:type="dxa"/>
            <w:vAlign w:val="center"/>
          </w:tcPr>
          <w:p w14:paraId="2ACD38F6" w14:textId="77777777" w:rsidR="00507B18" w:rsidRPr="00B117E9" w:rsidRDefault="00507B18" w:rsidP="006C46BF">
            <w:pPr>
              <w:pStyle w:val="TableParagraph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 xml:space="preserve">Kazališna/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kino predstava</w:t>
            </w:r>
          </w:p>
          <w:p w14:paraId="1E0EF85B" w14:textId="3B97527C" w:rsidR="00507B18" w:rsidRPr="00B117E9" w:rsidRDefault="00507B18" w:rsidP="006C46BF">
            <w:pPr>
              <w:pStyle w:val="TableParagraph"/>
              <w:spacing w:line="228" w:lineRule="exact"/>
              <w:ind w:right="249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 xml:space="preserve">prema </w:t>
            </w:r>
            <w:r w:rsidR="006D4D6F" w:rsidRPr="00B117E9">
              <w:rPr>
                <w:rFonts w:ascii="Arial"/>
                <w:sz w:val="16"/>
                <w:szCs w:val="16"/>
                <w:lang w:val="hr-HR"/>
              </w:rPr>
              <w:t>program kazali</w:t>
            </w:r>
            <w:r w:rsidR="006D4D6F" w:rsidRPr="00B117E9">
              <w:rPr>
                <w:rFonts w:ascii="Arial"/>
                <w:sz w:val="16"/>
                <w:szCs w:val="16"/>
                <w:lang w:val="hr-HR"/>
              </w:rPr>
              <w:t>š</w:t>
            </w:r>
            <w:r w:rsidR="006D4D6F" w:rsidRPr="00B117E9">
              <w:rPr>
                <w:rFonts w:ascii="Arial"/>
                <w:sz w:val="16"/>
                <w:szCs w:val="16"/>
                <w:lang w:val="hr-HR"/>
              </w:rPr>
              <w:t>ta</w:t>
            </w:r>
          </w:p>
        </w:tc>
        <w:tc>
          <w:tcPr>
            <w:tcW w:w="1842" w:type="dxa"/>
            <w:vAlign w:val="center"/>
          </w:tcPr>
          <w:p w14:paraId="0D8875D7" w14:textId="31DC32F5" w:rsidR="00507B18" w:rsidRPr="00B117E9" w:rsidRDefault="00507B18" w:rsidP="006C46BF">
            <w:pPr>
              <w:pStyle w:val="TableParagraph"/>
              <w:numPr>
                <w:ilvl w:val="0"/>
                <w:numId w:val="45"/>
              </w:numPr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razvoj interesa prema kazalištu i kinu;</w:t>
            </w:r>
            <w:r w:rsidR="00287F0A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upoznati</w:t>
            </w:r>
            <w:r w:rsidR="006C46BF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 xml:space="preserve">kazalište/kino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kao medij</w:t>
            </w:r>
          </w:p>
        </w:tc>
        <w:tc>
          <w:tcPr>
            <w:tcW w:w="1560" w:type="dxa"/>
            <w:vAlign w:val="center"/>
          </w:tcPr>
          <w:p w14:paraId="471D61CB" w14:textId="77777777" w:rsidR="00507B18" w:rsidRPr="00B117E9" w:rsidRDefault="00507B18" w:rsidP="00BF7B63">
            <w:pPr>
              <w:pStyle w:val="TableParagraph"/>
              <w:numPr>
                <w:ilvl w:val="0"/>
                <w:numId w:val="43"/>
              </w:numPr>
              <w:tabs>
                <w:tab w:val="left" w:pos="108"/>
              </w:tabs>
              <w:suppressAutoHyphens w:val="0"/>
              <w:spacing w:line="223" w:lineRule="exact"/>
              <w:ind w:left="35" w:hanging="7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promatranje</w:t>
            </w:r>
          </w:p>
          <w:p w14:paraId="4D3D746C" w14:textId="77777777" w:rsidR="00507B18" w:rsidRPr="00B117E9" w:rsidRDefault="00507B18" w:rsidP="00BF7B63">
            <w:pPr>
              <w:pStyle w:val="TableParagraph"/>
              <w:numPr>
                <w:ilvl w:val="0"/>
                <w:numId w:val="43"/>
              </w:numPr>
              <w:tabs>
                <w:tab w:val="left" w:pos="108"/>
              </w:tabs>
              <w:suppressAutoHyphens w:val="0"/>
              <w:ind w:left="35" w:hanging="7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opisivanje</w:t>
            </w:r>
          </w:p>
          <w:p w14:paraId="49A83E9B" w14:textId="77777777" w:rsidR="00507B18" w:rsidRPr="00B117E9" w:rsidRDefault="00507B18" w:rsidP="00BF7B63">
            <w:pPr>
              <w:pStyle w:val="TableParagraph"/>
              <w:numPr>
                <w:ilvl w:val="0"/>
                <w:numId w:val="43"/>
              </w:numPr>
              <w:tabs>
                <w:tab w:val="left" w:pos="108"/>
              </w:tabs>
              <w:suppressAutoHyphens w:val="0"/>
              <w:spacing w:before="1"/>
              <w:ind w:left="35" w:hanging="7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poštivanje</w:t>
            </w:r>
          </w:p>
          <w:p w14:paraId="361D77F2" w14:textId="33CF17A0" w:rsidR="006D4D6F" w:rsidRPr="00B117E9" w:rsidRDefault="00507B18" w:rsidP="00BF7B63">
            <w:pPr>
              <w:pStyle w:val="TableParagraph"/>
              <w:tabs>
                <w:tab w:val="left" w:pos="108"/>
              </w:tabs>
              <w:ind w:left="35" w:right="563" w:hanging="73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pravila </w:t>
            </w:r>
            <w:r w:rsidR="00BF7B63" w:rsidRPr="00B117E9">
              <w:rPr>
                <w:rFonts w:ascii="Arial" w:hAnsi="Arial"/>
                <w:sz w:val="16"/>
                <w:szCs w:val="16"/>
                <w:lang w:val="hr-HR"/>
              </w:rPr>
              <w:t>p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onašanja u</w:t>
            </w:r>
            <w:r w:rsidR="006D4D6F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="006D4D6F" w:rsidRPr="00B117E9">
              <w:rPr>
                <w:rFonts w:ascii="Arial"/>
                <w:sz w:val="16"/>
                <w:szCs w:val="16"/>
                <w:lang w:val="hr-HR"/>
              </w:rPr>
              <w:t>kulturnoj ustanovi</w:t>
            </w:r>
          </w:p>
          <w:p w14:paraId="5676A550" w14:textId="238F4307" w:rsidR="00507B18" w:rsidRPr="00B117E9" w:rsidRDefault="006D4D6F" w:rsidP="00BF7B63">
            <w:pPr>
              <w:pStyle w:val="TableParagraph"/>
              <w:tabs>
                <w:tab w:val="left" w:pos="108"/>
              </w:tabs>
              <w:spacing w:before="5" w:line="228" w:lineRule="exact"/>
              <w:ind w:left="35" w:right="229" w:hanging="7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- gledanje </w:t>
            </w:r>
            <w:r w:rsidRPr="00B117E9">
              <w:rPr>
                <w:rFonts w:ascii="Arial" w:hAnsi="Arial"/>
                <w:spacing w:val="-15"/>
                <w:sz w:val="16"/>
                <w:szCs w:val="16"/>
                <w:lang w:val="hr-HR"/>
              </w:rPr>
              <w:t xml:space="preserve">i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slušanje</w:t>
            </w:r>
          </w:p>
        </w:tc>
        <w:tc>
          <w:tcPr>
            <w:tcW w:w="1417" w:type="dxa"/>
            <w:vAlign w:val="center"/>
          </w:tcPr>
          <w:p w14:paraId="20B0C236" w14:textId="77777777" w:rsidR="00507B18" w:rsidRPr="00B117E9" w:rsidRDefault="00507B18" w:rsidP="00BF7B63">
            <w:pPr>
              <w:pStyle w:val="TableParagraph"/>
              <w:tabs>
                <w:tab w:val="left" w:pos="1051"/>
              </w:tabs>
              <w:ind w:left="35" w:right="112" w:hanging="1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59" w:type="dxa"/>
            <w:vAlign w:val="center"/>
          </w:tcPr>
          <w:p w14:paraId="3817446B" w14:textId="77777777" w:rsidR="00507B18" w:rsidRPr="00B117E9" w:rsidRDefault="00507B18" w:rsidP="00BF7B63">
            <w:pPr>
              <w:pStyle w:val="TableParagraph"/>
              <w:ind w:left="42" w:right="-107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</w:tbl>
    <w:p w14:paraId="328ACBB4" w14:textId="77777777" w:rsidR="00507B18" w:rsidRDefault="00507B18" w:rsidP="00507B18">
      <w:pPr>
        <w:rPr>
          <w:rFonts w:ascii="Arial"/>
          <w:sz w:val="20"/>
        </w:rPr>
        <w:sectPr w:rsidR="00507B18">
          <w:pgSz w:w="12240" w:h="15840"/>
          <w:pgMar w:top="1180" w:right="180" w:bottom="880" w:left="480" w:header="0" w:footer="698" w:gutter="0"/>
          <w:cols w:space="720"/>
        </w:sectPr>
      </w:pPr>
    </w:p>
    <w:tbl>
      <w:tblPr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672"/>
        <w:gridCol w:w="1417"/>
        <w:gridCol w:w="1560"/>
        <w:gridCol w:w="1701"/>
        <w:gridCol w:w="1304"/>
        <w:gridCol w:w="1559"/>
      </w:tblGrid>
      <w:tr w:rsidR="00507B18" w:rsidRPr="00620E3A" w14:paraId="159DEF31" w14:textId="77777777" w:rsidTr="00B117E9">
        <w:trPr>
          <w:trHeight w:val="551"/>
        </w:trPr>
        <w:tc>
          <w:tcPr>
            <w:tcW w:w="698" w:type="dxa"/>
            <w:vAlign w:val="center"/>
          </w:tcPr>
          <w:p w14:paraId="69BBE517" w14:textId="77777777" w:rsidR="00507B18" w:rsidRPr="00661308" w:rsidRDefault="00507B18" w:rsidP="00B117E9">
            <w:pPr>
              <w:pStyle w:val="TableParagraph"/>
              <w:spacing w:line="274" w:lineRule="exact"/>
              <w:ind w:right="83"/>
              <w:jc w:val="center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661308">
              <w:rPr>
                <w:rFonts w:ascii="Arial Narrow" w:hAnsi="Arial Narrow"/>
                <w:b/>
                <w:sz w:val="16"/>
                <w:szCs w:val="16"/>
                <w:lang w:val="hr-HR"/>
              </w:rPr>
              <w:lastRenderedPageBreak/>
              <w:t>MJ.</w:t>
            </w:r>
          </w:p>
        </w:tc>
        <w:tc>
          <w:tcPr>
            <w:tcW w:w="1672" w:type="dxa"/>
            <w:vAlign w:val="center"/>
          </w:tcPr>
          <w:p w14:paraId="68509AB7" w14:textId="77777777" w:rsidR="00507B18" w:rsidRPr="00661308" w:rsidRDefault="00507B18" w:rsidP="00B117E9">
            <w:pPr>
              <w:pStyle w:val="TableParagraph"/>
              <w:spacing w:line="274" w:lineRule="exact"/>
              <w:jc w:val="center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661308">
              <w:rPr>
                <w:rFonts w:ascii="Arial Narrow" w:hAnsi="Arial Narrow"/>
                <w:b/>
                <w:sz w:val="16"/>
                <w:szCs w:val="16"/>
                <w:lang w:val="hr-HR"/>
              </w:rPr>
              <w:t>TEMA</w:t>
            </w:r>
          </w:p>
        </w:tc>
        <w:tc>
          <w:tcPr>
            <w:tcW w:w="1417" w:type="dxa"/>
            <w:vAlign w:val="center"/>
          </w:tcPr>
          <w:p w14:paraId="774C45E1" w14:textId="77777777" w:rsidR="00507B18" w:rsidRPr="00661308" w:rsidRDefault="00507B18" w:rsidP="00B117E9">
            <w:pPr>
              <w:pStyle w:val="TableParagraph"/>
              <w:spacing w:before="2" w:line="276" w:lineRule="exact"/>
              <w:ind w:left="58" w:right="9"/>
              <w:jc w:val="center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661308">
              <w:rPr>
                <w:rFonts w:ascii="Arial Narrow" w:hAnsi="Arial Narrow"/>
                <w:b/>
                <w:sz w:val="16"/>
                <w:szCs w:val="16"/>
                <w:lang w:val="hr-HR"/>
              </w:rPr>
              <w:t>SADRŽAJ</w:t>
            </w:r>
          </w:p>
        </w:tc>
        <w:tc>
          <w:tcPr>
            <w:tcW w:w="1560" w:type="dxa"/>
            <w:vAlign w:val="center"/>
          </w:tcPr>
          <w:p w14:paraId="4421BC0E" w14:textId="77777777" w:rsidR="00507B18" w:rsidRPr="00661308" w:rsidRDefault="00507B18" w:rsidP="00B117E9">
            <w:pPr>
              <w:pStyle w:val="TableParagraph"/>
              <w:tabs>
                <w:tab w:val="left" w:pos="0"/>
              </w:tabs>
              <w:spacing w:line="274" w:lineRule="exact"/>
              <w:ind w:right="9"/>
              <w:jc w:val="center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661308">
              <w:rPr>
                <w:rFonts w:ascii="Arial Narrow" w:hAnsi="Arial Narrow"/>
                <w:b/>
                <w:sz w:val="16"/>
                <w:szCs w:val="16"/>
                <w:lang w:val="hr-HR"/>
              </w:rPr>
              <w:t>ISHODI</w:t>
            </w:r>
          </w:p>
        </w:tc>
        <w:tc>
          <w:tcPr>
            <w:tcW w:w="1701" w:type="dxa"/>
            <w:vAlign w:val="center"/>
          </w:tcPr>
          <w:p w14:paraId="5D382D8A" w14:textId="647B52FA" w:rsidR="00507B18" w:rsidRPr="00661308" w:rsidRDefault="00507B18" w:rsidP="00B117E9">
            <w:pPr>
              <w:pStyle w:val="TableParagraph"/>
              <w:spacing w:before="2" w:line="276" w:lineRule="exact"/>
              <w:ind w:left="65"/>
              <w:jc w:val="center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661308">
              <w:rPr>
                <w:rFonts w:ascii="Arial Narrow" w:hAnsi="Arial Narrow"/>
                <w:b/>
                <w:sz w:val="16"/>
                <w:szCs w:val="16"/>
                <w:lang w:val="hr-HR"/>
              </w:rPr>
              <w:t>AKTIVNOSTI</w:t>
            </w:r>
          </w:p>
        </w:tc>
        <w:tc>
          <w:tcPr>
            <w:tcW w:w="1304" w:type="dxa"/>
            <w:vAlign w:val="center"/>
          </w:tcPr>
          <w:p w14:paraId="4F37F9C6" w14:textId="77777777" w:rsidR="00507B18" w:rsidRPr="00661308" w:rsidRDefault="00507B18" w:rsidP="00B117E9">
            <w:pPr>
              <w:pStyle w:val="TableParagraph"/>
              <w:spacing w:before="2" w:line="276" w:lineRule="exact"/>
              <w:ind w:left="56" w:right="99"/>
              <w:jc w:val="center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661308">
              <w:rPr>
                <w:rFonts w:ascii="Arial Narrow" w:hAnsi="Arial Narrow"/>
                <w:b/>
                <w:sz w:val="16"/>
                <w:szCs w:val="16"/>
                <w:lang w:val="hr-HR"/>
              </w:rPr>
              <w:t>SUODNOSI</w:t>
            </w:r>
          </w:p>
        </w:tc>
        <w:tc>
          <w:tcPr>
            <w:tcW w:w="1559" w:type="dxa"/>
            <w:vAlign w:val="center"/>
          </w:tcPr>
          <w:p w14:paraId="3175F753" w14:textId="3198E5D5" w:rsidR="00507B18" w:rsidRPr="00661308" w:rsidRDefault="00507B18" w:rsidP="00B117E9">
            <w:pPr>
              <w:pStyle w:val="TableParagraph"/>
              <w:spacing w:before="2" w:line="276" w:lineRule="exact"/>
              <w:ind w:right="97"/>
              <w:jc w:val="center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661308">
              <w:rPr>
                <w:rFonts w:ascii="Arial Narrow" w:hAnsi="Arial Narrow"/>
                <w:b/>
                <w:sz w:val="16"/>
                <w:szCs w:val="16"/>
                <w:lang w:val="hr-HR"/>
              </w:rPr>
              <w:t>NOSITELJI</w:t>
            </w:r>
          </w:p>
        </w:tc>
      </w:tr>
      <w:tr w:rsidR="006D4D6F" w:rsidRPr="00620E3A" w14:paraId="404EF02F" w14:textId="77777777" w:rsidTr="00B117E9">
        <w:trPr>
          <w:trHeight w:val="458"/>
        </w:trPr>
        <w:tc>
          <w:tcPr>
            <w:tcW w:w="698" w:type="dxa"/>
            <w:vMerge w:val="restart"/>
            <w:vAlign w:val="center"/>
          </w:tcPr>
          <w:p w14:paraId="648E9F78" w14:textId="77777777" w:rsidR="006D4D6F" w:rsidRPr="00B117E9" w:rsidRDefault="006D4D6F" w:rsidP="00B117E9">
            <w:pPr>
              <w:pStyle w:val="TableParagraph"/>
              <w:spacing w:before="1"/>
              <w:ind w:left="18"/>
              <w:jc w:val="center"/>
              <w:rPr>
                <w:rFonts w:asci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X.</w:t>
            </w:r>
          </w:p>
        </w:tc>
        <w:tc>
          <w:tcPr>
            <w:tcW w:w="1672" w:type="dxa"/>
            <w:vMerge w:val="restart"/>
            <w:vAlign w:val="center"/>
          </w:tcPr>
          <w:p w14:paraId="4E88BC53" w14:textId="77777777" w:rsidR="006D4D6F" w:rsidRPr="00B117E9" w:rsidRDefault="006D4D6F" w:rsidP="00C55538">
            <w:pPr>
              <w:pStyle w:val="TableParagraph"/>
              <w:spacing w:before="1"/>
              <w:ind w:right="1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JESEN U ZAVIČAJU</w:t>
            </w:r>
          </w:p>
        </w:tc>
        <w:tc>
          <w:tcPr>
            <w:tcW w:w="1417" w:type="dxa"/>
            <w:vAlign w:val="center"/>
          </w:tcPr>
          <w:p w14:paraId="6EAD8E0C" w14:textId="77777777" w:rsidR="006D4D6F" w:rsidRPr="00B117E9" w:rsidRDefault="006D4D6F" w:rsidP="00C55538">
            <w:pPr>
              <w:pStyle w:val="TableParagraph"/>
              <w:spacing w:before="2" w:line="228" w:lineRule="exact"/>
              <w:ind w:right="9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Park Maksimir</w:t>
            </w:r>
          </w:p>
        </w:tc>
        <w:tc>
          <w:tcPr>
            <w:tcW w:w="1560" w:type="dxa"/>
            <w:vMerge w:val="restart"/>
            <w:vAlign w:val="center"/>
          </w:tcPr>
          <w:p w14:paraId="47806411" w14:textId="77777777" w:rsidR="006D4D6F" w:rsidRPr="00B117E9" w:rsidRDefault="006D4D6F" w:rsidP="00C55538">
            <w:pPr>
              <w:pStyle w:val="TableParagraph"/>
              <w:numPr>
                <w:ilvl w:val="0"/>
                <w:numId w:val="42"/>
              </w:numPr>
              <w:tabs>
                <w:tab w:val="left" w:pos="106"/>
              </w:tabs>
              <w:suppressAutoHyphens w:val="0"/>
              <w:spacing w:before="1"/>
              <w:ind w:right="9" w:hanging="10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uočavanje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promjena u prirodi</w:t>
            </w:r>
          </w:p>
          <w:p w14:paraId="238BC7F4" w14:textId="77777777" w:rsidR="006D4D6F" w:rsidRPr="00B117E9" w:rsidRDefault="006D4D6F" w:rsidP="00C55538">
            <w:pPr>
              <w:pStyle w:val="TableParagraph"/>
              <w:numPr>
                <w:ilvl w:val="0"/>
                <w:numId w:val="42"/>
              </w:numPr>
              <w:tabs>
                <w:tab w:val="left" w:pos="106"/>
                <w:tab w:val="left" w:pos="1058"/>
              </w:tabs>
              <w:suppressAutoHyphens w:val="0"/>
              <w:spacing w:before="1"/>
              <w:ind w:right="9" w:hanging="10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pacing w:val="-1"/>
                <w:sz w:val="16"/>
                <w:szCs w:val="16"/>
                <w:lang w:val="hr-HR"/>
              </w:rPr>
              <w:t xml:space="preserve">prepoznavanje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jesenskih plodova</w:t>
            </w:r>
          </w:p>
          <w:p w14:paraId="4482A512" w14:textId="77777777" w:rsidR="006D4D6F" w:rsidRPr="00B117E9" w:rsidRDefault="006D4D6F" w:rsidP="00C55538">
            <w:pPr>
              <w:pStyle w:val="TableParagraph"/>
              <w:numPr>
                <w:ilvl w:val="0"/>
                <w:numId w:val="42"/>
              </w:numPr>
              <w:tabs>
                <w:tab w:val="left" w:pos="106"/>
              </w:tabs>
              <w:suppressAutoHyphens w:val="0"/>
              <w:ind w:right="9" w:hanging="10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razvoj </w:t>
            </w:r>
            <w:r w:rsidRPr="00B117E9">
              <w:rPr>
                <w:rFonts w:ascii="Arial" w:hAnsi="Arial"/>
                <w:spacing w:val="-4"/>
                <w:sz w:val="16"/>
                <w:szCs w:val="16"/>
                <w:lang w:val="hr-HR"/>
              </w:rPr>
              <w:t xml:space="preserve">navike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hodanja</w:t>
            </w:r>
          </w:p>
          <w:p w14:paraId="63037DAD" w14:textId="77777777" w:rsidR="006D4D6F" w:rsidRPr="00B117E9" w:rsidRDefault="006D4D6F" w:rsidP="00C55538">
            <w:pPr>
              <w:pStyle w:val="TableParagraph"/>
              <w:numPr>
                <w:ilvl w:val="0"/>
                <w:numId w:val="42"/>
              </w:numPr>
              <w:tabs>
                <w:tab w:val="left" w:pos="106"/>
              </w:tabs>
              <w:suppressAutoHyphens w:val="0"/>
              <w:ind w:right="9" w:hanging="10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upoznavanje grada</w:t>
            </w:r>
            <w:r w:rsidRPr="00B117E9">
              <w:rPr>
                <w:rFonts w:ascii="Arial" w:hAnsi="Arial"/>
                <w:spacing w:val="-1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>Zagreba</w:t>
            </w:r>
          </w:p>
        </w:tc>
        <w:tc>
          <w:tcPr>
            <w:tcW w:w="1701" w:type="dxa"/>
            <w:vMerge w:val="restart"/>
            <w:vAlign w:val="center"/>
          </w:tcPr>
          <w:p w14:paraId="17F94365" w14:textId="77777777" w:rsidR="006D4D6F" w:rsidRPr="00B117E9" w:rsidRDefault="006D4D6F" w:rsidP="00C55538">
            <w:pPr>
              <w:pStyle w:val="TableParagraph"/>
              <w:spacing w:before="6"/>
              <w:rPr>
                <w:b/>
                <w:sz w:val="16"/>
                <w:szCs w:val="16"/>
                <w:lang w:val="hr-HR"/>
              </w:rPr>
            </w:pPr>
          </w:p>
          <w:p w14:paraId="509B4299" w14:textId="77777777" w:rsidR="006D4D6F" w:rsidRPr="00B117E9" w:rsidRDefault="006D4D6F" w:rsidP="00C55538">
            <w:pPr>
              <w:pStyle w:val="TableParagraph"/>
              <w:numPr>
                <w:ilvl w:val="0"/>
                <w:numId w:val="41"/>
              </w:numPr>
              <w:tabs>
                <w:tab w:val="left" w:pos="232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hodanje</w:t>
            </w:r>
          </w:p>
          <w:p w14:paraId="6F56B74E" w14:textId="77777777" w:rsidR="006D4D6F" w:rsidRPr="00B117E9" w:rsidRDefault="006D4D6F" w:rsidP="00C55538">
            <w:pPr>
              <w:pStyle w:val="TableParagraph"/>
              <w:numPr>
                <w:ilvl w:val="0"/>
                <w:numId w:val="41"/>
              </w:numPr>
              <w:tabs>
                <w:tab w:val="left" w:pos="232"/>
              </w:tabs>
              <w:suppressAutoHyphens w:val="0"/>
              <w:spacing w:before="1"/>
              <w:ind w:firstLine="0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promatranje</w:t>
            </w:r>
          </w:p>
          <w:p w14:paraId="6CC30F5D" w14:textId="77777777" w:rsidR="006D4D6F" w:rsidRPr="00B117E9" w:rsidRDefault="006D4D6F" w:rsidP="00C55538">
            <w:pPr>
              <w:pStyle w:val="TableParagraph"/>
              <w:numPr>
                <w:ilvl w:val="0"/>
                <w:numId w:val="41"/>
              </w:numPr>
              <w:tabs>
                <w:tab w:val="left" w:pos="232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istraživanje</w:t>
            </w:r>
          </w:p>
          <w:p w14:paraId="12314F82" w14:textId="77777777" w:rsidR="006D4D6F" w:rsidRPr="00B117E9" w:rsidRDefault="006D4D6F" w:rsidP="00C55538">
            <w:pPr>
              <w:pStyle w:val="TableParagraph"/>
              <w:numPr>
                <w:ilvl w:val="0"/>
                <w:numId w:val="41"/>
              </w:numPr>
              <w:tabs>
                <w:tab w:val="left" w:pos="232"/>
              </w:tabs>
              <w:suppressAutoHyphens w:val="0"/>
              <w:ind w:right="-391" w:firstLine="0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sudjelovanje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u aktivnostima</w:t>
            </w:r>
          </w:p>
          <w:p w14:paraId="08C3F749" w14:textId="77777777" w:rsidR="006D4D6F" w:rsidRPr="00B117E9" w:rsidRDefault="006D4D6F" w:rsidP="00C55538">
            <w:pPr>
              <w:pStyle w:val="TableParagraph"/>
              <w:numPr>
                <w:ilvl w:val="0"/>
                <w:numId w:val="41"/>
              </w:numPr>
              <w:tabs>
                <w:tab w:val="left" w:pos="232"/>
              </w:tabs>
              <w:suppressAutoHyphens w:val="0"/>
              <w:ind w:right="501" w:firstLine="0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odabir i kupnja jesenskih plodova</w:t>
            </w:r>
          </w:p>
          <w:p w14:paraId="60F262D1" w14:textId="77777777" w:rsidR="006D4D6F" w:rsidRPr="00B117E9" w:rsidRDefault="006D4D6F" w:rsidP="00C55538">
            <w:pPr>
              <w:pStyle w:val="TableParagraph"/>
              <w:numPr>
                <w:ilvl w:val="0"/>
                <w:numId w:val="41"/>
              </w:numPr>
              <w:tabs>
                <w:tab w:val="left" w:pos="232"/>
              </w:tabs>
              <w:suppressAutoHyphens w:val="0"/>
              <w:spacing w:before="2"/>
              <w:ind w:right="194" w:firstLine="0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imenovanje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većih gradskih parkova i znamenitosti</w:t>
            </w:r>
          </w:p>
        </w:tc>
        <w:tc>
          <w:tcPr>
            <w:tcW w:w="1304" w:type="dxa"/>
            <w:vMerge w:val="restart"/>
            <w:vAlign w:val="center"/>
          </w:tcPr>
          <w:p w14:paraId="7D8148EB" w14:textId="77777777" w:rsidR="006D4D6F" w:rsidRPr="00B117E9" w:rsidRDefault="006D4D6F" w:rsidP="00C55538">
            <w:pPr>
              <w:pStyle w:val="TableParagraph"/>
              <w:spacing w:before="1"/>
              <w:ind w:left="109" w:right="115"/>
              <w:rPr>
                <w:rFonts w:ascii="Arial" w:hAnsi="Arial"/>
                <w:sz w:val="16"/>
                <w:szCs w:val="16"/>
                <w:lang w:val="hr-HR"/>
              </w:rPr>
            </w:pPr>
            <w:proofErr w:type="spellStart"/>
            <w:r w:rsidRPr="00B117E9">
              <w:rPr>
                <w:rFonts w:ascii="Arial" w:hAnsi="Arial"/>
                <w:sz w:val="16"/>
                <w:szCs w:val="16"/>
                <w:lang w:val="hr-HR"/>
              </w:rPr>
              <w:t>PiD</w:t>
            </w:r>
            <w:proofErr w:type="spellEnd"/>
            <w:r w:rsidRPr="00B117E9">
              <w:rPr>
                <w:rFonts w:ascii="Arial" w:hAnsi="Arial"/>
                <w:sz w:val="16"/>
                <w:szCs w:val="16"/>
                <w:lang w:val="hr-HR"/>
              </w:rPr>
              <w:t>, PR, DR, UŠUO, HJ, TZK, SOS, TEH, LK, OPSV, SOC, KOM, IOP</w:t>
            </w:r>
          </w:p>
        </w:tc>
        <w:tc>
          <w:tcPr>
            <w:tcW w:w="1559" w:type="dxa"/>
            <w:vMerge w:val="restart"/>
            <w:vAlign w:val="center"/>
          </w:tcPr>
          <w:p w14:paraId="63D75DB3" w14:textId="77777777" w:rsidR="006D4D6F" w:rsidRPr="00B117E9" w:rsidRDefault="006D4D6F" w:rsidP="00B117E9">
            <w:pPr>
              <w:pStyle w:val="TableParagraph"/>
              <w:ind w:left="42"/>
              <w:rPr>
                <w:b/>
                <w:sz w:val="16"/>
                <w:szCs w:val="16"/>
                <w:lang w:val="hr-HR"/>
              </w:rPr>
            </w:pPr>
          </w:p>
          <w:p w14:paraId="58327F75" w14:textId="77777777" w:rsidR="006D4D6F" w:rsidRPr="00B117E9" w:rsidRDefault="006D4D6F" w:rsidP="00B117E9">
            <w:pPr>
              <w:pStyle w:val="TableParagraph"/>
              <w:spacing w:before="6"/>
              <w:ind w:left="42"/>
              <w:rPr>
                <w:b/>
                <w:sz w:val="16"/>
                <w:szCs w:val="16"/>
                <w:lang w:val="hr-HR"/>
              </w:rPr>
            </w:pPr>
          </w:p>
          <w:p w14:paraId="245086C5" w14:textId="27BFA7DD" w:rsidR="006D4D6F" w:rsidRPr="00B117E9" w:rsidRDefault="006D4D6F" w:rsidP="00B117E9">
            <w:pPr>
              <w:pStyle w:val="TableParagraph"/>
              <w:spacing w:before="1"/>
              <w:ind w:left="42" w:right="237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>razrednici,</w:t>
            </w:r>
            <w:r w:rsidR="00B117E9"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6D4D6F" w:rsidRPr="00620E3A" w14:paraId="36B3DDAE" w14:textId="77777777" w:rsidTr="00B117E9">
        <w:trPr>
          <w:trHeight w:val="690"/>
        </w:trPr>
        <w:tc>
          <w:tcPr>
            <w:tcW w:w="698" w:type="dxa"/>
            <w:vMerge/>
          </w:tcPr>
          <w:p w14:paraId="2F6112E4" w14:textId="77777777" w:rsidR="006D4D6F" w:rsidRPr="00B117E9" w:rsidRDefault="006D4D6F" w:rsidP="003F7905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vAlign w:val="center"/>
          </w:tcPr>
          <w:p w14:paraId="3A1E8A2C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0A78F8E" w14:textId="77777777" w:rsidR="006D4D6F" w:rsidRPr="00B117E9" w:rsidRDefault="006D4D6F" w:rsidP="00C55538">
            <w:pPr>
              <w:pStyle w:val="TableParagraph"/>
              <w:spacing w:line="230" w:lineRule="exact"/>
              <w:ind w:right="9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Jezero Bundek ili Jarun</w:t>
            </w: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773AFEB1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2D49D0C7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vAlign w:val="center"/>
          </w:tcPr>
          <w:p w14:paraId="03DB1B2B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07ADEEEE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</w:tr>
      <w:tr w:rsidR="006D4D6F" w:rsidRPr="00620E3A" w14:paraId="35DC4FE0" w14:textId="77777777" w:rsidTr="00B117E9">
        <w:trPr>
          <w:trHeight w:val="1384"/>
        </w:trPr>
        <w:tc>
          <w:tcPr>
            <w:tcW w:w="698" w:type="dxa"/>
            <w:vMerge/>
          </w:tcPr>
          <w:p w14:paraId="2D4C1F0C" w14:textId="77777777" w:rsidR="006D4D6F" w:rsidRPr="00B117E9" w:rsidRDefault="006D4D6F" w:rsidP="003F7905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vAlign w:val="center"/>
          </w:tcPr>
          <w:p w14:paraId="5C4FEA19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717439A" w14:textId="2B0898A0" w:rsidR="006D4D6F" w:rsidRPr="00B117E9" w:rsidRDefault="006D4D6F" w:rsidP="00C55538">
            <w:pPr>
              <w:pStyle w:val="TableParagraph"/>
              <w:ind w:right="9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>Zagrebački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m ulicama</w:t>
            </w:r>
            <w:r w:rsidR="00C55538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w w:val="99"/>
                <w:sz w:val="16"/>
                <w:szCs w:val="16"/>
                <w:lang w:val="hr-HR"/>
              </w:rPr>
              <w:t>–</w:t>
            </w:r>
          </w:p>
          <w:p w14:paraId="52896408" w14:textId="77ED3F22" w:rsidR="006D4D6F" w:rsidRPr="00B117E9" w:rsidRDefault="006D4D6F" w:rsidP="00C55538">
            <w:pPr>
              <w:pStyle w:val="TableParagraph"/>
              <w:ind w:right="9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 xml:space="preserve">upoznajem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grad Zagreb (šetnja</w:t>
            </w:r>
          </w:p>
          <w:p w14:paraId="7BCF5A4C" w14:textId="77777777" w:rsidR="006D4D6F" w:rsidRPr="00B117E9" w:rsidRDefault="006D4D6F" w:rsidP="00C55538">
            <w:pPr>
              <w:pStyle w:val="TableParagraph"/>
              <w:spacing w:line="212" w:lineRule="exact"/>
              <w:ind w:right="9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gradom)</w:t>
            </w: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5CC81C2E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03EDF33F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vAlign w:val="center"/>
          </w:tcPr>
          <w:p w14:paraId="5A9965E4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49E6C9E6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</w:tr>
      <w:tr w:rsidR="006D4D6F" w:rsidRPr="00620E3A" w14:paraId="2153A393" w14:textId="77777777" w:rsidTr="00B117E9">
        <w:trPr>
          <w:trHeight w:val="532"/>
        </w:trPr>
        <w:tc>
          <w:tcPr>
            <w:tcW w:w="698" w:type="dxa"/>
            <w:vMerge/>
          </w:tcPr>
          <w:p w14:paraId="5FF11D9D" w14:textId="77777777" w:rsidR="006D4D6F" w:rsidRPr="00B117E9" w:rsidRDefault="006D4D6F" w:rsidP="003F7905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vAlign w:val="center"/>
          </w:tcPr>
          <w:p w14:paraId="4009F6B0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94991EE" w14:textId="77777777" w:rsidR="006D4D6F" w:rsidRPr="00B117E9" w:rsidRDefault="006D4D6F" w:rsidP="00C55538">
            <w:pPr>
              <w:pStyle w:val="TableParagraph"/>
              <w:ind w:right="9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 xml:space="preserve">Posjet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tržnici</w:t>
            </w: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7670490D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4CAF5FA6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vAlign w:val="center"/>
          </w:tcPr>
          <w:p w14:paraId="7EF53ABE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20DB8A41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</w:tr>
      <w:tr w:rsidR="006D4D6F" w:rsidRPr="00620E3A" w14:paraId="1BB83488" w14:textId="77777777" w:rsidTr="00B117E9">
        <w:trPr>
          <w:trHeight w:val="1106"/>
        </w:trPr>
        <w:tc>
          <w:tcPr>
            <w:tcW w:w="698" w:type="dxa"/>
            <w:vMerge/>
          </w:tcPr>
          <w:p w14:paraId="20B70E94" w14:textId="77777777" w:rsidR="006D4D6F" w:rsidRPr="00B117E9" w:rsidRDefault="006D4D6F" w:rsidP="003F7905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Align w:val="center"/>
          </w:tcPr>
          <w:p w14:paraId="6D42FFA8" w14:textId="77777777" w:rsidR="006D4D6F" w:rsidRPr="00B117E9" w:rsidRDefault="006D4D6F" w:rsidP="00C55538">
            <w:pPr>
              <w:pStyle w:val="TableParagraph"/>
              <w:ind w:right="105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ŽIVJETI ZDRAVO</w:t>
            </w:r>
          </w:p>
        </w:tc>
        <w:tc>
          <w:tcPr>
            <w:tcW w:w="1417" w:type="dxa"/>
            <w:vAlign w:val="center"/>
          </w:tcPr>
          <w:p w14:paraId="3E56BAA8" w14:textId="77777777" w:rsidR="006D4D6F" w:rsidRPr="00B117E9" w:rsidRDefault="006D4D6F" w:rsidP="00C55538">
            <w:pPr>
              <w:pStyle w:val="TableParagraph"/>
              <w:ind w:left="58" w:right="9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Svjetski dan </w:t>
            </w: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 xml:space="preserve">pješačenja: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Šetnja okolicom</w:t>
            </w:r>
          </w:p>
          <w:p w14:paraId="204384CB" w14:textId="77777777" w:rsidR="006D4D6F" w:rsidRPr="00B117E9" w:rsidRDefault="006D4D6F" w:rsidP="00C55538">
            <w:pPr>
              <w:pStyle w:val="TableParagraph"/>
              <w:spacing w:line="213" w:lineRule="exact"/>
              <w:ind w:left="58" w:right="9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škole</w:t>
            </w: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594A1757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0A6E5C45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304" w:type="dxa"/>
            <w:vAlign w:val="center"/>
          </w:tcPr>
          <w:p w14:paraId="46D6799D" w14:textId="77777777" w:rsidR="006D4D6F" w:rsidRPr="00B117E9" w:rsidRDefault="006D4D6F" w:rsidP="00C55538">
            <w:pPr>
              <w:pStyle w:val="TableParagraph"/>
              <w:ind w:left="109" w:right="204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TZK, SOS, SOC, </w:t>
            </w:r>
            <w:proofErr w:type="spellStart"/>
            <w:r w:rsidRPr="00B117E9">
              <w:rPr>
                <w:rFonts w:ascii="Arial" w:hAnsi="Arial"/>
                <w:sz w:val="16"/>
                <w:szCs w:val="16"/>
                <w:lang w:val="hr-HR"/>
              </w:rPr>
              <w:t>PiD</w:t>
            </w:r>
            <w:proofErr w:type="spellEnd"/>
            <w:r w:rsidRPr="00B117E9">
              <w:rPr>
                <w:rFonts w:ascii="Arial" w:hAnsi="Arial"/>
                <w:sz w:val="16"/>
                <w:szCs w:val="16"/>
                <w:lang w:val="hr-HR"/>
              </w:rPr>
              <w:t>, PR, DR, UŠUO</w:t>
            </w:r>
          </w:p>
        </w:tc>
        <w:tc>
          <w:tcPr>
            <w:tcW w:w="1559" w:type="dxa"/>
            <w:vAlign w:val="center"/>
          </w:tcPr>
          <w:p w14:paraId="2D045EDE" w14:textId="77777777" w:rsidR="006D4D6F" w:rsidRPr="00B117E9" w:rsidRDefault="006D4D6F" w:rsidP="00B117E9">
            <w:pPr>
              <w:pStyle w:val="TableParagraph"/>
              <w:ind w:left="42" w:right="237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6D4D6F" w:rsidRPr="00620E3A" w14:paraId="15F20C73" w14:textId="77777777" w:rsidTr="00B117E9">
        <w:trPr>
          <w:trHeight w:val="921"/>
        </w:trPr>
        <w:tc>
          <w:tcPr>
            <w:tcW w:w="698" w:type="dxa"/>
            <w:vMerge/>
          </w:tcPr>
          <w:p w14:paraId="04C3FCA2" w14:textId="77777777" w:rsidR="006D4D6F" w:rsidRPr="00B117E9" w:rsidRDefault="006D4D6F" w:rsidP="003F7905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Merge w:val="restart"/>
            <w:vAlign w:val="center"/>
          </w:tcPr>
          <w:p w14:paraId="66D07EDA" w14:textId="77777777" w:rsidR="006D4D6F" w:rsidRPr="00B117E9" w:rsidRDefault="006D4D6F" w:rsidP="00C55538">
            <w:pPr>
              <w:pStyle w:val="TableParagraph"/>
              <w:ind w:right="104" w:hanging="3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DANI KRUHA I ZAHVALNOSTI ZA PLODOVE ZEMLJE</w:t>
            </w:r>
          </w:p>
        </w:tc>
        <w:tc>
          <w:tcPr>
            <w:tcW w:w="1417" w:type="dxa"/>
            <w:vAlign w:val="center"/>
          </w:tcPr>
          <w:p w14:paraId="679F523A" w14:textId="77777777" w:rsidR="006D4D6F" w:rsidRPr="00B117E9" w:rsidRDefault="006D4D6F" w:rsidP="00C55538">
            <w:pPr>
              <w:pStyle w:val="TableParagraph"/>
              <w:ind w:left="58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Posjet seoskom</w:t>
            </w:r>
          </w:p>
          <w:p w14:paraId="66225D86" w14:textId="77777777" w:rsidR="006D4D6F" w:rsidRPr="00B117E9" w:rsidRDefault="006D4D6F" w:rsidP="00C55538">
            <w:pPr>
              <w:pStyle w:val="TableParagraph"/>
              <w:spacing w:line="230" w:lineRule="atLeast"/>
              <w:ind w:left="58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>gospodarst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vu</w:t>
            </w:r>
          </w:p>
        </w:tc>
        <w:tc>
          <w:tcPr>
            <w:tcW w:w="1560" w:type="dxa"/>
            <w:vMerge w:val="restart"/>
            <w:vAlign w:val="center"/>
          </w:tcPr>
          <w:p w14:paraId="4FF1CE3E" w14:textId="31DBCFAB" w:rsidR="006D4D6F" w:rsidRPr="00B117E9" w:rsidRDefault="006D4D6F" w:rsidP="00C55538">
            <w:pPr>
              <w:pStyle w:val="TableParagraph"/>
              <w:numPr>
                <w:ilvl w:val="0"/>
                <w:numId w:val="40"/>
              </w:numPr>
              <w:tabs>
                <w:tab w:val="left" w:pos="106"/>
              </w:tabs>
              <w:suppressAutoHyphens w:val="0"/>
              <w:ind w:hanging="106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 xml:space="preserve">promatranje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promjena</w:t>
            </w:r>
            <w:r w:rsidR="00C55538"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u prirodi</w:t>
            </w:r>
          </w:p>
          <w:p w14:paraId="0A81F379" w14:textId="77777777" w:rsidR="006D4D6F" w:rsidRPr="00B117E9" w:rsidRDefault="006D4D6F" w:rsidP="00C55538">
            <w:pPr>
              <w:pStyle w:val="TableParagraph"/>
              <w:numPr>
                <w:ilvl w:val="0"/>
                <w:numId w:val="40"/>
              </w:numPr>
              <w:tabs>
                <w:tab w:val="left" w:pos="106"/>
              </w:tabs>
              <w:suppressAutoHyphens w:val="0"/>
              <w:ind w:hanging="10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prepoznati jesenske</w:t>
            </w:r>
            <w:r w:rsidRPr="00B117E9">
              <w:rPr>
                <w:rFonts w:ascii="Arial" w:hAnsi="Arial"/>
                <w:spacing w:val="-2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>plodove</w:t>
            </w:r>
          </w:p>
          <w:p w14:paraId="36661F5B" w14:textId="77777777" w:rsidR="006D4D6F" w:rsidRPr="00B117E9" w:rsidRDefault="006D4D6F" w:rsidP="00C55538">
            <w:pPr>
              <w:pStyle w:val="TableParagraph"/>
              <w:numPr>
                <w:ilvl w:val="0"/>
                <w:numId w:val="40"/>
              </w:numPr>
              <w:tabs>
                <w:tab w:val="left" w:pos="106"/>
              </w:tabs>
              <w:suppressAutoHyphens w:val="0"/>
              <w:ind w:hanging="10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promatranje rada ljudi u</w:t>
            </w:r>
            <w:r w:rsidRPr="00B117E9">
              <w:rPr>
                <w:rFonts w:ascii="Arial" w:hAnsi="Arial"/>
                <w:spacing w:val="-6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>jesen</w:t>
            </w:r>
          </w:p>
          <w:p w14:paraId="06CDBAF5" w14:textId="58BAACE2" w:rsidR="006D4D6F" w:rsidRPr="00B117E9" w:rsidRDefault="006D4D6F" w:rsidP="00C55538">
            <w:pPr>
              <w:pStyle w:val="TableParagraph"/>
              <w:numPr>
                <w:ilvl w:val="0"/>
                <w:numId w:val="40"/>
              </w:numPr>
              <w:tabs>
                <w:tab w:val="left" w:pos="106"/>
              </w:tabs>
              <w:suppressAutoHyphens w:val="0"/>
              <w:ind w:hanging="10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prepoznati obilježja</w:t>
            </w:r>
            <w:r w:rsidRPr="00B117E9">
              <w:rPr>
                <w:rFonts w:ascii="Arial" w:hAnsi="Arial"/>
                <w:spacing w:val="-10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jeseni</w:t>
            </w:r>
          </w:p>
          <w:p w14:paraId="507FB9AD" w14:textId="77777777" w:rsidR="006D4D6F" w:rsidRPr="00B117E9" w:rsidRDefault="006D4D6F" w:rsidP="00C55538">
            <w:pPr>
              <w:pStyle w:val="TableParagraph"/>
              <w:numPr>
                <w:ilvl w:val="0"/>
                <w:numId w:val="39"/>
              </w:numPr>
              <w:tabs>
                <w:tab w:val="left" w:pos="106"/>
              </w:tabs>
              <w:suppressAutoHyphens w:val="0"/>
              <w:ind w:hanging="10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obilazak Gornjeg grada, odlazak do Marije Jurić Zagorke</w:t>
            </w:r>
          </w:p>
        </w:tc>
        <w:tc>
          <w:tcPr>
            <w:tcW w:w="1701" w:type="dxa"/>
            <w:vMerge w:val="restart"/>
            <w:vAlign w:val="center"/>
          </w:tcPr>
          <w:p w14:paraId="4F02FDB6" w14:textId="77777777" w:rsidR="006D4D6F" w:rsidRPr="00B117E9" w:rsidRDefault="006D4D6F" w:rsidP="00C55538">
            <w:pPr>
              <w:pStyle w:val="TableParagraph"/>
              <w:numPr>
                <w:ilvl w:val="0"/>
                <w:numId w:val="39"/>
              </w:numPr>
              <w:tabs>
                <w:tab w:val="left" w:pos="108"/>
              </w:tabs>
              <w:suppressAutoHyphens w:val="0"/>
              <w:spacing w:line="227" w:lineRule="exact"/>
              <w:ind w:hanging="108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hodanje</w:t>
            </w:r>
          </w:p>
          <w:p w14:paraId="6CBA451B" w14:textId="79EA1773" w:rsidR="006D4D6F" w:rsidRPr="00B117E9" w:rsidRDefault="006D4D6F" w:rsidP="00C55538">
            <w:pPr>
              <w:pStyle w:val="TableParagraph"/>
              <w:numPr>
                <w:ilvl w:val="0"/>
                <w:numId w:val="39"/>
              </w:numPr>
              <w:tabs>
                <w:tab w:val="left" w:pos="108"/>
              </w:tabs>
              <w:ind w:right="170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>uspoređivanje</w:t>
            </w:r>
          </w:p>
          <w:p w14:paraId="40FA1B83" w14:textId="77777777" w:rsidR="006D4D6F" w:rsidRPr="00B117E9" w:rsidRDefault="006D4D6F" w:rsidP="00C55538">
            <w:pPr>
              <w:pStyle w:val="TableParagraph"/>
              <w:numPr>
                <w:ilvl w:val="0"/>
                <w:numId w:val="39"/>
              </w:numPr>
              <w:tabs>
                <w:tab w:val="left" w:pos="108"/>
              </w:tabs>
              <w:suppressAutoHyphens w:val="0"/>
              <w:spacing w:before="1" w:line="229" w:lineRule="exact"/>
              <w:ind w:hanging="108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promatranje</w:t>
            </w:r>
          </w:p>
          <w:p w14:paraId="55FE506C" w14:textId="77777777" w:rsidR="006D4D6F" w:rsidRPr="00B117E9" w:rsidRDefault="006D4D6F" w:rsidP="00C55538">
            <w:pPr>
              <w:pStyle w:val="TableParagraph"/>
              <w:numPr>
                <w:ilvl w:val="0"/>
                <w:numId w:val="39"/>
              </w:numPr>
              <w:tabs>
                <w:tab w:val="left" w:pos="108"/>
              </w:tabs>
              <w:suppressAutoHyphens w:val="0"/>
              <w:spacing w:line="229" w:lineRule="exact"/>
              <w:ind w:hanging="108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istraživanje</w:t>
            </w:r>
          </w:p>
          <w:p w14:paraId="1860254A" w14:textId="77777777" w:rsidR="006D4D6F" w:rsidRPr="00B117E9" w:rsidRDefault="006D4D6F" w:rsidP="00C55538">
            <w:pPr>
              <w:pStyle w:val="TableParagraph"/>
              <w:numPr>
                <w:ilvl w:val="0"/>
                <w:numId w:val="39"/>
              </w:numPr>
              <w:tabs>
                <w:tab w:val="left" w:pos="108"/>
              </w:tabs>
              <w:suppressAutoHyphens w:val="0"/>
              <w:ind w:hanging="108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crtanje</w:t>
            </w:r>
          </w:p>
          <w:p w14:paraId="3B834A7F" w14:textId="77777777" w:rsidR="006D4D6F" w:rsidRPr="00B117E9" w:rsidRDefault="006D4D6F" w:rsidP="00C55538">
            <w:pPr>
              <w:pStyle w:val="TableParagraph"/>
              <w:numPr>
                <w:ilvl w:val="0"/>
                <w:numId w:val="39"/>
              </w:numPr>
              <w:tabs>
                <w:tab w:val="left" w:pos="108"/>
              </w:tabs>
              <w:suppressAutoHyphens w:val="0"/>
              <w:spacing w:before="1"/>
              <w:ind w:hanging="108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opisivanje</w:t>
            </w:r>
          </w:p>
          <w:p w14:paraId="36CDAFF9" w14:textId="77777777" w:rsidR="006D4D6F" w:rsidRPr="00B117E9" w:rsidRDefault="006D4D6F" w:rsidP="00C55538">
            <w:pPr>
              <w:pStyle w:val="TableParagraph"/>
              <w:numPr>
                <w:ilvl w:val="0"/>
                <w:numId w:val="39"/>
              </w:numPr>
              <w:tabs>
                <w:tab w:val="left" w:pos="108"/>
              </w:tabs>
              <w:suppressAutoHyphens w:val="0"/>
              <w:ind w:right="105" w:hanging="108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sudjelovanje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u aktivnostima</w:t>
            </w:r>
          </w:p>
        </w:tc>
        <w:tc>
          <w:tcPr>
            <w:tcW w:w="1304" w:type="dxa"/>
            <w:vMerge w:val="restart"/>
            <w:vAlign w:val="center"/>
          </w:tcPr>
          <w:p w14:paraId="77C3B957" w14:textId="77777777" w:rsidR="006D4D6F" w:rsidRPr="00B117E9" w:rsidRDefault="006D4D6F" w:rsidP="00C55538">
            <w:pPr>
              <w:pStyle w:val="TableParagraph"/>
              <w:ind w:left="109" w:right="93"/>
              <w:rPr>
                <w:rFonts w:ascii="Arial" w:hAnsi="Arial"/>
                <w:sz w:val="16"/>
                <w:szCs w:val="16"/>
                <w:lang w:val="hr-HR"/>
              </w:rPr>
            </w:pPr>
            <w:proofErr w:type="spellStart"/>
            <w:r w:rsidRPr="00B117E9">
              <w:rPr>
                <w:rFonts w:ascii="Arial" w:hAnsi="Arial"/>
                <w:sz w:val="16"/>
                <w:szCs w:val="16"/>
                <w:lang w:val="hr-HR"/>
              </w:rPr>
              <w:t>PiD</w:t>
            </w:r>
            <w:proofErr w:type="spellEnd"/>
            <w:r w:rsidRPr="00B117E9">
              <w:rPr>
                <w:rFonts w:ascii="Arial" w:hAnsi="Arial"/>
                <w:sz w:val="16"/>
                <w:szCs w:val="16"/>
                <w:lang w:val="hr-HR"/>
              </w:rPr>
              <w:t>, PR, DR, HJ, LK, GK, TZK, KOM, UŠUO, SOS, SOC, VJER, TEH, IOP</w:t>
            </w:r>
          </w:p>
        </w:tc>
        <w:tc>
          <w:tcPr>
            <w:tcW w:w="1559" w:type="dxa"/>
            <w:vMerge w:val="restart"/>
            <w:vAlign w:val="center"/>
          </w:tcPr>
          <w:p w14:paraId="2AAA4447" w14:textId="77777777" w:rsidR="006D4D6F" w:rsidRPr="00B117E9" w:rsidRDefault="006D4D6F" w:rsidP="00B117E9">
            <w:pPr>
              <w:pStyle w:val="TableParagraph"/>
              <w:ind w:left="42"/>
              <w:rPr>
                <w:b/>
                <w:sz w:val="16"/>
                <w:szCs w:val="16"/>
                <w:lang w:val="hr-HR"/>
              </w:rPr>
            </w:pPr>
          </w:p>
          <w:p w14:paraId="5F63E26B" w14:textId="77777777" w:rsidR="006D4D6F" w:rsidRPr="00B117E9" w:rsidRDefault="006D4D6F" w:rsidP="00B117E9">
            <w:pPr>
              <w:pStyle w:val="TableParagraph"/>
              <w:spacing w:before="1"/>
              <w:ind w:left="42" w:right="237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6D4D6F" w:rsidRPr="00620E3A" w14:paraId="3CD10AC9" w14:textId="77777777" w:rsidTr="00B117E9">
        <w:trPr>
          <w:trHeight w:val="457"/>
        </w:trPr>
        <w:tc>
          <w:tcPr>
            <w:tcW w:w="698" w:type="dxa"/>
            <w:vMerge/>
          </w:tcPr>
          <w:p w14:paraId="01D448A2" w14:textId="77777777" w:rsidR="006D4D6F" w:rsidRPr="00B117E9" w:rsidRDefault="006D4D6F" w:rsidP="003F7905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vAlign w:val="center"/>
          </w:tcPr>
          <w:p w14:paraId="47F332D0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7F125BD" w14:textId="77777777" w:rsidR="006D4D6F" w:rsidRPr="00B117E9" w:rsidRDefault="006D4D6F" w:rsidP="00C55538">
            <w:pPr>
              <w:pStyle w:val="TableParagraph"/>
              <w:spacing w:line="230" w:lineRule="exact"/>
              <w:ind w:left="58" w:right="500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Posjet OPG-u</w:t>
            </w: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59419BC6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4501EC25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vAlign w:val="center"/>
          </w:tcPr>
          <w:p w14:paraId="75CD32E3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5C261A6F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</w:tr>
      <w:tr w:rsidR="006D4D6F" w:rsidRPr="00620E3A" w14:paraId="36E933D0" w14:textId="77777777" w:rsidTr="00B117E9">
        <w:trPr>
          <w:trHeight w:val="458"/>
        </w:trPr>
        <w:tc>
          <w:tcPr>
            <w:tcW w:w="698" w:type="dxa"/>
            <w:vMerge/>
          </w:tcPr>
          <w:p w14:paraId="3A97A187" w14:textId="77777777" w:rsidR="006D4D6F" w:rsidRPr="00B117E9" w:rsidRDefault="006D4D6F" w:rsidP="003F7905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vAlign w:val="center"/>
          </w:tcPr>
          <w:p w14:paraId="661C9015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0D05FE0" w14:textId="77777777" w:rsidR="006D4D6F" w:rsidRPr="00B117E9" w:rsidRDefault="006D4D6F" w:rsidP="00C55538">
            <w:pPr>
              <w:pStyle w:val="TableParagraph"/>
              <w:spacing w:before="2" w:line="228" w:lineRule="exact"/>
              <w:ind w:left="58" w:right="560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Posjet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pekari</w:t>
            </w: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04FB03F2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2CD32039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vAlign w:val="center"/>
          </w:tcPr>
          <w:p w14:paraId="3A880539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0F3D1F5F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</w:tr>
      <w:tr w:rsidR="006D4D6F" w:rsidRPr="00620E3A" w14:paraId="22AC2D51" w14:textId="77777777" w:rsidTr="00B117E9">
        <w:trPr>
          <w:trHeight w:val="1149"/>
        </w:trPr>
        <w:tc>
          <w:tcPr>
            <w:tcW w:w="698" w:type="dxa"/>
            <w:vMerge/>
          </w:tcPr>
          <w:p w14:paraId="2B758429" w14:textId="77777777" w:rsidR="006D4D6F" w:rsidRPr="00B117E9" w:rsidRDefault="006D4D6F" w:rsidP="003F7905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  <w:vAlign w:val="center"/>
          </w:tcPr>
          <w:p w14:paraId="565BEB51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F5F54C6" w14:textId="77777777" w:rsidR="006D4D6F" w:rsidRPr="00B117E9" w:rsidRDefault="006D4D6F" w:rsidP="00C55538">
            <w:pPr>
              <w:pStyle w:val="TableParagraph"/>
              <w:spacing w:line="230" w:lineRule="exact"/>
              <w:ind w:left="58" w:right="9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Tehnički muzej: </w:t>
            </w: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 xml:space="preserve">Radionica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za Dane kruha</w:t>
            </w: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2743FB4F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760CD532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vAlign w:val="center"/>
          </w:tcPr>
          <w:p w14:paraId="655BD4A6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0EF9DD51" w14:textId="77777777" w:rsidR="006D4D6F" w:rsidRPr="00B117E9" w:rsidRDefault="006D4D6F" w:rsidP="00C55538">
            <w:pPr>
              <w:rPr>
                <w:sz w:val="16"/>
                <w:szCs w:val="16"/>
              </w:rPr>
            </w:pPr>
          </w:p>
        </w:tc>
      </w:tr>
      <w:tr w:rsidR="00C55538" w:rsidRPr="00620E3A" w14:paraId="10796A84" w14:textId="77777777" w:rsidTr="00B117E9">
        <w:trPr>
          <w:trHeight w:val="709"/>
        </w:trPr>
        <w:tc>
          <w:tcPr>
            <w:tcW w:w="698" w:type="dxa"/>
            <w:vMerge/>
          </w:tcPr>
          <w:p w14:paraId="42533B71" w14:textId="77777777" w:rsidR="00C55538" w:rsidRPr="00B117E9" w:rsidRDefault="00C55538" w:rsidP="003F7905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Align w:val="center"/>
          </w:tcPr>
          <w:p w14:paraId="0E1C2EAD" w14:textId="77777777" w:rsidR="00C55538" w:rsidRPr="00B117E9" w:rsidRDefault="00C55538" w:rsidP="00C55538">
            <w:pPr>
              <w:pStyle w:val="TableParagraph"/>
              <w:ind w:right="105" w:firstLine="37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ZAGREB U JESEN</w:t>
            </w:r>
          </w:p>
        </w:tc>
        <w:tc>
          <w:tcPr>
            <w:tcW w:w="1417" w:type="dxa"/>
            <w:vAlign w:val="center"/>
          </w:tcPr>
          <w:p w14:paraId="6A376768" w14:textId="77777777" w:rsidR="00C55538" w:rsidRPr="00B117E9" w:rsidRDefault="00C55538" w:rsidP="00C55538">
            <w:pPr>
              <w:pStyle w:val="TableParagraph"/>
              <w:spacing w:before="3" w:line="228" w:lineRule="exact"/>
              <w:ind w:left="58" w:right="9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Š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etnja Gornjim gradom</w:t>
            </w: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6A86E256" w14:textId="77777777" w:rsidR="00C55538" w:rsidRPr="00B117E9" w:rsidRDefault="00C55538" w:rsidP="00C55538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53A5EA1D" w14:textId="77777777" w:rsidR="00C55538" w:rsidRPr="00B117E9" w:rsidRDefault="00C55538" w:rsidP="00C55538">
            <w:pPr>
              <w:rPr>
                <w:sz w:val="16"/>
                <w:szCs w:val="16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vAlign w:val="center"/>
          </w:tcPr>
          <w:p w14:paraId="1F133174" w14:textId="77777777" w:rsidR="00C55538" w:rsidRPr="00B117E9" w:rsidRDefault="00C55538" w:rsidP="00C55538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E5CFD97" w14:textId="77777777" w:rsidR="00C55538" w:rsidRPr="00B117E9" w:rsidRDefault="00C55538" w:rsidP="00B117E9">
            <w:pPr>
              <w:pStyle w:val="TableParagraph"/>
              <w:ind w:right="237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B117E9" w:rsidRPr="00620E3A" w14:paraId="13AC5DAC" w14:textId="77777777" w:rsidTr="00B117E9">
        <w:trPr>
          <w:trHeight w:val="966"/>
        </w:trPr>
        <w:tc>
          <w:tcPr>
            <w:tcW w:w="698" w:type="dxa"/>
            <w:vMerge/>
          </w:tcPr>
          <w:p w14:paraId="728A0EA6" w14:textId="77777777" w:rsidR="00B117E9" w:rsidRPr="00B117E9" w:rsidRDefault="00B117E9" w:rsidP="00B117E9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Align w:val="center"/>
          </w:tcPr>
          <w:p w14:paraId="3560D8C3" w14:textId="77777777" w:rsidR="00B117E9" w:rsidRPr="00B117E9" w:rsidRDefault="00B117E9" w:rsidP="00B117E9">
            <w:pPr>
              <w:pStyle w:val="TableParagraph"/>
              <w:tabs>
                <w:tab w:val="left" w:pos="1419"/>
              </w:tabs>
              <w:ind w:right="176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MJESEC KNJIGE</w:t>
            </w:r>
          </w:p>
        </w:tc>
        <w:tc>
          <w:tcPr>
            <w:tcW w:w="1417" w:type="dxa"/>
            <w:vAlign w:val="center"/>
          </w:tcPr>
          <w:p w14:paraId="5F687E64" w14:textId="77777777" w:rsidR="00B117E9" w:rsidRPr="00B117E9" w:rsidRDefault="00B117E9" w:rsidP="00B117E9">
            <w:pPr>
              <w:pStyle w:val="TableParagraph"/>
              <w:ind w:left="58" w:right="9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Posjet Gradskoj</w:t>
            </w:r>
            <w:r w:rsidRPr="00B117E9">
              <w:rPr>
                <w:rFonts w:ascii="Arial" w:hAnsi="Arial"/>
                <w:w w:val="99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knjižnici</w:t>
            </w:r>
          </w:p>
        </w:tc>
        <w:tc>
          <w:tcPr>
            <w:tcW w:w="1560" w:type="dxa"/>
            <w:vAlign w:val="center"/>
          </w:tcPr>
          <w:p w14:paraId="46C59C18" w14:textId="77777777" w:rsidR="00B117E9" w:rsidRPr="00B117E9" w:rsidRDefault="00B117E9" w:rsidP="00B117E9">
            <w:pPr>
              <w:pStyle w:val="TableParagraph"/>
              <w:ind w:left="106" w:right="23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- poticanje i razvoj navike čitanja knjiga i slikovnica</w:t>
            </w:r>
          </w:p>
        </w:tc>
        <w:tc>
          <w:tcPr>
            <w:tcW w:w="1701" w:type="dxa"/>
            <w:vAlign w:val="center"/>
          </w:tcPr>
          <w:p w14:paraId="38167FBF" w14:textId="77777777" w:rsidR="00B117E9" w:rsidRPr="00B117E9" w:rsidRDefault="00B117E9" w:rsidP="00B117E9">
            <w:pPr>
              <w:pStyle w:val="TableParagraph"/>
              <w:numPr>
                <w:ilvl w:val="0"/>
                <w:numId w:val="38"/>
              </w:numPr>
              <w:tabs>
                <w:tab w:val="left" w:pos="108"/>
              </w:tabs>
              <w:suppressAutoHyphens w:val="0"/>
              <w:spacing w:before="1"/>
              <w:ind w:hanging="108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promatranje</w:t>
            </w:r>
          </w:p>
          <w:p w14:paraId="522F903D" w14:textId="2D53FC9B" w:rsidR="00B117E9" w:rsidRPr="00B117E9" w:rsidRDefault="00B117E9" w:rsidP="00B117E9">
            <w:pPr>
              <w:pStyle w:val="TableParagraph"/>
              <w:numPr>
                <w:ilvl w:val="0"/>
                <w:numId w:val="38"/>
              </w:numPr>
              <w:tabs>
                <w:tab w:val="left" w:pos="108"/>
              </w:tabs>
              <w:suppressAutoHyphens w:val="0"/>
              <w:ind w:right="105" w:hanging="108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sudjelovanje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u aktivnostima</w:t>
            </w:r>
          </w:p>
        </w:tc>
        <w:tc>
          <w:tcPr>
            <w:tcW w:w="1304" w:type="dxa"/>
            <w:vAlign w:val="center"/>
          </w:tcPr>
          <w:p w14:paraId="48D0D9E8" w14:textId="721752D0" w:rsidR="00B117E9" w:rsidRPr="00B117E9" w:rsidRDefault="00B117E9" w:rsidP="00B117E9">
            <w:pPr>
              <w:pStyle w:val="TableParagraph"/>
              <w:spacing w:before="1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59" w:type="dxa"/>
            <w:vAlign w:val="center"/>
          </w:tcPr>
          <w:p w14:paraId="0F44784B" w14:textId="77777777" w:rsidR="00B117E9" w:rsidRPr="00B117E9" w:rsidRDefault="00B117E9" w:rsidP="00B117E9">
            <w:pPr>
              <w:pStyle w:val="TableParagraph"/>
              <w:spacing w:before="8"/>
              <w:ind w:left="42"/>
              <w:rPr>
                <w:b/>
                <w:sz w:val="16"/>
                <w:szCs w:val="16"/>
                <w:lang w:val="hr-HR"/>
              </w:rPr>
            </w:pPr>
          </w:p>
          <w:p w14:paraId="50C79502" w14:textId="77777777" w:rsidR="00B117E9" w:rsidRPr="00B117E9" w:rsidRDefault="00B117E9" w:rsidP="00B117E9">
            <w:pPr>
              <w:pStyle w:val="TableParagraph"/>
              <w:spacing w:line="230" w:lineRule="atLeast"/>
              <w:ind w:left="42" w:right="237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B117E9" w:rsidRPr="00620E3A" w14:paraId="42331D15" w14:textId="77777777" w:rsidTr="00B117E9">
        <w:trPr>
          <w:trHeight w:val="966"/>
        </w:trPr>
        <w:tc>
          <w:tcPr>
            <w:tcW w:w="698" w:type="dxa"/>
            <w:vMerge/>
          </w:tcPr>
          <w:p w14:paraId="0DA6D260" w14:textId="77777777" w:rsidR="00B117E9" w:rsidRPr="00B117E9" w:rsidRDefault="00B117E9" w:rsidP="00B117E9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Align w:val="center"/>
          </w:tcPr>
          <w:p w14:paraId="53E16632" w14:textId="5BFCE2AB" w:rsidR="00B117E9" w:rsidRPr="00B117E9" w:rsidRDefault="00B117E9" w:rsidP="00B117E9">
            <w:pPr>
              <w:pStyle w:val="TableParagraph"/>
              <w:ind w:right="1" w:firstLine="5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b/>
                <w:sz w:val="16"/>
                <w:szCs w:val="16"/>
                <w:lang w:val="hr-HR"/>
              </w:rPr>
              <w:t>POSJET KAZALIŠTU ILI KINU</w:t>
            </w:r>
          </w:p>
        </w:tc>
        <w:tc>
          <w:tcPr>
            <w:tcW w:w="1417" w:type="dxa"/>
            <w:vAlign w:val="center"/>
          </w:tcPr>
          <w:p w14:paraId="091A6449" w14:textId="11503E6F" w:rsidR="00B117E9" w:rsidRPr="00B117E9" w:rsidRDefault="00B117E9" w:rsidP="00B117E9">
            <w:pPr>
              <w:pStyle w:val="TableParagraph"/>
              <w:ind w:left="58" w:right="9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Kazališna / kino predstava prema programu </w:t>
            </w: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>kazališta ili ki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na</w:t>
            </w:r>
          </w:p>
        </w:tc>
        <w:tc>
          <w:tcPr>
            <w:tcW w:w="1560" w:type="dxa"/>
            <w:vMerge w:val="restart"/>
            <w:vAlign w:val="center"/>
          </w:tcPr>
          <w:p w14:paraId="7E54C548" w14:textId="77777777" w:rsidR="00B117E9" w:rsidRPr="00B117E9" w:rsidRDefault="00B117E9" w:rsidP="00B117E9">
            <w:pPr>
              <w:pStyle w:val="TableParagraph"/>
              <w:numPr>
                <w:ilvl w:val="0"/>
                <w:numId w:val="37"/>
              </w:numPr>
              <w:tabs>
                <w:tab w:val="left" w:pos="227"/>
              </w:tabs>
              <w:suppressAutoHyphens w:val="0"/>
              <w:ind w:right="179" w:firstLine="0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razvoj interesa prema kazalištu</w:t>
            </w:r>
            <w:r w:rsidRPr="00B117E9">
              <w:rPr>
                <w:rFonts w:ascii="Arial" w:hAnsi="Arial"/>
                <w:spacing w:val="-12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i </w:t>
            </w:r>
            <w:proofErr w:type="spellStart"/>
            <w:r w:rsidRPr="00B117E9">
              <w:rPr>
                <w:rFonts w:ascii="Arial" w:hAnsi="Arial"/>
                <w:sz w:val="16"/>
                <w:szCs w:val="16"/>
                <w:lang w:val="hr-HR"/>
              </w:rPr>
              <w:t>kinu;upoznati</w:t>
            </w:r>
            <w:proofErr w:type="spellEnd"/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 kazalište/kino kao</w:t>
            </w:r>
            <w:r w:rsidRPr="00B117E9">
              <w:rPr>
                <w:rFonts w:ascii="Arial" w:hAnsi="Arial"/>
                <w:spacing w:val="-4"/>
                <w:sz w:val="16"/>
                <w:szCs w:val="16"/>
                <w:lang w:val="hr-HR"/>
              </w:rPr>
              <w:t xml:space="preserve">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medij</w:t>
            </w:r>
          </w:p>
          <w:p w14:paraId="5485E902" w14:textId="1521669A" w:rsidR="00B117E9" w:rsidRPr="00B117E9" w:rsidRDefault="00B117E9" w:rsidP="00B117E9">
            <w:pPr>
              <w:pStyle w:val="TableParagraph"/>
              <w:ind w:left="106" w:right="233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upoznati </w:t>
            </w: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muzej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kao kulturnu ustanovu</w:t>
            </w:r>
          </w:p>
        </w:tc>
        <w:tc>
          <w:tcPr>
            <w:tcW w:w="1701" w:type="dxa"/>
            <w:vMerge w:val="restart"/>
            <w:vAlign w:val="center"/>
          </w:tcPr>
          <w:p w14:paraId="20611F95" w14:textId="3771930C" w:rsidR="00B117E9" w:rsidRPr="00B117E9" w:rsidRDefault="00B117E9" w:rsidP="00B117E9">
            <w:pPr>
              <w:pStyle w:val="TableParagraph"/>
              <w:numPr>
                <w:ilvl w:val="0"/>
                <w:numId w:val="36"/>
              </w:numPr>
              <w:tabs>
                <w:tab w:val="left" w:pos="0"/>
              </w:tabs>
              <w:suppressAutoHyphens w:val="0"/>
              <w:spacing w:line="229" w:lineRule="exact"/>
              <w:ind w:hanging="106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opisivanje</w:t>
            </w:r>
          </w:p>
          <w:p w14:paraId="49054CB4" w14:textId="30F98FD5" w:rsidR="00B117E9" w:rsidRPr="00B117E9" w:rsidRDefault="00B117E9" w:rsidP="00B117E9">
            <w:pPr>
              <w:pStyle w:val="TableParagraph"/>
              <w:numPr>
                <w:ilvl w:val="0"/>
                <w:numId w:val="36"/>
              </w:numPr>
              <w:tabs>
                <w:tab w:val="left" w:pos="0"/>
              </w:tabs>
              <w:spacing w:before="1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w w:val="95"/>
                <w:sz w:val="16"/>
                <w:szCs w:val="16"/>
                <w:lang w:val="hr-HR"/>
              </w:rPr>
              <w:t>uspoređivanj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e</w:t>
            </w:r>
          </w:p>
          <w:p w14:paraId="3048DD2D" w14:textId="10F29D0C" w:rsidR="00B117E9" w:rsidRPr="00B117E9" w:rsidRDefault="00B117E9" w:rsidP="00B117E9">
            <w:pPr>
              <w:pStyle w:val="TableParagraph"/>
              <w:numPr>
                <w:ilvl w:val="0"/>
                <w:numId w:val="36"/>
              </w:numPr>
              <w:tabs>
                <w:tab w:val="left" w:pos="0"/>
              </w:tabs>
              <w:spacing w:before="8"/>
              <w:rPr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poštivanje pravila ponašanja </w:t>
            </w:r>
            <w:r w:rsidRPr="00B117E9">
              <w:rPr>
                <w:rFonts w:ascii="Arial" w:hAnsi="Arial"/>
                <w:spacing w:val="-12"/>
                <w:sz w:val="16"/>
                <w:szCs w:val="16"/>
                <w:lang w:val="hr-HR"/>
              </w:rPr>
              <w:t xml:space="preserve">u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kulturnoj ustanovi</w:t>
            </w:r>
          </w:p>
        </w:tc>
        <w:tc>
          <w:tcPr>
            <w:tcW w:w="1304" w:type="dxa"/>
            <w:vAlign w:val="center"/>
          </w:tcPr>
          <w:p w14:paraId="7659CCF4" w14:textId="41250272" w:rsidR="00B117E9" w:rsidRPr="00B117E9" w:rsidRDefault="00B117E9" w:rsidP="00B117E9">
            <w:pPr>
              <w:pStyle w:val="TableParagraph"/>
              <w:spacing w:before="8"/>
              <w:rPr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59" w:type="dxa"/>
            <w:vAlign w:val="center"/>
          </w:tcPr>
          <w:p w14:paraId="43DB95C6" w14:textId="77777777" w:rsidR="00B117E9" w:rsidRPr="00B117E9" w:rsidRDefault="00B117E9" w:rsidP="00B117E9">
            <w:pPr>
              <w:pStyle w:val="TableParagraph"/>
              <w:spacing w:before="8"/>
              <w:rPr>
                <w:b/>
                <w:sz w:val="16"/>
                <w:szCs w:val="16"/>
                <w:lang w:val="hr-HR"/>
              </w:rPr>
            </w:pPr>
          </w:p>
          <w:p w14:paraId="79229EFF" w14:textId="77777777" w:rsidR="00B117E9" w:rsidRPr="00B117E9" w:rsidRDefault="00B117E9" w:rsidP="00B117E9">
            <w:pPr>
              <w:pStyle w:val="TableParagraph"/>
              <w:spacing w:before="8"/>
              <w:rPr>
                <w:rFonts w:ascii="Arial"/>
                <w:w w:val="95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</w:p>
          <w:p w14:paraId="6E18A306" w14:textId="4F51331C" w:rsidR="00B117E9" w:rsidRPr="00B117E9" w:rsidRDefault="00B117E9" w:rsidP="00B117E9">
            <w:pPr>
              <w:pStyle w:val="TableParagraph"/>
              <w:spacing w:before="8"/>
              <w:rPr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B117E9" w:rsidRPr="00620E3A" w14:paraId="48ADAEF6" w14:textId="77777777" w:rsidTr="00B117E9">
        <w:trPr>
          <w:trHeight w:val="966"/>
        </w:trPr>
        <w:tc>
          <w:tcPr>
            <w:tcW w:w="698" w:type="dxa"/>
            <w:vMerge/>
          </w:tcPr>
          <w:p w14:paraId="0B41358D" w14:textId="77777777" w:rsidR="00B117E9" w:rsidRPr="00B117E9" w:rsidRDefault="00B117E9" w:rsidP="00B117E9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Align w:val="center"/>
          </w:tcPr>
          <w:p w14:paraId="4A1DF67F" w14:textId="77777777" w:rsidR="00B117E9" w:rsidRPr="00B117E9" w:rsidRDefault="00B117E9" w:rsidP="00B117E9">
            <w:pPr>
              <w:pStyle w:val="TableParagraph"/>
              <w:spacing w:before="2"/>
              <w:rPr>
                <w:b/>
                <w:sz w:val="16"/>
                <w:szCs w:val="16"/>
                <w:lang w:val="hr-HR"/>
              </w:rPr>
            </w:pPr>
          </w:p>
          <w:p w14:paraId="5FB0232F" w14:textId="7A864BE3" w:rsidR="00B117E9" w:rsidRPr="00B117E9" w:rsidRDefault="00B117E9" w:rsidP="00B117E9">
            <w:pPr>
              <w:pStyle w:val="TableParagraph"/>
              <w:ind w:right="127" w:firstLine="5"/>
              <w:rPr>
                <w:rFonts w:ascii="Arial" w:hAns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b/>
                <w:sz w:val="16"/>
                <w:szCs w:val="16"/>
                <w:lang w:val="hr-HR"/>
              </w:rPr>
              <w:t>POSJET MUZEJU</w:t>
            </w:r>
          </w:p>
        </w:tc>
        <w:tc>
          <w:tcPr>
            <w:tcW w:w="1417" w:type="dxa"/>
            <w:vAlign w:val="center"/>
          </w:tcPr>
          <w:p w14:paraId="0D1A36EF" w14:textId="77777777" w:rsidR="00B117E9" w:rsidRPr="00B117E9" w:rsidRDefault="00B117E9" w:rsidP="00B117E9">
            <w:pPr>
              <w:pStyle w:val="TableParagraph"/>
              <w:ind w:left="58" w:right="9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Posjet prema programu</w:t>
            </w:r>
          </w:p>
          <w:p w14:paraId="0342AE6D" w14:textId="41BA1EDA" w:rsidR="00B117E9" w:rsidRPr="00B117E9" w:rsidRDefault="00B117E9" w:rsidP="00B117E9">
            <w:pPr>
              <w:pStyle w:val="TableParagraph"/>
              <w:ind w:left="58" w:right="9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Muzeja</w:t>
            </w:r>
          </w:p>
        </w:tc>
        <w:tc>
          <w:tcPr>
            <w:tcW w:w="1560" w:type="dxa"/>
            <w:vMerge/>
            <w:vAlign w:val="center"/>
          </w:tcPr>
          <w:p w14:paraId="302A31BD" w14:textId="77777777" w:rsidR="00B117E9" w:rsidRPr="00B117E9" w:rsidRDefault="00B117E9" w:rsidP="00B117E9">
            <w:pPr>
              <w:pStyle w:val="TableParagraph"/>
              <w:numPr>
                <w:ilvl w:val="0"/>
                <w:numId w:val="37"/>
              </w:numPr>
              <w:tabs>
                <w:tab w:val="left" w:pos="227"/>
              </w:tabs>
              <w:suppressAutoHyphens w:val="0"/>
              <w:ind w:right="179" w:firstLine="0"/>
              <w:rPr>
                <w:rFonts w:ascii="Arial" w:hAnsi="Arial"/>
                <w:sz w:val="16"/>
                <w:szCs w:val="16"/>
                <w:lang w:val="hr-HR"/>
              </w:rPr>
            </w:pPr>
          </w:p>
        </w:tc>
        <w:tc>
          <w:tcPr>
            <w:tcW w:w="1701" w:type="dxa"/>
            <w:vMerge/>
            <w:vAlign w:val="center"/>
          </w:tcPr>
          <w:p w14:paraId="5DC2E498" w14:textId="77777777" w:rsidR="00B117E9" w:rsidRPr="00B117E9" w:rsidRDefault="00B117E9" w:rsidP="00B117E9">
            <w:pPr>
              <w:pStyle w:val="TableParagraph"/>
              <w:spacing w:line="227" w:lineRule="exact"/>
              <w:ind w:left="106"/>
              <w:rPr>
                <w:rFonts w:ascii="Arial"/>
                <w:sz w:val="16"/>
                <w:szCs w:val="16"/>
                <w:lang w:val="hr-HR"/>
              </w:rPr>
            </w:pPr>
          </w:p>
        </w:tc>
        <w:tc>
          <w:tcPr>
            <w:tcW w:w="1304" w:type="dxa"/>
            <w:vAlign w:val="center"/>
          </w:tcPr>
          <w:p w14:paraId="1C3E7B99" w14:textId="77777777" w:rsidR="00B117E9" w:rsidRPr="00B117E9" w:rsidRDefault="00B117E9" w:rsidP="00B117E9">
            <w:pPr>
              <w:pStyle w:val="TableParagraph"/>
              <w:spacing w:before="3"/>
              <w:rPr>
                <w:b/>
                <w:sz w:val="16"/>
                <w:szCs w:val="16"/>
                <w:lang w:val="hr-HR"/>
              </w:rPr>
            </w:pPr>
          </w:p>
          <w:p w14:paraId="18C89042" w14:textId="24184D5D" w:rsidR="00B117E9" w:rsidRPr="00B117E9" w:rsidRDefault="00B117E9" w:rsidP="00B117E9">
            <w:pPr>
              <w:pStyle w:val="TableParagraph"/>
              <w:rPr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59" w:type="dxa"/>
            <w:vAlign w:val="center"/>
          </w:tcPr>
          <w:p w14:paraId="22C25FE3" w14:textId="77777777" w:rsidR="00B117E9" w:rsidRPr="00B117E9" w:rsidRDefault="00B117E9" w:rsidP="00B117E9">
            <w:pPr>
              <w:pStyle w:val="TableParagraph"/>
              <w:spacing w:before="8"/>
              <w:rPr>
                <w:rFonts w:ascii="Arial"/>
                <w:w w:val="95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razrednici, </w:t>
            </w:r>
          </w:p>
          <w:p w14:paraId="6153032D" w14:textId="403A9712" w:rsidR="00B117E9" w:rsidRPr="00B117E9" w:rsidRDefault="00B117E9" w:rsidP="00B117E9">
            <w:pPr>
              <w:pStyle w:val="TableParagraph"/>
              <w:spacing w:before="8"/>
              <w:rPr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voditelji PSP-a</w:t>
            </w:r>
          </w:p>
        </w:tc>
      </w:tr>
      <w:tr w:rsidR="00B117E9" w:rsidRPr="00620E3A" w14:paraId="5021A6BF" w14:textId="77777777" w:rsidTr="00B117E9">
        <w:trPr>
          <w:trHeight w:val="966"/>
        </w:trPr>
        <w:tc>
          <w:tcPr>
            <w:tcW w:w="698" w:type="dxa"/>
            <w:vMerge/>
          </w:tcPr>
          <w:p w14:paraId="4B62EF1D" w14:textId="77777777" w:rsidR="00B117E9" w:rsidRPr="00B117E9" w:rsidRDefault="00B117E9" w:rsidP="00B117E9">
            <w:pPr>
              <w:rPr>
                <w:sz w:val="16"/>
                <w:szCs w:val="16"/>
              </w:rPr>
            </w:pPr>
          </w:p>
        </w:tc>
        <w:tc>
          <w:tcPr>
            <w:tcW w:w="1672" w:type="dxa"/>
            <w:vAlign w:val="center"/>
          </w:tcPr>
          <w:p w14:paraId="4D9DB1F4" w14:textId="77777777" w:rsidR="00B117E9" w:rsidRPr="00B117E9" w:rsidRDefault="00B117E9" w:rsidP="00B117E9">
            <w:pPr>
              <w:pStyle w:val="TableParagraph"/>
              <w:spacing w:before="7"/>
              <w:rPr>
                <w:b/>
                <w:sz w:val="16"/>
                <w:szCs w:val="16"/>
                <w:lang w:val="hr-HR"/>
              </w:rPr>
            </w:pPr>
          </w:p>
          <w:p w14:paraId="35C0AE44" w14:textId="77777777" w:rsidR="00B117E9" w:rsidRPr="00B117E9" w:rsidRDefault="00B117E9" w:rsidP="00B117E9">
            <w:pPr>
              <w:pStyle w:val="TableParagraph"/>
              <w:ind w:right="456"/>
              <w:rPr>
                <w:rFonts w:ascii="Arial" w:hAnsi="Arial"/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b/>
                <w:sz w:val="16"/>
                <w:szCs w:val="16"/>
                <w:lang w:val="hr-HR"/>
              </w:rPr>
              <w:t>ŽIVOT</w:t>
            </w:r>
          </w:p>
          <w:p w14:paraId="2D7BFCC2" w14:textId="3BEA2B43" w:rsidR="00B117E9" w:rsidRPr="00B117E9" w:rsidRDefault="00B117E9" w:rsidP="00B117E9">
            <w:pPr>
              <w:pStyle w:val="TableParagraph"/>
              <w:spacing w:before="2"/>
              <w:rPr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b/>
                <w:sz w:val="16"/>
                <w:szCs w:val="16"/>
                <w:lang w:val="hr-HR"/>
              </w:rPr>
              <w:t>ŽIVOTINJA</w:t>
            </w:r>
          </w:p>
        </w:tc>
        <w:tc>
          <w:tcPr>
            <w:tcW w:w="1417" w:type="dxa"/>
            <w:vAlign w:val="center"/>
          </w:tcPr>
          <w:p w14:paraId="218A8AE6" w14:textId="77777777" w:rsidR="00B117E9" w:rsidRPr="00B117E9" w:rsidRDefault="00B117E9" w:rsidP="00B117E9">
            <w:pPr>
              <w:pStyle w:val="TableParagraph"/>
              <w:spacing w:before="8"/>
              <w:ind w:left="58" w:right="9"/>
              <w:rPr>
                <w:b/>
                <w:sz w:val="16"/>
                <w:szCs w:val="16"/>
                <w:lang w:val="hr-HR"/>
              </w:rPr>
            </w:pPr>
          </w:p>
          <w:p w14:paraId="089C746C" w14:textId="5AFF6010" w:rsidR="00B117E9" w:rsidRPr="00B117E9" w:rsidRDefault="00B117E9" w:rsidP="00B117E9">
            <w:pPr>
              <w:pStyle w:val="TableParagraph"/>
              <w:ind w:left="58" w:right="9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 xml:space="preserve">Centar za </w:t>
            </w:r>
            <w:r w:rsidRPr="00B117E9">
              <w:rPr>
                <w:rFonts w:ascii="Arial"/>
                <w:w w:val="95"/>
                <w:sz w:val="16"/>
                <w:szCs w:val="16"/>
                <w:lang w:val="hr-HR"/>
              </w:rPr>
              <w:t xml:space="preserve">rehabilitaciju </w:t>
            </w:r>
            <w:r w:rsidRPr="00B117E9">
              <w:rPr>
                <w:rFonts w:ascii="Arial"/>
                <w:sz w:val="16"/>
                <w:szCs w:val="16"/>
                <w:lang w:val="hr-HR"/>
              </w:rPr>
              <w:t>Silver</w:t>
            </w:r>
          </w:p>
        </w:tc>
        <w:tc>
          <w:tcPr>
            <w:tcW w:w="1560" w:type="dxa"/>
            <w:vAlign w:val="center"/>
          </w:tcPr>
          <w:p w14:paraId="752B13D2" w14:textId="12151CBC" w:rsidR="00B117E9" w:rsidRPr="00B117E9" w:rsidRDefault="00B117E9" w:rsidP="00B117E9">
            <w:pPr>
              <w:pStyle w:val="TableParagraph"/>
              <w:numPr>
                <w:ilvl w:val="0"/>
                <w:numId w:val="37"/>
              </w:numPr>
              <w:tabs>
                <w:tab w:val="left" w:pos="227"/>
              </w:tabs>
              <w:suppressAutoHyphens w:val="0"/>
              <w:ind w:right="179" w:firstLine="0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upoznati ulogu i značaj </w:t>
            </w:r>
            <w:r w:rsidRPr="00B117E9">
              <w:rPr>
                <w:rFonts w:ascii="Arial" w:hAnsi="Arial"/>
                <w:spacing w:val="-3"/>
                <w:sz w:val="16"/>
                <w:szCs w:val="16"/>
                <w:lang w:val="hr-HR"/>
              </w:rPr>
              <w:t xml:space="preserve">pasa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vodiča </w:t>
            </w:r>
          </w:p>
        </w:tc>
        <w:tc>
          <w:tcPr>
            <w:tcW w:w="1701" w:type="dxa"/>
            <w:vAlign w:val="center"/>
          </w:tcPr>
          <w:p w14:paraId="4EFC0062" w14:textId="77777777" w:rsidR="00B117E9" w:rsidRPr="00B117E9" w:rsidRDefault="00B117E9" w:rsidP="00B117E9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suppressAutoHyphens w:val="0"/>
              <w:spacing w:line="227" w:lineRule="exact"/>
              <w:ind w:hanging="107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hodanje</w:t>
            </w:r>
          </w:p>
          <w:p w14:paraId="34A79043" w14:textId="77777777" w:rsidR="00B117E9" w:rsidRPr="00B117E9" w:rsidRDefault="00B117E9" w:rsidP="00B117E9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suppressAutoHyphens w:val="0"/>
              <w:spacing w:line="229" w:lineRule="exact"/>
              <w:ind w:hanging="107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promatranje</w:t>
            </w:r>
          </w:p>
          <w:p w14:paraId="1B5619F5" w14:textId="77777777" w:rsidR="00B117E9" w:rsidRPr="00B117E9" w:rsidRDefault="00B117E9" w:rsidP="00B117E9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suppressAutoHyphens w:val="0"/>
              <w:spacing w:line="229" w:lineRule="exact"/>
              <w:ind w:hanging="107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druženje</w:t>
            </w:r>
          </w:p>
          <w:p w14:paraId="512E87A5" w14:textId="77777777" w:rsidR="00B117E9" w:rsidRPr="00B117E9" w:rsidRDefault="00B117E9" w:rsidP="00B117E9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suppressAutoHyphens w:val="0"/>
              <w:spacing w:before="1"/>
              <w:ind w:hanging="107"/>
              <w:rPr>
                <w:rFonts w:ascii="Arial" w:hAns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>opisivanje</w:t>
            </w:r>
          </w:p>
          <w:p w14:paraId="10A44F29" w14:textId="1C1E040B" w:rsidR="00B117E9" w:rsidRPr="00B117E9" w:rsidRDefault="00B117E9" w:rsidP="00B117E9">
            <w:pPr>
              <w:pStyle w:val="TableParagraph"/>
              <w:numPr>
                <w:ilvl w:val="0"/>
                <w:numId w:val="35"/>
              </w:numPr>
              <w:spacing w:line="227" w:lineRule="exact"/>
              <w:rPr>
                <w:rFonts w:ascii="Arial"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sudjelovanje </w:t>
            </w:r>
            <w:r w:rsidRPr="00B117E9">
              <w:rPr>
                <w:rFonts w:ascii="Arial" w:hAnsi="Arial"/>
                <w:spacing w:val="-14"/>
                <w:sz w:val="16"/>
                <w:szCs w:val="16"/>
                <w:lang w:val="hr-HR"/>
              </w:rPr>
              <w:t xml:space="preserve">u  </w:t>
            </w:r>
            <w:r w:rsidRPr="00B117E9">
              <w:rPr>
                <w:rFonts w:ascii="Arial" w:hAnsi="Arial"/>
                <w:sz w:val="16"/>
                <w:szCs w:val="16"/>
                <w:lang w:val="hr-HR"/>
              </w:rPr>
              <w:t>aktivnostima</w:t>
            </w:r>
          </w:p>
        </w:tc>
        <w:tc>
          <w:tcPr>
            <w:tcW w:w="1304" w:type="dxa"/>
            <w:vAlign w:val="center"/>
          </w:tcPr>
          <w:p w14:paraId="5F348987" w14:textId="77777777" w:rsidR="00B117E9" w:rsidRPr="00B117E9" w:rsidRDefault="00B117E9" w:rsidP="00B117E9">
            <w:pPr>
              <w:pStyle w:val="TableParagraph"/>
              <w:spacing w:before="8"/>
              <w:rPr>
                <w:b/>
                <w:sz w:val="16"/>
                <w:szCs w:val="16"/>
                <w:lang w:val="hr-HR"/>
              </w:rPr>
            </w:pPr>
          </w:p>
          <w:p w14:paraId="0A7D92B8" w14:textId="7D8CF71A" w:rsidR="00B117E9" w:rsidRPr="00B117E9" w:rsidRDefault="00B117E9" w:rsidP="00B117E9">
            <w:pPr>
              <w:pStyle w:val="TableParagraph"/>
              <w:spacing w:before="3"/>
              <w:rPr>
                <w:b/>
                <w:sz w:val="16"/>
                <w:szCs w:val="16"/>
                <w:lang w:val="hr-HR"/>
              </w:rPr>
            </w:pPr>
            <w:r w:rsidRPr="00B117E9">
              <w:rPr>
                <w:rFonts w:ascii="Arial" w:hAnsi="Arial"/>
                <w:sz w:val="16"/>
                <w:szCs w:val="16"/>
                <w:lang w:val="hr-HR"/>
              </w:rPr>
              <w:t xml:space="preserve">TEH, LK, HJ, KOM, SOC, TZK, </w:t>
            </w:r>
            <w:proofErr w:type="spellStart"/>
            <w:r w:rsidRPr="00B117E9">
              <w:rPr>
                <w:rFonts w:ascii="Arial" w:hAnsi="Arial"/>
                <w:sz w:val="16"/>
                <w:szCs w:val="16"/>
                <w:lang w:val="hr-HR"/>
              </w:rPr>
              <w:t>PiD</w:t>
            </w:r>
            <w:proofErr w:type="spellEnd"/>
            <w:r w:rsidRPr="00B117E9">
              <w:rPr>
                <w:rFonts w:ascii="Arial" w:hAnsi="Arial"/>
                <w:sz w:val="16"/>
                <w:szCs w:val="16"/>
                <w:lang w:val="hr-HR"/>
              </w:rPr>
              <w:t>, PR, DR, UŠUO, OPSV</w:t>
            </w:r>
          </w:p>
        </w:tc>
        <w:tc>
          <w:tcPr>
            <w:tcW w:w="1559" w:type="dxa"/>
            <w:vAlign w:val="center"/>
          </w:tcPr>
          <w:p w14:paraId="23F09DCD" w14:textId="77777777" w:rsidR="00B117E9" w:rsidRPr="00B117E9" w:rsidRDefault="00B117E9" w:rsidP="00B117E9">
            <w:pPr>
              <w:pStyle w:val="TableParagraph"/>
              <w:spacing w:before="8"/>
              <w:ind w:left="42"/>
              <w:rPr>
                <w:b/>
                <w:sz w:val="16"/>
                <w:szCs w:val="16"/>
                <w:lang w:val="hr-HR"/>
              </w:rPr>
            </w:pPr>
          </w:p>
          <w:p w14:paraId="0E724083" w14:textId="7CF9BC96" w:rsidR="00B117E9" w:rsidRPr="00B117E9" w:rsidRDefault="00B117E9" w:rsidP="00B117E9">
            <w:pPr>
              <w:pStyle w:val="TableParagraph"/>
              <w:ind w:left="42" w:right="105"/>
              <w:rPr>
                <w:rFonts w:ascii="Arial"/>
                <w:w w:val="95"/>
                <w:sz w:val="16"/>
                <w:szCs w:val="16"/>
                <w:lang w:val="hr-HR"/>
              </w:rPr>
            </w:pPr>
            <w:r w:rsidRPr="00B117E9">
              <w:rPr>
                <w:rFonts w:ascii="Arial"/>
                <w:sz w:val="16"/>
                <w:szCs w:val="16"/>
                <w:lang w:val="hr-HR"/>
              </w:rPr>
              <w:t>razrednici, voditelji PSP-a</w:t>
            </w:r>
          </w:p>
        </w:tc>
      </w:tr>
    </w:tbl>
    <w:p w14:paraId="56925132" w14:textId="77777777" w:rsidR="00507B18" w:rsidRDefault="00507B18" w:rsidP="00507B18">
      <w:pPr>
        <w:spacing w:line="230" w:lineRule="atLeast"/>
        <w:rPr>
          <w:rFonts w:ascii="Arial"/>
          <w:sz w:val="20"/>
        </w:rPr>
        <w:sectPr w:rsidR="00507B18">
          <w:pgSz w:w="12240" w:h="15840"/>
          <w:pgMar w:top="900" w:right="180" w:bottom="880" w:left="480" w:header="0" w:footer="698" w:gutter="0"/>
          <w:cols w:space="720"/>
        </w:sectPr>
      </w:pPr>
    </w:p>
    <w:tbl>
      <w:tblPr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559"/>
        <w:gridCol w:w="1418"/>
        <w:gridCol w:w="1701"/>
        <w:gridCol w:w="1701"/>
        <w:gridCol w:w="1275"/>
        <w:gridCol w:w="1560"/>
      </w:tblGrid>
      <w:tr w:rsidR="00661308" w:rsidRPr="00126EA1" w14:paraId="2D4C94A9" w14:textId="77777777" w:rsidTr="00824BCF">
        <w:trPr>
          <w:trHeight w:val="553"/>
        </w:trPr>
        <w:tc>
          <w:tcPr>
            <w:tcW w:w="556" w:type="dxa"/>
            <w:vAlign w:val="center"/>
          </w:tcPr>
          <w:p w14:paraId="7A63A2CE" w14:textId="6A3F44AF" w:rsidR="00661308" w:rsidRPr="00824BCF" w:rsidRDefault="00661308" w:rsidP="00824BCF">
            <w:pPr>
              <w:pStyle w:val="TableParagraph"/>
              <w:spacing w:line="276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hr-HR"/>
              </w:rPr>
            </w:pPr>
            <w:r w:rsidRPr="00824BCF">
              <w:rPr>
                <w:rFonts w:ascii="Arial Narrow" w:hAnsi="Arial Narrow"/>
                <w:b/>
                <w:sz w:val="18"/>
                <w:szCs w:val="18"/>
                <w:lang w:val="hr-HR"/>
              </w:rPr>
              <w:lastRenderedPageBreak/>
              <w:t>MJ.</w:t>
            </w:r>
          </w:p>
        </w:tc>
        <w:tc>
          <w:tcPr>
            <w:tcW w:w="1559" w:type="dxa"/>
            <w:vAlign w:val="center"/>
          </w:tcPr>
          <w:p w14:paraId="5B69AFAC" w14:textId="183AEBC2" w:rsidR="00661308" w:rsidRPr="00824BCF" w:rsidRDefault="00661308" w:rsidP="00824BCF">
            <w:pPr>
              <w:pStyle w:val="TableParagraph"/>
              <w:spacing w:line="276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hr-HR"/>
              </w:rPr>
            </w:pPr>
            <w:r w:rsidRPr="00824BCF">
              <w:rPr>
                <w:rFonts w:ascii="Arial Narrow" w:hAnsi="Arial Narrow"/>
                <w:b/>
                <w:sz w:val="18"/>
                <w:szCs w:val="18"/>
                <w:lang w:val="hr-HR"/>
              </w:rPr>
              <w:t>TEMA</w:t>
            </w:r>
          </w:p>
        </w:tc>
        <w:tc>
          <w:tcPr>
            <w:tcW w:w="1418" w:type="dxa"/>
            <w:vAlign w:val="center"/>
          </w:tcPr>
          <w:p w14:paraId="00854203" w14:textId="27732075" w:rsidR="00661308" w:rsidRPr="00824BCF" w:rsidRDefault="00661308" w:rsidP="00824BCF">
            <w:pPr>
              <w:pStyle w:val="TableParagraph"/>
              <w:spacing w:line="276" w:lineRule="auto"/>
              <w:jc w:val="center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824BCF">
              <w:rPr>
                <w:rFonts w:ascii="Arial Narrow" w:hAnsi="Arial Narrow"/>
                <w:b/>
                <w:sz w:val="18"/>
                <w:szCs w:val="18"/>
                <w:lang w:val="hr-HR"/>
              </w:rPr>
              <w:t>SADRŽAJ</w:t>
            </w:r>
          </w:p>
        </w:tc>
        <w:tc>
          <w:tcPr>
            <w:tcW w:w="1701" w:type="dxa"/>
            <w:vAlign w:val="center"/>
          </w:tcPr>
          <w:p w14:paraId="13422F7B" w14:textId="06B0FE13" w:rsidR="00661308" w:rsidRPr="00824BCF" w:rsidRDefault="00661308" w:rsidP="00824BCF">
            <w:pPr>
              <w:pStyle w:val="TableParagraph"/>
              <w:spacing w:line="276" w:lineRule="auto"/>
              <w:ind w:hanging="58"/>
              <w:jc w:val="center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824BCF">
              <w:rPr>
                <w:rFonts w:ascii="Arial Narrow" w:hAnsi="Arial Narrow"/>
                <w:b/>
                <w:sz w:val="18"/>
                <w:szCs w:val="18"/>
                <w:lang w:val="hr-HR"/>
              </w:rPr>
              <w:t>ISHOD</w:t>
            </w:r>
          </w:p>
        </w:tc>
        <w:tc>
          <w:tcPr>
            <w:tcW w:w="1701" w:type="dxa"/>
            <w:vAlign w:val="center"/>
          </w:tcPr>
          <w:p w14:paraId="6D24329C" w14:textId="4F0FE303" w:rsidR="00661308" w:rsidRPr="00824BCF" w:rsidRDefault="00661308" w:rsidP="00824BCF">
            <w:pPr>
              <w:pStyle w:val="TableParagraph"/>
              <w:tabs>
                <w:tab w:val="left" w:pos="230"/>
              </w:tabs>
              <w:suppressAutoHyphens w:val="0"/>
              <w:spacing w:line="276" w:lineRule="auto"/>
              <w:jc w:val="center"/>
              <w:rPr>
                <w:rFonts w:ascii="Arial Narrow" w:hAnsi="Arial Narrow"/>
                <w:sz w:val="18"/>
                <w:szCs w:val="18"/>
                <w:lang w:val="hr-HR"/>
              </w:rPr>
            </w:pPr>
            <w:r w:rsidRPr="00824BCF">
              <w:rPr>
                <w:rFonts w:ascii="Arial Narrow" w:hAnsi="Arial Narrow"/>
                <w:b/>
                <w:sz w:val="18"/>
                <w:szCs w:val="18"/>
                <w:lang w:val="hr-HR"/>
              </w:rPr>
              <w:t>AKTIVNOSTI</w:t>
            </w:r>
          </w:p>
        </w:tc>
        <w:tc>
          <w:tcPr>
            <w:tcW w:w="1275" w:type="dxa"/>
            <w:vAlign w:val="center"/>
          </w:tcPr>
          <w:p w14:paraId="20B68778" w14:textId="2F84C833" w:rsidR="00661308" w:rsidRPr="00824BCF" w:rsidRDefault="00661308" w:rsidP="00824BCF">
            <w:pPr>
              <w:pStyle w:val="TableParagraph"/>
              <w:spacing w:line="276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hr-HR"/>
              </w:rPr>
            </w:pPr>
            <w:r w:rsidRPr="00824BCF">
              <w:rPr>
                <w:rFonts w:ascii="Arial Narrow" w:hAnsi="Arial Narrow"/>
                <w:b/>
                <w:sz w:val="18"/>
                <w:szCs w:val="18"/>
                <w:lang w:val="hr-HR"/>
              </w:rPr>
              <w:t>SUODNOSI</w:t>
            </w:r>
          </w:p>
        </w:tc>
        <w:tc>
          <w:tcPr>
            <w:tcW w:w="1560" w:type="dxa"/>
            <w:vAlign w:val="center"/>
          </w:tcPr>
          <w:p w14:paraId="1577BAF9" w14:textId="708E4757" w:rsidR="00661308" w:rsidRPr="00824BCF" w:rsidRDefault="00661308" w:rsidP="00824BCF">
            <w:pPr>
              <w:pStyle w:val="TableParagraph"/>
              <w:spacing w:line="276" w:lineRule="auto"/>
              <w:jc w:val="center"/>
              <w:rPr>
                <w:rFonts w:ascii="Arial Narrow" w:hAnsi="Arial Narrow"/>
                <w:b/>
                <w:sz w:val="18"/>
                <w:szCs w:val="18"/>
                <w:lang w:val="hr-HR"/>
              </w:rPr>
            </w:pPr>
            <w:r w:rsidRPr="00824BCF">
              <w:rPr>
                <w:rFonts w:ascii="Arial Narrow" w:hAnsi="Arial Narrow"/>
                <w:b/>
                <w:sz w:val="18"/>
                <w:szCs w:val="18"/>
                <w:lang w:val="hr-HR"/>
              </w:rPr>
              <w:t>NOSITELJI</w:t>
            </w:r>
          </w:p>
        </w:tc>
      </w:tr>
      <w:tr w:rsidR="00661308" w:rsidRPr="00F51599" w14:paraId="2EB7A69A" w14:textId="77777777" w:rsidTr="00824BCF">
        <w:trPr>
          <w:trHeight w:val="561"/>
        </w:trPr>
        <w:tc>
          <w:tcPr>
            <w:tcW w:w="556" w:type="dxa"/>
            <w:vMerge w:val="restart"/>
            <w:vAlign w:val="center"/>
          </w:tcPr>
          <w:p w14:paraId="6D664E0D" w14:textId="77777777" w:rsidR="00661308" w:rsidRPr="00824BCF" w:rsidRDefault="00661308" w:rsidP="00824BCF">
            <w:pPr>
              <w:pStyle w:val="TableParagraph"/>
              <w:spacing w:line="276" w:lineRule="auto"/>
              <w:jc w:val="center"/>
              <w:rPr>
                <w:rFonts w:ascii="Arial"/>
                <w:b/>
                <w:sz w:val="16"/>
                <w:szCs w:val="16"/>
                <w:lang w:val="hr-HR"/>
              </w:rPr>
            </w:pPr>
            <w:r w:rsidRPr="00824BCF">
              <w:rPr>
                <w:rFonts w:ascii="Arial"/>
                <w:b/>
                <w:sz w:val="16"/>
                <w:szCs w:val="16"/>
                <w:lang w:val="hr-HR"/>
              </w:rPr>
              <w:t>XI.</w:t>
            </w:r>
          </w:p>
        </w:tc>
        <w:tc>
          <w:tcPr>
            <w:tcW w:w="1559" w:type="dxa"/>
            <w:vMerge w:val="restart"/>
            <w:vAlign w:val="center"/>
          </w:tcPr>
          <w:p w14:paraId="13723095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b/>
                <w:sz w:val="16"/>
                <w:szCs w:val="16"/>
                <w:lang w:val="hr-HR"/>
              </w:rPr>
              <w:t>ŽIVJETI ZDRAVO</w:t>
            </w:r>
          </w:p>
        </w:tc>
        <w:tc>
          <w:tcPr>
            <w:tcW w:w="1418" w:type="dxa"/>
            <w:vAlign w:val="center"/>
          </w:tcPr>
          <w:p w14:paraId="1EBE7F79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Šetnja</w:t>
            </w:r>
          </w:p>
          <w:p w14:paraId="0D2D1968" w14:textId="29AEDE10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okolicom škole</w:t>
            </w:r>
          </w:p>
        </w:tc>
        <w:tc>
          <w:tcPr>
            <w:tcW w:w="1701" w:type="dxa"/>
            <w:vMerge w:val="restart"/>
            <w:vAlign w:val="center"/>
          </w:tcPr>
          <w:p w14:paraId="16345318" w14:textId="0FA694C4" w:rsidR="00661308" w:rsidRPr="00824BCF" w:rsidRDefault="00661308" w:rsidP="00824BCF">
            <w:pPr>
              <w:pStyle w:val="TableParagraph"/>
              <w:spacing w:line="276" w:lineRule="auto"/>
              <w:ind w:hanging="58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- razvoj navike </w:t>
            </w: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>hodanja</w:t>
            </w:r>
          </w:p>
          <w:p w14:paraId="5CCBA6FC" w14:textId="25730CDF" w:rsidR="00661308" w:rsidRPr="00824BCF" w:rsidRDefault="00661308" w:rsidP="00824BCF">
            <w:pPr>
              <w:pStyle w:val="TableParagraph"/>
              <w:spacing w:line="276" w:lineRule="auto"/>
              <w:ind w:hanging="58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w w:val="99"/>
                <w:sz w:val="16"/>
                <w:szCs w:val="16"/>
                <w:lang w:val="hr-HR"/>
              </w:rPr>
              <w:t xml:space="preserve">- </w:t>
            </w: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 xml:space="preserve">upoznavanje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grada Zagreba</w:t>
            </w:r>
          </w:p>
          <w:p w14:paraId="10A4769A" w14:textId="22A3CF9F" w:rsidR="00661308" w:rsidRPr="00824BCF" w:rsidRDefault="00661308" w:rsidP="00824BCF">
            <w:pPr>
              <w:pStyle w:val="TableParagraph"/>
              <w:spacing w:line="276" w:lineRule="auto"/>
              <w:ind w:hanging="58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w w:val="99"/>
                <w:sz w:val="16"/>
                <w:szCs w:val="16"/>
                <w:lang w:val="hr-HR"/>
              </w:rPr>
              <w:t xml:space="preserve">- </w:t>
            </w: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 xml:space="preserve">upoznavanje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uže</w:t>
            </w:r>
            <w:r w:rsidRPr="00824BCF">
              <w:rPr>
                <w:rFonts w:ascii="Arial Narrow" w:hAnsi="Arial Narrow"/>
                <w:spacing w:val="-2"/>
                <w:sz w:val="16"/>
                <w:szCs w:val="16"/>
                <w:lang w:val="hr-HR"/>
              </w:rPr>
              <w:t xml:space="preserve">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okoline</w:t>
            </w:r>
          </w:p>
          <w:p w14:paraId="50BC05AD" w14:textId="7A144274" w:rsidR="00661308" w:rsidRPr="00824BCF" w:rsidRDefault="00661308" w:rsidP="00824BCF">
            <w:pPr>
              <w:pStyle w:val="TableParagraph"/>
              <w:spacing w:line="276" w:lineRule="auto"/>
              <w:ind w:hanging="58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w w:val="99"/>
                <w:sz w:val="16"/>
                <w:szCs w:val="16"/>
                <w:lang w:val="hr-HR"/>
              </w:rPr>
              <w:t xml:space="preserve">- </w:t>
            </w: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 xml:space="preserve">upoznavanje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</w:t>
            </w:r>
            <w:r w:rsidRPr="00824BCF">
              <w:rPr>
                <w:rFonts w:ascii="Arial Narrow" w:hAnsi="Arial Narrow"/>
                <w:spacing w:val="-2"/>
                <w:sz w:val="16"/>
                <w:szCs w:val="16"/>
                <w:lang w:val="hr-HR"/>
              </w:rPr>
              <w:t xml:space="preserve">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tržnicama</w:t>
            </w:r>
          </w:p>
          <w:p w14:paraId="5832A147" w14:textId="77777777" w:rsidR="00661308" w:rsidRPr="00824BCF" w:rsidRDefault="00661308" w:rsidP="00824BCF">
            <w:pPr>
              <w:pStyle w:val="TableParagraph"/>
              <w:spacing w:line="276" w:lineRule="auto"/>
              <w:ind w:hanging="58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- usvajanje vještina odlaska u kupnju</w:t>
            </w:r>
          </w:p>
        </w:tc>
        <w:tc>
          <w:tcPr>
            <w:tcW w:w="1701" w:type="dxa"/>
            <w:vMerge w:val="restart"/>
            <w:vAlign w:val="center"/>
          </w:tcPr>
          <w:p w14:paraId="2961FC0F" w14:textId="77777777" w:rsidR="00661308" w:rsidRPr="00824BCF" w:rsidRDefault="00661308" w:rsidP="00824BCF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hodanje</w:t>
            </w:r>
          </w:p>
          <w:p w14:paraId="2F0F8811" w14:textId="77777777" w:rsidR="00661308" w:rsidRPr="00824BCF" w:rsidRDefault="00661308" w:rsidP="00824BCF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promatranje</w:t>
            </w:r>
          </w:p>
          <w:p w14:paraId="01E3CBFF" w14:textId="77777777" w:rsidR="00661308" w:rsidRPr="00824BCF" w:rsidRDefault="00661308" w:rsidP="00824BCF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istraživanje</w:t>
            </w:r>
          </w:p>
          <w:p w14:paraId="1B15A49F" w14:textId="77777777" w:rsidR="00661308" w:rsidRPr="00824BCF" w:rsidRDefault="00661308" w:rsidP="00824BCF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imenovanje većih gradskih parkova i znamenitosti</w:t>
            </w:r>
          </w:p>
          <w:p w14:paraId="285916F8" w14:textId="77777777" w:rsidR="00661308" w:rsidRPr="00824BCF" w:rsidRDefault="00661308" w:rsidP="00824BCF">
            <w:pPr>
              <w:pStyle w:val="TableParagraph"/>
              <w:numPr>
                <w:ilvl w:val="0"/>
                <w:numId w:val="34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odabir i </w:t>
            </w:r>
            <w:r w:rsidRPr="00824BCF">
              <w:rPr>
                <w:rFonts w:ascii="Arial Narrow" w:hAnsi="Arial Narrow"/>
                <w:spacing w:val="-3"/>
                <w:sz w:val="16"/>
                <w:szCs w:val="16"/>
                <w:lang w:val="hr-HR"/>
              </w:rPr>
              <w:t xml:space="preserve">kupnja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namirnica</w:t>
            </w:r>
          </w:p>
        </w:tc>
        <w:tc>
          <w:tcPr>
            <w:tcW w:w="1275" w:type="dxa"/>
            <w:vMerge w:val="restart"/>
            <w:vAlign w:val="center"/>
          </w:tcPr>
          <w:p w14:paraId="7CD30334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0EEC8CBF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TEH, TZK, </w:t>
            </w:r>
            <w:proofErr w:type="spellStart"/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PiD</w:t>
            </w:r>
            <w:proofErr w:type="spellEnd"/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, PR, DR, UŠUO, SOS, SOC, KOM, HJ, OPSV, IOP, LK, MAT</w:t>
            </w:r>
          </w:p>
        </w:tc>
        <w:tc>
          <w:tcPr>
            <w:tcW w:w="1560" w:type="dxa"/>
            <w:vMerge w:val="restart"/>
            <w:vAlign w:val="center"/>
          </w:tcPr>
          <w:p w14:paraId="3568E0D6" w14:textId="77777777" w:rsidR="00F51599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razrednici, </w:t>
            </w:r>
          </w:p>
          <w:p w14:paraId="37C8D59D" w14:textId="2330B7BE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voditelji</w:t>
            </w:r>
            <w:r w:rsidR="00F51599"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PSP-a</w:t>
            </w:r>
          </w:p>
        </w:tc>
      </w:tr>
      <w:tr w:rsidR="00661308" w:rsidRPr="00F51599" w14:paraId="3FA6E27B" w14:textId="77777777" w:rsidTr="00824BCF">
        <w:trPr>
          <w:trHeight w:val="1136"/>
        </w:trPr>
        <w:tc>
          <w:tcPr>
            <w:tcW w:w="556" w:type="dxa"/>
            <w:vMerge/>
          </w:tcPr>
          <w:p w14:paraId="567F2F1F" w14:textId="77777777" w:rsidR="00661308" w:rsidRPr="00824BCF" w:rsidRDefault="00661308" w:rsidP="00824BCF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683F958C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A58FB2A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 xml:space="preserve">Zagrebačkim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ulicama – šetnja gradom i sudjelovanje u aktualnim</w:t>
            </w:r>
          </w:p>
          <w:p w14:paraId="72A87C41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zbivanjima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44B3CF6F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4129BF0C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</w:tcPr>
          <w:p w14:paraId="79931482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1A86C7AC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61308" w:rsidRPr="00F51599" w14:paraId="673D6653" w14:textId="77777777" w:rsidTr="00824BCF">
        <w:trPr>
          <w:trHeight w:val="230"/>
        </w:trPr>
        <w:tc>
          <w:tcPr>
            <w:tcW w:w="556" w:type="dxa"/>
            <w:vMerge/>
          </w:tcPr>
          <w:p w14:paraId="004B7017" w14:textId="77777777" w:rsidR="00661308" w:rsidRPr="00824BCF" w:rsidRDefault="00661308" w:rsidP="00824BCF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6917C8F1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084B44C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Posjet tržnici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0E059B4F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0823D50F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</w:tcPr>
          <w:p w14:paraId="61B14C21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69C28A38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61308" w:rsidRPr="00F51599" w14:paraId="13E4858F" w14:textId="77777777" w:rsidTr="00824BCF">
        <w:trPr>
          <w:trHeight w:val="403"/>
        </w:trPr>
        <w:tc>
          <w:tcPr>
            <w:tcW w:w="556" w:type="dxa"/>
            <w:vMerge/>
          </w:tcPr>
          <w:p w14:paraId="398B7224" w14:textId="77777777" w:rsidR="00661308" w:rsidRPr="00824BCF" w:rsidRDefault="00661308" w:rsidP="00824BCF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5A6AFD0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6B38525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Posjet prodavaonici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4007BA54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0383F2D9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</w:tcPr>
          <w:p w14:paraId="7808297F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6C2CF5F4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61308" w:rsidRPr="00F51599" w14:paraId="2C97AF36" w14:textId="77777777" w:rsidTr="00824BCF">
        <w:trPr>
          <w:trHeight w:val="701"/>
        </w:trPr>
        <w:tc>
          <w:tcPr>
            <w:tcW w:w="556" w:type="dxa"/>
            <w:vMerge/>
          </w:tcPr>
          <w:p w14:paraId="40E4726D" w14:textId="77777777" w:rsidR="00661308" w:rsidRPr="00824BCF" w:rsidRDefault="00661308" w:rsidP="00824BCF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17069146" w14:textId="5B202C63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71FFDD74" w14:textId="77777777" w:rsidR="00661308" w:rsidRPr="00824BCF" w:rsidRDefault="00661308" w:rsidP="00824BCF">
            <w:pPr>
              <w:pStyle w:val="TableParagraph"/>
              <w:spacing w:line="276" w:lineRule="auto"/>
              <w:ind w:firstLine="31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7FDF9FBA" w14:textId="12589AB4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b/>
                <w:sz w:val="16"/>
                <w:szCs w:val="16"/>
                <w:lang w:val="hr-HR"/>
              </w:rPr>
              <w:t>SJEĆANJE NA</w:t>
            </w:r>
            <w:r w:rsidR="00F51599" w:rsidRPr="00824BCF">
              <w:rPr>
                <w:rFonts w:ascii="Arial Narrow" w:hAnsi="Arial Narrow"/>
                <w:b/>
                <w:sz w:val="16"/>
                <w:szCs w:val="16"/>
                <w:lang w:val="hr-HR"/>
              </w:rPr>
              <w:t xml:space="preserve"> B</w:t>
            </w:r>
            <w:r w:rsidRPr="00824BCF">
              <w:rPr>
                <w:rFonts w:ascii="Arial Narrow" w:hAnsi="Arial Narrow"/>
                <w:b/>
                <w:sz w:val="16"/>
                <w:szCs w:val="16"/>
                <w:lang w:val="hr-HR"/>
              </w:rPr>
              <w:t>LIŽNJE</w:t>
            </w:r>
          </w:p>
        </w:tc>
        <w:tc>
          <w:tcPr>
            <w:tcW w:w="1418" w:type="dxa"/>
            <w:vAlign w:val="center"/>
          </w:tcPr>
          <w:p w14:paraId="40FF94B0" w14:textId="1A7D3309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Svi Sveti - odlazak na Gradsko</w:t>
            </w:r>
          </w:p>
          <w:p w14:paraId="27F7EFFE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groblje </w:t>
            </w: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>Mirogoj</w:t>
            </w:r>
          </w:p>
        </w:tc>
        <w:tc>
          <w:tcPr>
            <w:tcW w:w="1701" w:type="dxa"/>
            <w:vAlign w:val="center"/>
          </w:tcPr>
          <w:p w14:paraId="45C39D3D" w14:textId="58483CFA" w:rsidR="00661308" w:rsidRPr="00824BCF" w:rsidRDefault="00661308" w:rsidP="00824BCF">
            <w:pPr>
              <w:pStyle w:val="TableParagraph"/>
              <w:numPr>
                <w:ilvl w:val="0"/>
                <w:numId w:val="33"/>
              </w:numPr>
              <w:spacing w:line="276" w:lineRule="auto"/>
              <w:ind w:left="0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 xml:space="preserve">obilježavanje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blagdana Svih Svetih</w:t>
            </w:r>
          </w:p>
        </w:tc>
        <w:tc>
          <w:tcPr>
            <w:tcW w:w="1701" w:type="dxa"/>
            <w:vMerge w:val="restart"/>
            <w:vAlign w:val="center"/>
          </w:tcPr>
          <w:p w14:paraId="7C740340" w14:textId="77777777" w:rsidR="00661308" w:rsidRPr="00824BCF" w:rsidRDefault="00661308" w:rsidP="00824BCF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hodanje</w:t>
            </w:r>
          </w:p>
          <w:p w14:paraId="09ADA324" w14:textId="77777777" w:rsidR="00661308" w:rsidRPr="00824BCF" w:rsidRDefault="00661308" w:rsidP="00824BCF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istraživanje</w:t>
            </w:r>
          </w:p>
          <w:p w14:paraId="65585D57" w14:textId="77777777" w:rsidR="00661308" w:rsidRPr="00824BCF" w:rsidRDefault="00661308" w:rsidP="00824BCF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opisivanje</w:t>
            </w:r>
          </w:p>
          <w:p w14:paraId="0A01B477" w14:textId="67784BF3" w:rsidR="00661308" w:rsidRPr="00824BCF" w:rsidRDefault="00661308" w:rsidP="00824BCF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pacing w:val="-1"/>
                <w:sz w:val="16"/>
                <w:szCs w:val="16"/>
                <w:lang w:val="hr-HR"/>
              </w:rPr>
              <w:t xml:space="preserve">prisjećanje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bližnjih</w:t>
            </w:r>
          </w:p>
          <w:p w14:paraId="7E74F53F" w14:textId="77777777" w:rsidR="00661308" w:rsidRPr="00824BCF" w:rsidRDefault="00661308" w:rsidP="00824BCF">
            <w:pPr>
              <w:pStyle w:val="TableParagraph"/>
              <w:numPr>
                <w:ilvl w:val="0"/>
                <w:numId w:val="33"/>
              </w:numPr>
              <w:tabs>
                <w:tab w:val="left" w:pos="228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molitva </w:t>
            </w:r>
            <w:r w:rsidRPr="00824BCF">
              <w:rPr>
                <w:rFonts w:ascii="Arial Narrow" w:hAnsi="Arial Narrow"/>
                <w:spacing w:val="-13"/>
                <w:sz w:val="16"/>
                <w:szCs w:val="16"/>
                <w:lang w:val="hr-HR"/>
              </w:rPr>
              <w:t xml:space="preserve">za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najbliže</w:t>
            </w:r>
          </w:p>
          <w:p w14:paraId="67F15EAE" w14:textId="7886B6C5" w:rsidR="00661308" w:rsidRPr="00824BCF" w:rsidRDefault="00661308" w:rsidP="00824BCF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pacing w:val="-4"/>
                <w:sz w:val="16"/>
                <w:szCs w:val="16"/>
                <w:lang w:val="hr-HR"/>
              </w:rPr>
              <w:t>paljenje</w:t>
            </w:r>
            <w:r w:rsidR="00F51599" w:rsidRPr="00824BCF">
              <w:rPr>
                <w:rFonts w:ascii="Arial Narrow" w:hAnsi="Arial Narrow"/>
                <w:spacing w:val="-4"/>
                <w:sz w:val="16"/>
                <w:szCs w:val="16"/>
                <w:lang w:val="hr-HR"/>
              </w:rPr>
              <w:t xml:space="preserve">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svijeća</w:t>
            </w:r>
          </w:p>
        </w:tc>
        <w:tc>
          <w:tcPr>
            <w:tcW w:w="1275" w:type="dxa"/>
            <w:vMerge w:val="restart"/>
            <w:vAlign w:val="center"/>
          </w:tcPr>
          <w:p w14:paraId="31CA2F86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348DFA40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TZK, VJER, KOM, HJ, </w:t>
            </w:r>
            <w:proofErr w:type="spellStart"/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PiD</w:t>
            </w:r>
            <w:proofErr w:type="spellEnd"/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, PR, DR, LK, TEH, </w:t>
            </w:r>
            <w:r w:rsidRPr="00824BCF">
              <w:rPr>
                <w:rFonts w:ascii="Arial Narrow" w:hAnsi="Arial Narrow"/>
                <w:spacing w:val="-5"/>
                <w:sz w:val="16"/>
                <w:szCs w:val="16"/>
                <w:lang w:val="hr-HR"/>
              </w:rPr>
              <w:t xml:space="preserve">IOP,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OPSV, SOS, SOC</w:t>
            </w:r>
          </w:p>
        </w:tc>
        <w:tc>
          <w:tcPr>
            <w:tcW w:w="1560" w:type="dxa"/>
            <w:vMerge w:val="restart"/>
            <w:vAlign w:val="center"/>
          </w:tcPr>
          <w:p w14:paraId="37C3C1FE" w14:textId="77777777" w:rsidR="00F51599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razrednici, </w:t>
            </w:r>
          </w:p>
          <w:p w14:paraId="130E747E" w14:textId="54CFBF7F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voditelji</w:t>
            </w:r>
            <w:r w:rsidR="00F51599"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PSP-a</w:t>
            </w:r>
          </w:p>
        </w:tc>
      </w:tr>
      <w:tr w:rsidR="00661308" w:rsidRPr="00F51599" w14:paraId="64D56F43" w14:textId="77777777" w:rsidTr="00824BCF">
        <w:trPr>
          <w:trHeight w:val="711"/>
        </w:trPr>
        <w:tc>
          <w:tcPr>
            <w:tcW w:w="556" w:type="dxa"/>
            <w:vMerge/>
          </w:tcPr>
          <w:p w14:paraId="52296F40" w14:textId="77777777" w:rsidR="00661308" w:rsidRPr="00824BCF" w:rsidRDefault="00661308" w:rsidP="00824BCF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1A9DD2C7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38A9080" w14:textId="0E1AC824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Dan sjećanja na Vukovar – paljenje svijeća na Ulici grada</w:t>
            </w:r>
            <w:r w:rsidR="00F51599"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Vukovara</w:t>
            </w:r>
          </w:p>
        </w:tc>
        <w:tc>
          <w:tcPr>
            <w:tcW w:w="1701" w:type="dxa"/>
            <w:vAlign w:val="center"/>
          </w:tcPr>
          <w:p w14:paraId="1E8B8ACD" w14:textId="05D7C279" w:rsidR="00661308" w:rsidRPr="00824BCF" w:rsidRDefault="00661308" w:rsidP="00824BCF">
            <w:pPr>
              <w:pStyle w:val="TableParagraph"/>
              <w:numPr>
                <w:ilvl w:val="0"/>
                <w:numId w:val="33"/>
              </w:numPr>
              <w:spacing w:line="276" w:lineRule="auto"/>
              <w:ind w:left="0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 xml:space="preserve">obilježavanje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godišnjice pada grada Vukovara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6A589BF5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</w:tcPr>
          <w:p w14:paraId="6463FCC3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6AE4C138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61308" w:rsidRPr="00620E3A" w14:paraId="4986319F" w14:textId="77777777" w:rsidTr="00824BCF">
        <w:trPr>
          <w:trHeight w:val="786"/>
        </w:trPr>
        <w:tc>
          <w:tcPr>
            <w:tcW w:w="556" w:type="dxa"/>
            <w:vMerge/>
          </w:tcPr>
          <w:p w14:paraId="6A759258" w14:textId="77777777" w:rsidR="00661308" w:rsidRPr="00824BCF" w:rsidRDefault="00661308" w:rsidP="00824BCF">
            <w:pPr>
              <w:pStyle w:val="TableParagraph"/>
              <w:spacing w:line="276" w:lineRule="auto"/>
              <w:rPr>
                <w:sz w:val="16"/>
                <w:szCs w:val="16"/>
                <w:lang w:val="hr-HR"/>
              </w:rPr>
            </w:pPr>
          </w:p>
        </w:tc>
        <w:tc>
          <w:tcPr>
            <w:tcW w:w="1559" w:type="dxa"/>
            <w:vAlign w:val="center"/>
          </w:tcPr>
          <w:p w14:paraId="3B7C1BE7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b/>
                <w:sz w:val="16"/>
                <w:szCs w:val="16"/>
                <w:lang w:val="hr-HR"/>
              </w:rPr>
              <w:t>ZANIMANJA LJUDI</w:t>
            </w:r>
          </w:p>
        </w:tc>
        <w:tc>
          <w:tcPr>
            <w:tcW w:w="1418" w:type="dxa"/>
            <w:vAlign w:val="center"/>
          </w:tcPr>
          <w:p w14:paraId="23472FE8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7D059997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Posjet pošti</w:t>
            </w:r>
          </w:p>
        </w:tc>
        <w:tc>
          <w:tcPr>
            <w:tcW w:w="1701" w:type="dxa"/>
            <w:vAlign w:val="center"/>
          </w:tcPr>
          <w:p w14:paraId="31D39F8C" w14:textId="7AB5EE3C" w:rsidR="00661308" w:rsidRPr="00824BCF" w:rsidRDefault="00661308" w:rsidP="00824BCF">
            <w:pPr>
              <w:pStyle w:val="TableParagraph"/>
              <w:numPr>
                <w:ilvl w:val="0"/>
                <w:numId w:val="32"/>
              </w:numPr>
              <w:spacing w:line="276" w:lineRule="auto"/>
              <w:ind w:left="0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 xml:space="preserve">upoznavanje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pošte,</w:t>
            </w:r>
            <w:r w:rsidR="00F51599"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poštanskog prometa i djelatnika</w:t>
            </w:r>
          </w:p>
        </w:tc>
        <w:tc>
          <w:tcPr>
            <w:tcW w:w="1701" w:type="dxa"/>
            <w:vAlign w:val="center"/>
          </w:tcPr>
          <w:p w14:paraId="1E9C898A" w14:textId="77777777" w:rsidR="00661308" w:rsidRPr="00824BCF" w:rsidRDefault="00661308" w:rsidP="00824BCF">
            <w:pPr>
              <w:pStyle w:val="TableParagraph"/>
              <w:numPr>
                <w:ilvl w:val="0"/>
                <w:numId w:val="32"/>
              </w:numPr>
              <w:tabs>
                <w:tab w:val="left" w:pos="107"/>
              </w:tabs>
              <w:suppressAutoHyphens w:val="0"/>
              <w:spacing w:line="276" w:lineRule="auto"/>
              <w:ind w:left="0" w:hanging="122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hodanje</w:t>
            </w:r>
          </w:p>
          <w:p w14:paraId="76553824" w14:textId="77777777" w:rsidR="00661308" w:rsidRPr="00824BCF" w:rsidRDefault="00661308" w:rsidP="00824BCF">
            <w:pPr>
              <w:pStyle w:val="TableParagraph"/>
              <w:numPr>
                <w:ilvl w:val="0"/>
                <w:numId w:val="32"/>
              </w:numPr>
              <w:tabs>
                <w:tab w:val="left" w:pos="107"/>
              </w:tabs>
              <w:suppressAutoHyphens w:val="0"/>
              <w:spacing w:line="276" w:lineRule="auto"/>
              <w:ind w:left="0" w:hanging="122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upoznavanje</w:t>
            </w:r>
          </w:p>
          <w:p w14:paraId="3E57A215" w14:textId="77777777" w:rsidR="00661308" w:rsidRPr="00824BCF" w:rsidRDefault="00661308" w:rsidP="00824BCF">
            <w:pPr>
              <w:pStyle w:val="TableParagraph"/>
              <w:numPr>
                <w:ilvl w:val="0"/>
                <w:numId w:val="32"/>
              </w:numPr>
              <w:tabs>
                <w:tab w:val="left" w:pos="107"/>
              </w:tabs>
              <w:suppressAutoHyphens w:val="0"/>
              <w:spacing w:line="276" w:lineRule="auto"/>
              <w:ind w:left="0" w:hanging="122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opisivanje</w:t>
            </w:r>
          </w:p>
        </w:tc>
        <w:tc>
          <w:tcPr>
            <w:tcW w:w="1275" w:type="dxa"/>
            <w:vAlign w:val="center"/>
          </w:tcPr>
          <w:p w14:paraId="42F1D3C6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52562C18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HJ, PID, LK, TEH</w:t>
            </w:r>
          </w:p>
        </w:tc>
        <w:tc>
          <w:tcPr>
            <w:tcW w:w="1560" w:type="dxa"/>
            <w:vAlign w:val="center"/>
          </w:tcPr>
          <w:p w14:paraId="6200189A" w14:textId="77777777" w:rsidR="00F51599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razrednici, </w:t>
            </w:r>
          </w:p>
          <w:p w14:paraId="7A0C6B88" w14:textId="39D1AEF1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proofErr w:type="spellStart"/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voditel</w:t>
            </w:r>
            <w:r w:rsidRPr="00824BCF">
              <w:rPr>
                <w:rFonts w:ascii="Arial Narrow" w:hAnsi="Arial Narrow"/>
                <w:w w:val="99"/>
                <w:sz w:val="16"/>
                <w:szCs w:val="16"/>
                <w:lang w:val="hr-HR"/>
              </w:rPr>
              <w:t>ji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ji</w:t>
            </w:r>
            <w:proofErr w:type="spellEnd"/>
            <w:r w:rsidR="00F51599"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PSP-a</w:t>
            </w:r>
          </w:p>
        </w:tc>
      </w:tr>
      <w:tr w:rsidR="00661308" w:rsidRPr="00620E3A" w14:paraId="68C78CEB" w14:textId="77777777" w:rsidTr="00824BCF">
        <w:trPr>
          <w:trHeight w:val="1406"/>
        </w:trPr>
        <w:tc>
          <w:tcPr>
            <w:tcW w:w="556" w:type="dxa"/>
            <w:vMerge/>
          </w:tcPr>
          <w:p w14:paraId="3C2A8C49" w14:textId="77777777" w:rsidR="00661308" w:rsidRPr="00824BCF" w:rsidRDefault="00661308" w:rsidP="00824BCF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47549919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b/>
                <w:sz w:val="16"/>
                <w:szCs w:val="16"/>
                <w:lang w:val="hr-HR"/>
              </w:rPr>
              <w:t>POSJET KAZALIŠTU/KINU</w:t>
            </w:r>
          </w:p>
        </w:tc>
        <w:tc>
          <w:tcPr>
            <w:tcW w:w="1418" w:type="dxa"/>
            <w:vAlign w:val="center"/>
          </w:tcPr>
          <w:p w14:paraId="13821FFD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Kazališna / kino predstava prema programu kazališta</w:t>
            </w:r>
          </w:p>
          <w:p w14:paraId="0211E077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/kina</w:t>
            </w:r>
          </w:p>
        </w:tc>
        <w:tc>
          <w:tcPr>
            <w:tcW w:w="1701" w:type="dxa"/>
            <w:vMerge w:val="restart"/>
            <w:vAlign w:val="center"/>
          </w:tcPr>
          <w:p w14:paraId="346F95C4" w14:textId="77777777" w:rsidR="00F51599" w:rsidRPr="00824BCF" w:rsidRDefault="00661308" w:rsidP="00824BCF">
            <w:pPr>
              <w:pStyle w:val="TableParagraph"/>
              <w:numPr>
                <w:ilvl w:val="0"/>
                <w:numId w:val="31"/>
              </w:numPr>
              <w:tabs>
                <w:tab w:val="left" w:pos="107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razvoj interesa prema kazalištu i </w:t>
            </w: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>kinu</w:t>
            </w:r>
          </w:p>
          <w:p w14:paraId="02DCE783" w14:textId="2E8B635C" w:rsidR="00661308" w:rsidRPr="00824BCF" w:rsidRDefault="00661308" w:rsidP="00824BCF">
            <w:pPr>
              <w:pStyle w:val="TableParagraph"/>
              <w:numPr>
                <w:ilvl w:val="0"/>
                <w:numId w:val="31"/>
              </w:numPr>
              <w:tabs>
                <w:tab w:val="left" w:pos="107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 xml:space="preserve">;upoznati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kazalište i kino kao medij</w:t>
            </w:r>
          </w:p>
          <w:p w14:paraId="6FAA3B7F" w14:textId="77777777" w:rsidR="00661308" w:rsidRPr="00824BCF" w:rsidRDefault="00661308" w:rsidP="00824BCF">
            <w:pPr>
              <w:pStyle w:val="TableParagraph"/>
              <w:numPr>
                <w:ilvl w:val="0"/>
                <w:numId w:val="31"/>
              </w:numPr>
              <w:tabs>
                <w:tab w:val="left" w:pos="107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upoznati muzej </w:t>
            </w:r>
            <w:r w:rsidRPr="00824BCF">
              <w:rPr>
                <w:rFonts w:ascii="Arial Narrow" w:hAnsi="Arial Narrow"/>
                <w:spacing w:val="-5"/>
                <w:sz w:val="16"/>
                <w:szCs w:val="16"/>
                <w:lang w:val="hr-HR"/>
              </w:rPr>
              <w:t xml:space="preserve">kao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kulturnu ustanovu</w:t>
            </w:r>
          </w:p>
        </w:tc>
        <w:tc>
          <w:tcPr>
            <w:tcW w:w="1701" w:type="dxa"/>
            <w:vMerge w:val="restart"/>
            <w:vAlign w:val="center"/>
          </w:tcPr>
          <w:p w14:paraId="70B95CBB" w14:textId="77777777" w:rsidR="00661308" w:rsidRPr="00824BCF" w:rsidRDefault="00661308" w:rsidP="00824BCF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slušanje</w:t>
            </w:r>
          </w:p>
          <w:p w14:paraId="12277656" w14:textId="77777777" w:rsidR="00661308" w:rsidRPr="00824BCF" w:rsidRDefault="00661308" w:rsidP="00824BCF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gledanje</w:t>
            </w:r>
          </w:p>
          <w:p w14:paraId="0EF37339" w14:textId="77777777" w:rsidR="00661308" w:rsidRPr="00824BCF" w:rsidRDefault="00661308" w:rsidP="00824BCF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promatranje</w:t>
            </w:r>
          </w:p>
          <w:p w14:paraId="2C980B1B" w14:textId="77777777" w:rsidR="00661308" w:rsidRPr="00824BCF" w:rsidRDefault="00661308" w:rsidP="00824BCF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opisivanje</w:t>
            </w:r>
          </w:p>
          <w:p w14:paraId="5FEEC387" w14:textId="77777777" w:rsidR="00661308" w:rsidRPr="00824BCF" w:rsidRDefault="00661308" w:rsidP="00824BCF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uspoređivanje</w:t>
            </w:r>
          </w:p>
          <w:p w14:paraId="65CFFF23" w14:textId="21DE2683" w:rsidR="00661308" w:rsidRPr="00824BCF" w:rsidRDefault="00661308" w:rsidP="00824BCF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uppressAutoHyphens w:val="0"/>
              <w:spacing w:line="276" w:lineRule="auto"/>
              <w:ind w:left="0" w:hanging="107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pacing w:val="-3"/>
                <w:sz w:val="16"/>
                <w:szCs w:val="16"/>
                <w:lang w:val="hr-HR"/>
              </w:rPr>
              <w:t>poštivan</w:t>
            </w:r>
            <w:r w:rsidR="00F51599" w:rsidRPr="00824BCF">
              <w:rPr>
                <w:rFonts w:ascii="Arial Narrow" w:hAnsi="Arial Narrow"/>
                <w:spacing w:val="-3"/>
                <w:sz w:val="16"/>
                <w:szCs w:val="16"/>
                <w:lang w:val="hr-HR"/>
              </w:rPr>
              <w:t>j</w:t>
            </w:r>
            <w:r w:rsidRPr="00824BCF">
              <w:rPr>
                <w:rFonts w:ascii="Arial Narrow" w:hAnsi="Arial Narrow"/>
                <w:spacing w:val="-3"/>
                <w:sz w:val="16"/>
                <w:szCs w:val="16"/>
                <w:lang w:val="hr-HR"/>
              </w:rPr>
              <w:t xml:space="preserve">e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pravila </w:t>
            </w:r>
            <w:r w:rsidR="00F51599" w:rsidRPr="00824BCF">
              <w:rPr>
                <w:rFonts w:ascii="Arial Narrow" w:hAnsi="Arial Narrow"/>
                <w:sz w:val="16"/>
                <w:szCs w:val="16"/>
                <w:lang w:val="hr-HR"/>
              </w:rPr>
              <w:t>p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onašanja</w:t>
            </w:r>
          </w:p>
        </w:tc>
        <w:tc>
          <w:tcPr>
            <w:tcW w:w="1275" w:type="dxa"/>
            <w:vAlign w:val="center"/>
          </w:tcPr>
          <w:p w14:paraId="1667EB47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60" w:type="dxa"/>
            <w:vAlign w:val="center"/>
          </w:tcPr>
          <w:p w14:paraId="0FC5834E" w14:textId="77777777" w:rsidR="00F51599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razrednici, </w:t>
            </w:r>
          </w:p>
          <w:p w14:paraId="47A0396B" w14:textId="51F3BFBE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voditelji</w:t>
            </w:r>
            <w:r w:rsidR="00F51599"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PSP-a</w:t>
            </w:r>
          </w:p>
        </w:tc>
      </w:tr>
      <w:tr w:rsidR="00661308" w:rsidRPr="00620E3A" w14:paraId="3F0524F8" w14:textId="77777777" w:rsidTr="00824BCF">
        <w:trPr>
          <w:trHeight w:val="845"/>
        </w:trPr>
        <w:tc>
          <w:tcPr>
            <w:tcW w:w="556" w:type="dxa"/>
            <w:vMerge/>
          </w:tcPr>
          <w:p w14:paraId="4A760569" w14:textId="77777777" w:rsidR="00661308" w:rsidRPr="00824BCF" w:rsidRDefault="00661308" w:rsidP="00824BCF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2CBA7885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b/>
                <w:sz w:val="16"/>
                <w:szCs w:val="16"/>
                <w:lang w:val="hr-HR"/>
              </w:rPr>
              <w:t>POSJET MUZEJU</w:t>
            </w:r>
          </w:p>
        </w:tc>
        <w:tc>
          <w:tcPr>
            <w:tcW w:w="1418" w:type="dxa"/>
            <w:vAlign w:val="center"/>
          </w:tcPr>
          <w:p w14:paraId="08AE44F6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Posjet prema programu Muzeja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20983F27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0BBB6DF9" w14:textId="77777777" w:rsidR="00661308" w:rsidRPr="00824BCF" w:rsidRDefault="00661308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24F8468" w14:textId="7777777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60" w:type="dxa"/>
            <w:vAlign w:val="center"/>
          </w:tcPr>
          <w:p w14:paraId="4606BCC0" w14:textId="77777777" w:rsidR="00F51599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razrednici, </w:t>
            </w:r>
          </w:p>
          <w:p w14:paraId="6CB03599" w14:textId="6189D3A7" w:rsidR="00661308" w:rsidRPr="00824BCF" w:rsidRDefault="00661308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voditelji</w:t>
            </w:r>
            <w:r w:rsidR="00F51599"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PSP-a</w:t>
            </w:r>
          </w:p>
        </w:tc>
      </w:tr>
      <w:tr w:rsidR="00A5140F" w:rsidRPr="00620E3A" w14:paraId="37792C30" w14:textId="77777777" w:rsidTr="00824BCF">
        <w:trPr>
          <w:trHeight w:val="587"/>
        </w:trPr>
        <w:tc>
          <w:tcPr>
            <w:tcW w:w="556" w:type="dxa"/>
            <w:vMerge w:val="restart"/>
            <w:vAlign w:val="center"/>
          </w:tcPr>
          <w:p w14:paraId="218C8CCC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b/>
                <w:sz w:val="16"/>
                <w:szCs w:val="16"/>
                <w:lang w:val="hr-HR"/>
              </w:rPr>
              <w:t>XII.</w:t>
            </w:r>
          </w:p>
        </w:tc>
        <w:tc>
          <w:tcPr>
            <w:tcW w:w="1559" w:type="dxa"/>
            <w:vMerge w:val="restart"/>
            <w:vAlign w:val="center"/>
          </w:tcPr>
          <w:p w14:paraId="6E41E490" w14:textId="77777777" w:rsidR="00A5140F" w:rsidRPr="00824BCF" w:rsidRDefault="00A5140F" w:rsidP="00824BCF">
            <w:pPr>
              <w:pStyle w:val="TableParagraph"/>
              <w:spacing w:line="276" w:lineRule="auto"/>
              <w:ind w:hanging="20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b/>
                <w:sz w:val="16"/>
                <w:szCs w:val="16"/>
                <w:lang w:val="hr-HR"/>
              </w:rPr>
              <w:t>ADVENT U ZAGREBU</w:t>
            </w:r>
          </w:p>
        </w:tc>
        <w:tc>
          <w:tcPr>
            <w:tcW w:w="1418" w:type="dxa"/>
            <w:vMerge w:val="restart"/>
            <w:vAlign w:val="center"/>
          </w:tcPr>
          <w:p w14:paraId="6BEC1F5F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Božićni tramvaj ili vlak</w:t>
            </w:r>
          </w:p>
        </w:tc>
        <w:tc>
          <w:tcPr>
            <w:tcW w:w="1701" w:type="dxa"/>
            <w:vMerge w:val="restart"/>
            <w:vAlign w:val="center"/>
          </w:tcPr>
          <w:p w14:paraId="3B257D12" w14:textId="588C2BE8" w:rsidR="00A5140F" w:rsidRPr="00824BCF" w:rsidRDefault="00A5140F" w:rsidP="00824BCF">
            <w:pPr>
              <w:pStyle w:val="TableParagraph"/>
              <w:numPr>
                <w:ilvl w:val="0"/>
                <w:numId w:val="29"/>
              </w:numPr>
              <w:tabs>
                <w:tab w:val="left" w:pos="169"/>
              </w:tabs>
              <w:suppressAutoHyphens w:val="0"/>
              <w:spacing w:line="276" w:lineRule="auto"/>
              <w:ind w:left="0" w:hanging="28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pacing w:val="-3"/>
                <w:sz w:val="16"/>
                <w:szCs w:val="16"/>
                <w:lang w:val="hr-HR"/>
              </w:rPr>
              <w:t xml:space="preserve">upoznati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božićni ugođaj u gradu</w:t>
            </w:r>
          </w:p>
          <w:p w14:paraId="283BECFD" w14:textId="5B531F80" w:rsidR="00A5140F" w:rsidRPr="00824BCF" w:rsidRDefault="00A5140F" w:rsidP="00824BCF">
            <w:pPr>
              <w:pStyle w:val="TableParagraph"/>
              <w:tabs>
                <w:tab w:val="left" w:pos="231"/>
              </w:tabs>
              <w:suppressAutoHyphens w:val="0"/>
              <w:spacing w:line="276" w:lineRule="auto"/>
              <w:ind w:hanging="28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pacing w:val="-3"/>
                <w:sz w:val="16"/>
                <w:szCs w:val="16"/>
                <w:lang w:val="hr-HR"/>
              </w:rPr>
              <w:t xml:space="preserve">- upoznati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božićne običaje</w:t>
            </w:r>
          </w:p>
          <w:p w14:paraId="6AA17F47" w14:textId="6BC246E0" w:rsidR="00A5140F" w:rsidRPr="00824BCF" w:rsidRDefault="00A5140F" w:rsidP="00824BCF">
            <w:pPr>
              <w:pStyle w:val="TableParagraph"/>
              <w:spacing w:line="276" w:lineRule="auto"/>
              <w:ind w:hanging="28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w w:val="99"/>
                <w:sz w:val="16"/>
                <w:szCs w:val="16"/>
                <w:lang w:val="hr-HR"/>
              </w:rPr>
              <w:t xml:space="preserve">-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sudjelovanje u božićnim </w:t>
            </w: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>događanjima</w:t>
            </w:r>
          </w:p>
        </w:tc>
        <w:tc>
          <w:tcPr>
            <w:tcW w:w="1701" w:type="dxa"/>
            <w:vMerge w:val="restart"/>
            <w:vAlign w:val="center"/>
          </w:tcPr>
          <w:p w14:paraId="61421648" w14:textId="77777777" w:rsidR="00A5140F" w:rsidRPr="00824BCF" w:rsidRDefault="00A5140F" w:rsidP="00CC5CF6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hodanje</w:t>
            </w:r>
          </w:p>
          <w:p w14:paraId="3F5DBD6B" w14:textId="77777777" w:rsidR="00A5140F" w:rsidRPr="00824BCF" w:rsidRDefault="00A5140F" w:rsidP="00CC5CF6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uspoređivanje</w:t>
            </w:r>
          </w:p>
          <w:p w14:paraId="0A3895FB" w14:textId="77777777" w:rsidR="00A5140F" w:rsidRPr="00824BCF" w:rsidRDefault="00A5140F" w:rsidP="00CC5CF6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promatranje</w:t>
            </w:r>
          </w:p>
          <w:p w14:paraId="37DE6512" w14:textId="77777777" w:rsidR="00A5140F" w:rsidRPr="00824BCF" w:rsidRDefault="00A5140F" w:rsidP="00CC5CF6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istraživanje</w:t>
            </w:r>
          </w:p>
          <w:p w14:paraId="69D847CA" w14:textId="77777777" w:rsidR="00A5140F" w:rsidRPr="00824BCF" w:rsidRDefault="00A5140F" w:rsidP="00CC5CF6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opisivanje</w:t>
            </w:r>
          </w:p>
          <w:p w14:paraId="294711EF" w14:textId="638C5381" w:rsidR="00A5140F" w:rsidRPr="00824BCF" w:rsidRDefault="00A5140F" w:rsidP="00CC5CF6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sudjelovanje </w:t>
            </w:r>
            <w:r w:rsidRPr="00824BCF">
              <w:rPr>
                <w:rFonts w:ascii="Arial Narrow" w:hAnsi="Arial Narrow"/>
                <w:spacing w:val="-14"/>
                <w:sz w:val="16"/>
                <w:szCs w:val="16"/>
                <w:lang w:val="hr-HR"/>
              </w:rPr>
              <w:t xml:space="preserve">u </w:t>
            </w:r>
            <w:r w:rsidR="00824BCF">
              <w:rPr>
                <w:rFonts w:ascii="Arial Narrow" w:hAnsi="Arial Narrow"/>
                <w:spacing w:val="-14"/>
                <w:sz w:val="16"/>
                <w:szCs w:val="16"/>
                <w:lang w:val="hr-HR"/>
              </w:rPr>
              <w:t xml:space="preserve"> a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ktivnostima</w:t>
            </w:r>
          </w:p>
          <w:p w14:paraId="2687D9D7" w14:textId="77777777" w:rsidR="00A5140F" w:rsidRPr="00824BCF" w:rsidRDefault="00A5140F" w:rsidP="00CC5CF6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crtanje</w:t>
            </w:r>
          </w:p>
        </w:tc>
        <w:tc>
          <w:tcPr>
            <w:tcW w:w="1275" w:type="dxa"/>
            <w:vAlign w:val="center"/>
          </w:tcPr>
          <w:p w14:paraId="44BCC2AE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1885622F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60" w:type="dxa"/>
            <w:vAlign w:val="center"/>
          </w:tcPr>
          <w:p w14:paraId="0296804A" w14:textId="3C42CF3A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razrednici,</w:t>
            </w:r>
          </w:p>
          <w:p w14:paraId="501457CD" w14:textId="62C43B39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voditelji PSP-a</w:t>
            </w:r>
          </w:p>
        </w:tc>
      </w:tr>
      <w:tr w:rsidR="00A5140F" w:rsidRPr="00620E3A" w14:paraId="5BBFF99B" w14:textId="77777777" w:rsidTr="00824BCF">
        <w:trPr>
          <w:trHeight w:val="211"/>
        </w:trPr>
        <w:tc>
          <w:tcPr>
            <w:tcW w:w="556" w:type="dxa"/>
            <w:vMerge/>
            <w:tcBorders>
              <w:top w:val="nil"/>
            </w:tcBorders>
          </w:tcPr>
          <w:p w14:paraId="3EA109AD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42FCFC54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vAlign w:val="center"/>
          </w:tcPr>
          <w:p w14:paraId="7E68EB1E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1A10DE7A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1433BC79" w14:textId="77777777" w:rsidR="00A5140F" w:rsidRPr="00824BCF" w:rsidRDefault="00A5140F" w:rsidP="00CC5CF6">
            <w:pPr>
              <w:spacing w:line="276" w:lineRule="auto"/>
              <w:ind w:hanging="113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1FD232BE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5DF1731F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60" w:type="dxa"/>
            <w:vMerge w:val="restart"/>
            <w:vAlign w:val="center"/>
          </w:tcPr>
          <w:p w14:paraId="3E1FFB75" w14:textId="6A14C7F3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razrednici,</w:t>
            </w:r>
          </w:p>
          <w:p w14:paraId="12DA4CC6" w14:textId="6BFE9E3A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voditelji PSP-a</w:t>
            </w:r>
          </w:p>
        </w:tc>
      </w:tr>
      <w:tr w:rsidR="00A5140F" w:rsidRPr="00620E3A" w14:paraId="1A136B34" w14:textId="77777777" w:rsidTr="00824BCF">
        <w:trPr>
          <w:trHeight w:val="642"/>
        </w:trPr>
        <w:tc>
          <w:tcPr>
            <w:tcW w:w="556" w:type="dxa"/>
            <w:vMerge/>
            <w:tcBorders>
              <w:top w:val="nil"/>
            </w:tcBorders>
          </w:tcPr>
          <w:p w14:paraId="6ED7998E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602ACC27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4E6DFD7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Posjet muzejima grada Zagreba:</w:t>
            </w:r>
          </w:p>
          <w:p w14:paraId="0826159F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Božićna </w:t>
            </w: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>radionica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3818386C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143961E7" w14:textId="77777777" w:rsidR="00A5140F" w:rsidRPr="00824BCF" w:rsidRDefault="00A5140F" w:rsidP="00CC5CF6">
            <w:pPr>
              <w:spacing w:line="276" w:lineRule="auto"/>
              <w:ind w:hanging="113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</w:tcPr>
          <w:p w14:paraId="786D8626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1CC05897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5140F" w:rsidRPr="00620E3A" w14:paraId="0415E635" w14:textId="77777777" w:rsidTr="00824BCF">
        <w:trPr>
          <w:trHeight w:val="211"/>
        </w:trPr>
        <w:tc>
          <w:tcPr>
            <w:tcW w:w="556" w:type="dxa"/>
            <w:vMerge/>
            <w:tcBorders>
              <w:top w:val="nil"/>
            </w:tcBorders>
          </w:tcPr>
          <w:p w14:paraId="76047544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2413A791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vAlign w:val="center"/>
          </w:tcPr>
          <w:p w14:paraId="211034E1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05C94EFE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16E8230B" w14:textId="77777777" w:rsidR="00A5140F" w:rsidRPr="00824BCF" w:rsidRDefault="00A5140F" w:rsidP="00CC5CF6">
            <w:pPr>
              <w:spacing w:line="276" w:lineRule="auto"/>
              <w:ind w:hanging="113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62951C62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0D6ECF12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60" w:type="dxa"/>
            <w:vMerge w:val="restart"/>
            <w:vAlign w:val="center"/>
          </w:tcPr>
          <w:p w14:paraId="4C4C7E09" w14:textId="3A47AAFE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razrednici,</w:t>
            </w:r>
          </w:p>
          <w:p w14:paraId="6F0A957E" w14:textId="2D8C0386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voditelji PSP-a</w:t>
            </w:r>
          </w:p>
        </w:tc>
      </w:tr>
      <w:tr w:rsidR="00A5140F" w:rsidRPr="00620E3A" w14:paraId="27A76594" w14:textId="77777777" w:rsidTr="00824BCF">
        <w:trPr>
          <w:trHeight w:val="690"/>
        </w:trPr>
        <w:tc>
          <w:tcPr>
            <w:tcW w:w="556" w:type="dxa"/>
            <w:vMerge/>
            <w:tcBorders>
              <w:top w:val="nil"/>
            </w:tcBorders>
          </w:tcPr>
          <w:p w14:paraId="572D343A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7C397F04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4CAB683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Posjet Božićnom sajmu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2FC89562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3D17A99E" w14:textId="77777777" w:rsidR="00A5140F" w:rsidRPr="00824BCF" w:rsidRDefault="00A5140F" w:rsidP="00CC5CF6">
            <w:pPr>
              <w:spacing w:line="276" w:lineRule="auto"/>
              <w:ind w:hanging="113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</w:tcPr>
          <w:p w14:paraId="4FD2E425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68873FCC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5140F" w:rsidRPr="00620E3A" w14:paraId="440E555C" w14:textId="77777777" w:rsidTr="00824BCF">
        <w:trPr>
          <w:trHeight w:val="649"/>
        </w:trPr>
        <w:tc>
          <w:tcPr>
            <w:tcW w:w="556" w:type="dxa"/>
            <w:vMerge/>
            <w:tcBorders>
              <w:top w:val="nil"/>
            </w:tcBorders>
          </w:tcPr>
          <w:p w14:paraId="5BF0AAE4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vAlign w:val="center"/>
          </w:tcPr>
          <w:p w14:paraId="3AD8DBA6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C6F3B95" w14:textId="77777777" w:rsidR="00A5140F" w:rsidRPr="00824BCF" w:rsidRDefault="00A5140F" w:rsidP="00824BCF">
            <w:pPr>
              <w:pStyle w:val="TableParagraph"/>
              <w:tabs>
                <w:tab w:val="left" w:pos="886"/>
              </w:tabs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Doživjeti Advent u Zagrebu - Šetnja kroz grad</w:t>
            </w: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424D9985" w14:textId="77777777" w:rsidR="00A5140F" w:rsidRPr="00824BCF" w:rsidRDefault="00A5140F" w:rsidP="00824BCF">
            <w:pPr>
              <w:spacing w:line="276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36076DB7" w14:textId="77777777" w:rsidR="00A5140F" w:rsidRPr="00824BCF" w:rsidRDefault="00A5140F" w:rsidP="00CC5CF6">
            <w:pPr>
              <w:spacing w:line="276" w:lineRule="auto"/>
              <w:ind w:hanging="113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608DC9F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2D04A31E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60" w:type="dxa"/>
            <w:vAlign w:val="center"/>
          </w:tcPr>
          <w:p w14:paraId="443B8075" w14:textId="6A779375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razrednici,</w:t>
            </w:r>
          </w:p>
          <w:p w14:paraId="64AC60E6" w14:textId="39BBD5C1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voditelji PSP-a</w:t>
            </w:r>
          </w:p>
        </w:tc>
      </w:tr>
      <w:tr w:rsidR="00A5140F" w:rsidRPr="00620E3A" w14:paraId="6BE6C03F" w14:textId="77777777" w:rsidTr="00824BCF">
        <w:trPr>
          <w:trHeight w:val="1610"/>
        </w:trPr>
        <w:tc>
          <w:tcPr>
            <w:tcW w:w="556" w:type="dxa"/>
            <w:vMerge/>
            <w:tcBorders>
              <w:top w:val="nil"/>
            </w:tcBorders>
          </w:tcPr>
          <w:p w14:paraId="74ED8349" w14:textId="77777777" w:rsidR="00A5140F" w:rsidRPr="00824BCF" w:rsidRDefault="00A5140F" w:rsidP="00824BCF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D271B1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2A80F625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b/>
                <w:sz w:val="16"/>
                <w:szCs w:val="16"/>
                <w:lang w:val="hr-HR"/>
              </w:rPr>
              <w:t>POSJET KAZALIŠTU/KINU</w:t>
            </w:r>
          </w:p>
        </w:tc>
        <w:tc>
          <w:tcPr>
            <w:tcW w:w="1418" w:type="dxa"/>
            <w:vAlign w:val="center"/>
          </w:tcPr>
          <w:p w14:paraId="306FB87E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49058573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 xml:space="preserve">Kazališna/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kino predstava prema</w:t>
            </w:r>
          </w:p>
          <w:p w14:paraId="73DD7826" w14:textId="28303B08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programu kazališta/kina</w:t>
            </w:r>
          </w:p>
        </w:tc>
        <w:tc>
          <w:tcPr>
            <w:tcW w:w="1701" w:type="dxa"/>
            <w:vAlign w:val="center"/>
          </w:tcPr>
          <w:p w14:paraId="12572ED0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63CE2D74" w14:textId="403BE2F4" w:rsidR="00824BCF" w:rsidRDefault="00A5140F" w:rsidP="00824BCF">
            <w:pPr>
              <w:pStyle w:val="TableParagraph"/>
              <w:tabs>
                <w:tab w:val="left" w:pos="1020"/>
              </w:tabs>
              <w:spacing w:line="276" w:lineRule="auto"/>
              <w:rPr>
                <w:rFonts w:ascii="Arial Narrow" w:hAnsi="Arial Narrow"/>
                <w:w w:val="95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- razvoj interesa prema kazalištu</w:t>
            </w:r>
            <w:r w:rsidRPr="00824BCF">
              <w:rPr>
                <w:rFonts w:ascii="Arial Narrow" w:hAnsi="Arial Narrow"/>
                <w:spacing w:val="-8"/>
                <w:sz w:val="16"/>
                <w:szCs w:val="16"/>
                <w:lang w:val="hr-HR"/>
              </w:rPr>
              <w:t xml:space="preserve">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i</w:t>
            </w:r>
            <w:r w:rsidR="00824BCF">
              <w:rPr>
                <w:rFonts w:ascii="Arial Narrow" w:hAnsi="Arial Narrow"/>
                <w:sz w:val="16"/>
                <w:szCs w:val="16"/>
                <w:lang w:val="hr-HR"/>
              </w:rPr>
              <w:t xml:space="preserve"> </w:t>
            </w:r>
            <w:r w:rsidR="00824BCF"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>K</w:t>
            </w:r>
            <w:r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>inu</w:t>
            </w:r>
          </w:p>
          <w:p w14:paraId="11A6FC23" w14:textId="7442E577" w:rsidR="00A5140F" w:rsidRPr="00824BCF" w:rsidRDefault="00824BC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 xml:space="preserve">- </w:t>
            </w:r>
            <w:r w:rsidR="00A5140F" w:rsidRPr="00824BCF">
              <w:rPr>
                <w:rFonts w:ascii="Arial Narrow" w:hAnsi="Arial Narrow"/>
                <w:w w:val="95"/>
                <w:sz w:val="16"/>
                <w:szCs w:val="16"/>
                <w:lang w:val="hr-HR"/>
              </w:rPr>
              <w:t xml:space="preserve">upoznati </w:t>
            </w:r>
            <w:r w:rsidR="00A5140F" w:rsidRPr="00824BCF">
              <w:rPr>
                <w:rFonts w:ascii="Arial Narrow" w:hAnsi="Arial Narrow"/>
                <w:sz w:val="16"/>
                <w:szCs w:val="16"/>
                <w:lang w:val="hr-HR"/>
              </w:rPr>
              <w:t>kazalište</w:t>
            </w:r>
            <w:r w:rsidR="00A5140F" w:rsidRPr="00824BCF">
              <w:rPr>
                <w:rFonts w:ascii="Arial Narrow" w:hAnsi="Arial Narrow"/>
                <w:spacing w:val="-1"/>
                <w:sz w:val="16"/>
                <w:szCs w:val="16"/>
                <w:lang w:val="hr-HR"/>
              </w:rPr>
              <w:t xml:space="preserve"> </w:t>
            </w:r>
            <w:r w:rsidR="00A5140F" w:rsidRPr="00824BCF">
              <w:rPr>
                <w:rFonts w:ascii="Arial Narrow" w:hAnsi="Arial Narrow"/>
                <w:sz w:val="16"/>
                <w:szCs w:val="16"/>
                <w:lang w:val="hr-HR"/>
              </w:rPr>
              <w:t>i</w:t>
            </w:r>
            <w:r>
              <w:rPr>
                <w:rFonts w:ascii="Arial Narrow" w:hAnsi="Arial Narrow"/>
                <w:sz w:val="16"/>
                <w:szCs w:val="16"/>
                <w:lang w:val="hr-HR"/>
              </w:rPr>
              <w:t xml:space="preserve"> kino</w:t>
            </w:r>
          </w:p>
        </w:tc>
        <w:tc>
          <w:tcPr>
            <w:tcW w:w="1701" w:type="dxa"/>
            <w:vAlign w:val="center"/>
          </w:tcPr>
          <w:p w14:paraId="4E238409" w14:textId="77777777" w:rsidR="00A5140F" w:rsidRPr="00824BCF" w:rsidRDefault="00A5140F" w:rsidP="00CC5CF6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slušanje</w:t>
            </w:r>
          </w:p>
          <w:p w14:paraId="438D2563" w14:textId="77777777" w:rsidR="00A5140F" w:rsidRPr="00824BCF" w:rsidRDefault="00A5140F" w:rsidP="00CC5CF6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gledanje</w:t>
            </w:r>
          </w:p>
          <w:p w14:paraId="18E011D2" w14:textId="77777777" w:rsidR="00A5140F" w:rsidRPr="00824BCF" w:rsidRDefault="00A5140F" w:rsidP="00CC5CF6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promatranje</w:t>
            </w:r>
          </w:p>
          <w:p w14:paraId="67186A5F" w14:textId="77777777" w:rsidR="00A5140F" w:rsidRPr="00824BCF" w:rsidRDefault="00A5140F" w:rsidP="00CC5CF6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opisivanje</w:t>
            </w:r>
          </w:p>
          <w:p w14:paraId="2EB5AA7C" w14:textId="77777777" w:rsidR="00A5140F" w:rsidRPr="00824BCF" w:rsidRDefault="00A5140F" w:rsidP="00CC5CF6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uspoređivanje</w:t>
            </w:r>
          </w:p>
          <w:p w14:paraId="0A5A2713" w14:textId="77777777" w:rsidR="00A5140F" w:rsidRPr="00824BCF" w:rsidRDefault="00A5140F" w:rsidP="00CC5CF6">
            <w:pPr>
              <w:pStyle w:val="TableParagraph"/>
              <w:numPr>
                <w:ilvl w:val="0"/>
                <w:numId w:val="27"/>
              </w:numPr>
              <w:tabs>
                <w:tab w:val="left" w:pos="230"/>
              </w:tabs>
              <w:suppressAutoHyphens w:val="0"/>
              <w:spacing w:line="276" w:lineRule="auto"/>
              <w:ind w:left="0" w:hanging="113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pacing w:val="-3"/>
                <w:sz w:val="16"/>
                <w:szCs w:val="16"/>
                <w:lang w:val="hr-HR"/>
              </w:rPr>
              <w:t xml:space="preserve">poštivanje </w:t>
            </w: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pravila</w:t>
            </w:r>
          </w:p>
        </w:tc>
        <w:tc>
          <w:tcPr>
            <w:tcW w:w="1275" w:type="dxa"/>
            <w:vAlign w:val="center"/>
          </w:tcPr>
          <w:p w14:paraId="3F99B714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0711566E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b/>
                <w:sz w:val="16"/>
                <w:szCs w:val="16"/>
                <w:lang w:val="hr-HR"/>
              </w:rPr>
            </w:pPr>
          </w:p>
          <w:p w14:paraId="3F2D7D79" w14:textId="77777777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60" w:type="dxa"/>
            <w:vAlign w:val="center"/>
          </w:tcPr>
          <w:p w14:paraId="71FCAFF0" w14:textId="0860F0C2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razrednici,</w:t>
            </w:r>
          </w:p>
          <w:p w14:paraId="44AAEA2E" w14:textId="05F683CD" w:rsidR="00A5140F" w:rsidRPr="00824BCF" w:rsidRDefault="00A5140F" w:rsidP="00824BCF">
            <w:pPr>
              <w:pStyle w:val="TableParagraph"/>
              <w:spacing w:line="276" w:lineRule="auto"/>
              <w:rPr>
                <w:rFonts w:ascii="Arial Narrow" w:hAnsi="Arial Narrow"/>
                <w:sz w:val="16"/>
                <w:szCs w:val="16"/>
                <w:lang w:val="hr-HR"/>
              </w:rPr>
            </w:pPr>
            <w:r w:rsidRPr="00824BCF">
              <w:rPr>
                <w:rFonts w:ascii="Arial Narrow" w:hAnsi="Arial Narrow"/>
                <w:sz w:val="16"/>
                <w:szCs w:val="16"/>
                <w:lang w:val="hr-HR"/>
              </w:rPr>
              <w:t>voditelji PSP-a</w:t>
            </w:r>
          </w:p>
        </w:tc>
      </w:tr>
      <w:tr w:rsidR="00824BCF" w:rsidRPr="00620E3A" w14:paraId="24506EBE" w14:textId="77777777" w:rsidTr="00CC5CF6">
        <w:trPr>
          <w:trHeight w:val="1840"/>
        </w:trPr>
        <w:tc>
          <w:tcPr>
            <w:tcW w:w="556" w:type="dxa"/>
            <w:vMerge w:val="restart"/>
            <w:vAlign w:val="center"/>
          </w:tcPr>
          <w:p w14:paraId="042601CF" w14:textId="77777777" w:rsidR="00824BCF" w:rsidRPr="00620E3A" w:rsidRDefault="00824BCF" w:rsidP="00824BCF">
            <w:pPr>
              <w:pStyle w:val="TableParagraph"/>
              <w:spacing w:before="179"/>
              <w:ind w:left="86" w:right="79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lastRenderedPageBreak/>
              <w:t>I.</w:t>
            </w:r>
          </w:p>
        </w:tc>
        <w:tc>
          <w:tcPr>
            <w:tcW w:w="1559" w:type="dxa"/>
            <w:vAlign w:val="center"/>
          </w:tcPr>
          <w:p w14:paraId="199F0611" w14:textId="77777777" w:rsidR="00824BCF" w:rsidRPr="00CC5CF6" w:rsidRDefault="00824BCF" w:rsidP="00824BCF">
            <w:pPr>
              <w:pStyle w:val="TableParagraph"/>
              <w:rPr>
                <w:rFonts w:ascii="Arial" w:hAnsi="Arial"/>
                <w:b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b/>
                <w:sz w:val="16"/>
                <w:szCs w:val="16"/>
                <w:lang w:val="hr-HR"/>
              </w:rPr>
              <w:t>POSJET KAZALIŠTU/KINU</w:t>
            </w:r>
          </w:p>
        </w:tc>
        <w:tc>
          <w:tcPr>
            <w:tcW w:w="1418" w:type="dxa"/>
            <w:vAlign w:val="center"/>
          </w:tcPr>
          <w:p w14:paraId="04FE43C1" w14:textId="2BB2D168" w:rsidR="00824BCF" w:rsidRPr="00CC5CF6" w:rsidRDefault="00824BCF" w:rsidP="00824BCF">
            <w:pPr>
              <w:pStyle w:val="TableParagraph"/>
              <w:rPr>
                <w:rFonts w:asci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w w:val="95"/>
                <w:sz w:val="16"/>
                <w:szCs w:val="16"/>
                <w:lang w:val="hr-HR"/>
              </w:rPr>
              <w:t xml:space="preserve">Kazališna/ </w:t>
            </w:r>
            <w:r w:rsidRPr="00CC5CF6">
              <w:rPr>
                <w:rFonts w:ascii="Arial" w:hAnsi="Arial"/>
                <w:sz w:val="16"/>
                <w:szCs w:val="16"/>
                <w:lang w:val="hr-HR"/>
              </w:rPr>
              <w:t xml:space="preserve">kino predstava prema programu kazališta/ </w:t>
            </w:r>
            <w:r w:rsidRPr="00CC5CF6">
              <w:rPr>
                <w:rFonts w:ascii="Arial"/>
                <w:sz w:val="16"/>
                <w:szCs w:val="16"/>
                <w:lang w:val="hr-HR"/>
              </w:rPr>
              <w:t>Kina</w:t>
            </w:r>
          </w:p>
        </w:tc>
        <w:tc>
          <w:tcPr>
            <w:tcW w:w="1701" w:type="dxa"/>
            <w:vMerge w:val="restart"/>
            <w:vAlign w:val="center"/>
          </w:tcPr>
          <w:p w14:paraId="1B3FD05D" w14:textId="77777777" w:rsidR="00CC5CF6" w:rsidRPr="00CC5CF6" w:rsidRDefault="00824BCF" w:rsidP="00CC5CF6">
            <w:pPr>
              <w:pStyle w:val="TableParagraph"/>
              <w:numPr>
                <w:ilvl w:val="0"/>
                <w:numId w:val="26"/>
              </w:numPr>
              <w:tabs>
                <w:tab w:val="left" w:pos="231"/>
              </w:tabs>
              <w:suppressAutoHyphens w:val="0"/>
              <w:ind w:left="0" w:hanging="104"/>
              <w:rPr>
                <w:rFonts w:ascii="Arial" w:hAns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sz w:val="16"/>
                <w:szCs w:val="16"/>
                <w:lang w:val="hr-HR"/>
              </w:rPr>
              <w:t xml:space="preserve">razvoj interesa prema kazalištu i </w:t>
            </w:r>
            <w:r w:rsidRPr="00CC5CF6">
              <w:rPr>
                <w:rFonts w:ascii="Arial" w:hAnsi="Arial"/>
                <w:w w:val="95"/>
                <w:sz w:val="16"/>
                <w:szCs w:val="16"/>
                <w:lang w:val="hr-HR"/>
              </w:rPr>
              <w:t>kinu</w:t>
            </w:r>
          </w:p>
          <w:p w14:paraId="45C23E5D" w14:textId="7D75620F" w:rsidR="00824BCF" w:rsidRPr="00CC5CF6" w:rsidRDefault="00824BCF" w:rsidP="00CC5CF6">
            <w:pPr>
              <w:pStyle w:val="TableParagraph"/>
              <w:numPr>
                <w:ilvl w:val="0"/>
                <w:numId w:val="26"/>
              </w:numPr>
              <w:tabs>
                <w:tab w:val="left" w:pos="231"/>
              </w:tabs>
              <w:suppressAutoHyphens w:val="0"/>
              <w:ind w:left="0" w:hanging="104"/>
              <w:rPr>
                <w:rFonts w:ascii="Arial" w:hAns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w w:val="95"/>
                <w:sz w:val="16"/>
                <w:szCs w:val="16"/>
                <w:lang w:val="hr-HR"/>
              </w:rPr>
              <w:t xml:space="preserve">upoznati </w:t>
            </w:r>
            <w:r w:rsidRPr="00CC5CF6">
              <w:rPr>
                <w:rFonts w:ascii="Arial" w:hAnsi="Arial"/>
                <w:sz w:val="16"/>
                <w:szCs w:val="16"/>
                <w:lang w:val="hr-HR"/>
              </w:rPr>
              <w:t>kazalište i kino kao medij</w:t>
            </w:r>
          </w:p>
          <w:p w14:paraId="47DF6222" w14:textId="77777777" w:rsidR="00824BCF" w:rsidRPr="00CC5CF6" w:rsidRDefault="00824BCF" w:rsidP="00CC5CF6">
            <w:pPr>
              <w:pStyle w:val="TableParagraph"/>
              <w:numPr>
                <w:ilvl w:val="0"/>
                <w:numId w:val="26"/>
              </w:numPr>
              <w:tabs>
                <w:tab w:val="left" w:pos="231"/>
              </w:tabs>
              <w:suppressAutoHyphens w:val="0"/>
              <w:ind w:left="0" w:hanging="104"/>
              <w:rPr>
                <w:rFonts w:ascii="Arial" w:hAns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sz w:val="16"/>
                <w:szCs w:val="16"/>
                <w:lang w:val="hr-HR"/>
              </w:rPr>
              <w:t xml:space="preserve">upoznati muzej </w:t>
            </w:r>
            <w:r w:rsidRPr="00CC5CF6">
              <w:rPr>
                <w:rFonts w:ascii="Arial" w:hAnsi="Arial"/>
                <w:spacing w:val="-5"/>
                <w:sz w:val="16"/>
                <w:szCs w:val="16"/>
                <w:lang w:val="hr-HR"/>
              </w:rPr>
              <w:t xml:space="preserve">kao </w:t>
            </w:r>
            <w:r w:rsidRPr="00CC5CF6">
              <w:rPr>
                <w:rFonts w:ascii="Arial" w:hAnsi="Arial"/>
                <w:sz w:val="16"/>
                <w:szCs w:val="16"/>
                <w:lang w:val="hr-HR"/>
              </w:rPr>
              <w:t>kulturnu ustanovu</w:t>
            </w:r>
          </w:p>
        </w:tc>
        <w:tc>
          <w:tcPr>
            <w:tcW w:w="1701" w:type="dxa"/>
            <w:vMerge w:val="restart"/>
            <w:vAlign w:val="center"/>
          </w:tcPr>
          <w:p w14:paraId="5FC47EDA" w14:textId="77777777" w:rsidR="00824BCF" w:rsidRPr="00CC5CF6" w:rsidRDefault="00824BCF" w:rsidP="00824BCF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uppressAutoHyphens w:val="0"/>
              <w:ind w:left="0" w:hanging="113"/>
              <w:rPr>
                <w:rFonts w:ascii="Arial" w:hAns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sz w:val="16"/>
                <w:szCs w:val="16"/>
                <w:lang w:val="hr-HR"/>
              </w:rPr>
              <w:t>slušanje</w:t>
            </w:r>
          </w:p>
          <w:p w14:paraId="10435C7F" w14:textId="77777777" w:rsidR="00824BCF" w:rsidRPr="00CC5CF6" w:rsidRDefault="00824BCF" w:rsidP="00824BCF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uppressAutoHyphens w:val="0"/>
              <w:ind w:left="0" w:hanging="113"/>
              <w:rPr>
                <w:rFonts w:ascii="Arial" w:hAns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sz w:val="16"/>
                <w:szCs w:val="16"/>
                <w:lang w:val="hr-HR"/>
              </w:rPr>
              <w:t>gledanje</w:t>
            </w:r>
          </w:p>
          <w:p w14:paraId="03402BD0" w14:textId="77777777" w:rsidR="00824BCF" w:rsidRPr="00CC5CF6" w:rsidRDefault="00824BCF" w:rsidP="00824BCF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uppressAutoHyphens w:val="0"/>
              <w:ind w:left="0" w:hanging="113"/>
              <w:rPr>
                <w:rFonts w:ascii="Arial" w:hAns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sz w:val="16"/>
                <w:szCs w:val="16"/>
                <w:lang w:val="hr-HR"/>
              </w:rPr>
              <w:t>promatranje</w:t>
            </w:r>
          </w:p>
          <w:p w14:paraId="4FDD7C77" w14:textId="77777777" w:rsidR="00824BCF" w:rsidRPr="00CC5CF6" w:rsidRDefault="00824BCF" w:rsidP="00824BCF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uppressAutoHyphens w:val="0"/>
              <w:ind w:left="0" w:hanging="113"/>
              <w:rPr>
                <w:rFonts w:ascii="Arial" w:hAns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sz w:val="16"/>
                <w:szCs w:val="16"/>
                <w:lang w:val="hr-HR"/>
              </w:rPr>
              <w:t>opisivanje</w:t>
            </w:r>
          </w:p>
          <w:p w14:paraId="7EFCBA05" w14:textId="77777777" w:rsidR="00824BCF" w:rsidRPr="00CC5CF6" w:rsidRDefault="00824BCF" w:rsidP="00824BCF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uppressAutoHyphens w:val="0"/>
              <w:ind w:left="0" w:hanging="113"/>
              <w:rPr>
                <w:rFonts w:ascii="Arial" w:hAns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sz w:val="16"/>
                <w:szCs w:val="16"/>
                <w:lang w:val="hr-HR"/>
              </w:rPr>
              <w:t>uspoređivanje</w:t>
            </w:r>
          </w:p>
          <w:p w14:paraId="40794C06" w14:textId="1F04B399" w:rsidR="00824BCF" w:rsidRPr="00CC5CF6" w:rsidRDefault="00824BCF" w:rsidP="00824BCF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uppressAutoHyphens w:val="0"/>
              <w:ind w:left="0" w:hanging="113"/>
              <w:rPr>
                <w:rFonts w:ascii="Arial" w:hAns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sz w:val="16"/>
                <w:szCs w:val="16"/>
                <w:lang w:val="hr-HR"/>
              </w:rPr>
              <w:t xml:space="preserve">poštivanje pravila ponašanja </w:t>
            </w:r>
            <w:r w:rsidRPr="00CC5CF6">
              <w:rPr>
                <w:rFonts w:ascii="Arial" w:hAnsi="Arial"/>
                <w:spacing w:val="-12"/>
                <w:sz w:val="16"/>
                <w:szCs w:val="16"/>
                <w:lang w:val="hr-HR"/>
              </w:rPr>
              <w:t xml:space="preserve">u  </w:t>
            </w:r>
            <w:r w:rsidR="00CC5CF6" w:rsidRPr="00CC5CF6">
              <w:rPr>
                <w:rFonts w:ascii="Arial" w:hAnsi="Arial"/>
                <w:spacing w:val="-12"/>
                <w:sz w:val="16"/>
                <w:szCs w:val="16"/>
                <w:lang w:val="hr-HR"/>
              </w:rPr>
              <w:t>k</w:t>
            </w:r>
            <w:r w:rsidRPr="00CC5CF6">
              <w:rPr>
                <w:rFonts w:ascii="Arial" w:hAnsi="Arial"/>
                <w:sz w:val="16"/>
                <w:szCs w:val="16"/>
                <w:lang w:val="hr-HR"/>
              </w:rPr>
              <w:t>ulturnoj ustanovi</w:t>
            </w:r>
          </w:p>
        </w:tc>
        <w:tc>
          <w:tcPr>
            <w:tcW w:w="1275" w:type="dxa"/>
            <w:vMerge w:val="restart"/>
            <w:vAlign w:val="center"/>
          </w:tcPr>
          <w:p w14:paraId="1D2C175F" w14:textId="77777777" w:rsidR="00824BCF" w:rsidRPr="00CC5CF6" w:rsidRDefault="00824BCF" w:rsidP="00CC5CF6">
            <w:pPr>
              <w:pStyle w:val="TableParagraph"/>
              <w:rPr>
                <w:rFonts w:ascii="Arial"/>
                <w:sz w:val="16"/>
                <w:szCs w:val="16"/>
                <w:lang w:val="hr-HR"/>
              </w:rPr>
            </w:pPr>
            <w:r w:rsidRPr="00CC5CF6">
              <w:rPr>
                <w:rFonts w:ascii="Arial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60" w:type="dxa"/>
            <w:vMerge w:val="restart"/>
            <w:vAlign w:val="center"/>
          </w:tcPr>
          <w:p w14:paraId="76479015" w14:textId="77777777" w:rsidR="00CC5CF6" w:rsidRPr="00CC5CF6" w:rsidRDefault="00824BCF" w:rsidP="00CC5CF6">
            <w:pPr>
              <w:pStyle w:val="TableParagraph"/>
              <w:rPr>
                <w:rFonts w:ascii="Arial"/>
                <w:sz w:val="16"/>
                <w:szCs w:val="16"/>
                <w:lang w:val="hr-HR"/>
              </w:rPr>
            </w:pPr>
            <w:r w:rsidRPr="00CC5CF6">
              <w:rPr>
                <w:rFonts w:ascii="Arial"/>
                <w:sz w:val="16"/>
                <w:szCs w:val="16"/>
                <w:lang w:val="hr-HR"/>
              </w:rPr>
              <w:t xml:space="preserve">razrednici, </w:t>
            </w:r>
          </w:p>
          <w:p w14:paraId="69E2291F" w14:textId="326F6A25" w:rsidR="00824BCF" w:rsidRPr="00CC5CF6" w:rsidRDefault="00824BCF" w:rsidP="00CC5CF6">
            <w:pPr>
              <w:pStyle w:val="TableParagraph"/>
              <w:rPr>
                <w:rFonts w:ascii="Arial"/>
                <w:sz w:val="16"/>
                <w:szCs w:val="16"/>
                <w:lang w:val="hr-HR"/>
              </w:rPr>
            </w:pPr>
            <w:r w:rsidRPr="00CC5CF6">
              <w:rPr>
                <w:rFonts w:ascii="Arial"/>
                <w:w w:val="95"/>
                <w:sz w:val="16"/>
                <w:szCs w:val="16"/>
                <w:lang w:val="hr-HR"/>
              </w:rPr>
              <w:t>vodite</w:t>
            </w:r>
            <w:r w:rsidRPr="00CC5CF6">
              <w:rPr>
                <w:rFonts w:ascii="Arial"/>
                <w:sz w:val="16"/>
                <w:szCs w:val="16"/>
                <w:lang w:val="hr-HR"/>
              </w:rPr>
              <w:t>lji PSP-</w:t>
            </w:r>
            <w:r w:rsidRPr="00CC5CF6">
              <w:rPr>
                <w:rFonts w:ascii="Arial"/>
                <w:w w:val="99"/>
                <w:sz w:val="16"/>
                <w:szCs w:val="16"/>
                <w:lang w:val="hr-HR"/>
              </w:rPr>
              <w:t>a</w:t>
            </w:r>
          </w:p>
        </w:tc>
      </w:tr>
      <w:tr w:rsidR="00824BCF" w:rsidRPr="00620E3A" w14:paraId="548F463E" w14:textId="77777777" w:rsidTr="00CC5CF6">
        <w:trPr>
          <w:trHeight w:val="833"/>
        </w:trPr>
        <w:tc>
          <w:tcPr>
            <w:tcW w:w="556" w:type="dxa"/>
            <w:vMerge/>
          </w:tcPr>
          <w:p w14:paraId="3CB538C1" w14:textId="77777777" w:rsidR="00824BCF" w:rsidRPr="00620E3A" w:rsidRDefault="00824BCF" w:rsidP="00A5140F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7B5FCE6" w14:textId="77777777" w:rsidR="00824BCF" w:rsidRPr="00CC5CF6" w:rsidRDefault="00824BCF" w:rsidP="00824BCF">
            <w:pPr>
              <w:pStyle w:val="TableParagraph"/>
              <w:rPr>
                <w:rFonts w:ascii="Arial"/>
                <w:b/>
                <w:sz w:val="16"/>
                <w:szCs w:val="16"/>
                <w:lang w:val="hr-HR"/>
              </w:rPr>
            </w:pPr>
            <w:r w:rsidRPr="00CC5CF6">
              <w:rPr>
                <w:rFonts w:ascii="Arial"/>
                <w:b/>
                <w:sz w:val="16"/>
                <w:szCs w:val="16"/>
                <w:lang w:val="hr-HR"/>
              </w:rPr>
              <w:t>POSJET MUZEJU</w:t>
            </w:r>
          </w:p>
        </w:tc>
        <w:tc>
          <w:tcPr>
            <w:tcW w:w="1418" w:type="dxa"/>
            <w:vAlign w:val="center"/>
          </w:tcPr>
          <w:p w14:paraId="51B0D5CA" w14:textId="77777777" w:rsidR="00824BCF" w:rsidRPr="00CC5CF6" w:rsidRDefault="00824BCF" w:rsidP="00824BCF">
            <w:pPr>
              <w:pStyle w:val="TableParagraph"/>
              <w:rPr>
                <w:rFonts w:ascii="Arial"/>
                <w:sz w:val="16"/>
                <w:szCs w:val="16"/>
                <w:lang w:val="hr-HR"/>
              </w:rPr>
            </w:pPr>
            <w:r w:rsidRPr="00CC5CF6">
              <w:rPr>
                <w:rFonts w:ascii="Arial"/>
                <w:sz w:val="16"/>
                <w:szCs w:val="16"/>
                <w:lang w:val="hr-HR"/>
              </w:rPr>
              <w:t>Posjet prema programu Muzeja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80684B9" w14:textId="77777777" w:rsidR="00824BCF" w:rsidRPr="00CC5CF6" w:rsidRDefault="00824BCF" w:rsidP="00CC5CF6">
            <w:pPr>
              <w:ind w:hanging="104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D1E549E" w14:textId="77777777" w:rsidR="00824BCF" w:rsidRPr="00CC5CF6" w:rsidRDefault="00824BCF" w:rsidP="00824BCF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</w:tcPr>
          <w:p w14:paraId="0FA12012" w14:textId="77777777" w:rsidR="00824BCF" w:rsidRPr="00CC5CF6" w:rsidRDefault="00824BCF" w:rsidP="00CC5CF6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vAlign w:val="center"/>
          </w:tcPr>
          <w:p w14:paraId="335810F5" w14:textId="77777777" w:rsidR="00824BCF" w:rsidRPr="00CC5CF6" w:rsidRDefault="00824BCF" w:rsidP="00CC5CF6">
            <w:pPr>
              <w:rPr>
                <w:sz w:val="16"/>
                <w:szCs w:val="16"/>
              </w:rPr>
            </w:pPr>
          </w:p>
        </w:tc>
      </w:tr>
      <w:tr w:rsidR="00824BCF" w:rsidRPr="00620E3A" w14:paraId="2FF2075E" w14:textId="77777777" w:rsidTr="00CC5CF6">
        <w:trPr>
          <w:trHeight w:val="963"/>
        </w:trPr>
        <w:tc>
          <w:tcPr>
            <w:tcW w:w="556" w:type="dxa"/>
            <w:vMerge/>
          </w:tcPr>
          <w:p w14:paraId="17869E0E" w14:textId="77777777" w:rsidR="00824BCF" w:rsidRPr="00620E3A" w:rsidRDefault="00824BCF" w:rsidP="00A5140F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FD7A7D6" w14:textId="77777777" w:rsidR="00824BCF" w:rsidRPr="00CC5CF6" w:rsidRDefault="00824BCF" w:rsidP="00824BCF">
            <w:pPr>
              <w:pStyle w:val="TableParagraph"/>
              <w:rPr>
                <w:rFonts w:ascii="Arial" w:hAnsi="Arial"/>
                <w:b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b/>
                <w:sz w:val="16"/>
                <w:szCs w:val="16"/>
                <w:lang w:val="hr-HR"/>
              </w:rPr>
              <w:t>POSJET KNJIŽNICI</w:t>
            </w:r>
          </w:p>
        </w:tc>
        <w:tc>
          <w:tcPr>
            <w:tcW w:w="1418" w:type="dxa"/>
            <w:vAlign w:val="center"/>
          </w:tcPr>
          <w:p w14:paraId="36387530" w14:textId="06183A28" w:rsidR="00824BCF" w:rsidRPr="00CC5CF6" w:rsidRDefault="00824BCF" w:rsidP="00824BCF">
            <w:pPr>
              <w:pStyle w:val="TableParagraph"/>
              <w:rPr>
                <w:rFonts w:ascii="Arial" w:hAns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sz w:val="16"/>
                <w:szCs w:val="16"/>
                <w:lang w:val="hr-HR"/>
              </w:rPr>
              <w:t>Posjet Gradskoj</w:t>
            </w:r>
            <w:r w:rsidRPr="00CC5CF6">
              <w:rPr>
                <w:rFonts w:ascii="Arial" w:hAnsi="Arial"/>
                <w:w w:val="99"/>
                <w:sz w:val="16"/>
                <w:szCs w:val="16"/>
                <w:lang w:val="hr-HR"/>
              </w:rPr>
              <w:t xml:space="preserve"> </w:t>
            </w:r>
            <w:r w:rsidRPr="00CC5CF6">
              <w:rPr>
                <w:rFonts w:ascii="Arial" w:hAnsi="Arial"/>
                <w:sz w:val="16"/>
                <w:szCs w:val="16"/>
                <w:lang w:val="hr-HR"/>
              </w:rPr>
              <w:t>knjižnici</w:t>
            </w:r>
          </w:p>
        </w:tc>
        <w:tc>
          <w:tcPr>
            <w:tcW w:w="1701" w:type="dxa"/>
            <w:vAlign w:val="center"/>
          </w:tcPr>
          <w:p w14:paraId="2EF48695" w14:textId="77777777" w:rsidR="00824BCF" w:rsidRPr="00CC5CF6" w:rsidRDefault="00824BCF" w:rsidP="00CC5CF6">
            <w:pPr>
              <w:pStyle w:val="TableParagraph"/>
              <w:ind w:hanging="104"/>
              <w:rPr>
                <w:rFonts w:ascii="Arial" w:hAnsi="Arial"/>
                <w:sz w:val="16"/>
                <w:szCs w:val="16"/>
                <w:lang w:val="hr-HR"/>
              </w:rPr>
            </w:pPr>
            <w:r w:rsidRPr="00CC5CF6">
              <w:rPr>
                <w:rFonts w:ascii="Arial" w:hAnsi="Arial"/>
                <w:sz w:val="16"/>
                <w:szCs w:val="16"/>
                <w:lang w:val="hr-HR"/>
              </w:rPr>
              <w:t>- poticanje i razvoj navike čitanja knjiga i slikovnica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5DBDB4A" w14:textId="77777777" w:rsidR="00824BCF" w:rsidRPr="00CC5CF6" w:rsidRDefault="00824BCF" w:rsidP="00824BCF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370E557E" w14:textId="77777777" w:rsidR="00824BCF" w:rsidRPr="00CC5CF6" w:rsidRDefault="00824BCF" w:rsidP="00CC5CF6">
            <w:pPr>
              <w:pStyle w:val="TableParagraph"/>
              <w:rPr>
                <w:rFonts w:ascii="Arial"/>
                <w:sz w:val="16"/>
                <w:szCs w:val="16"/>
                <w:lang w:val="hr-HR"/>
              </w:rPr>
            </w:pPr>
            <w:r w:rsidRPr="00CC5CF6">
              <w:rPr>
                <w:rFonts w:ascii="Arial"/>
                <w:sz w:val="16"/>
                <w:szCs w:val="16"/>
                <w:lang w:val="hr-HR"/>
              </w:rPr>
              <w:t>Svi predmeti</w:t>
            </w:r>
          </w:p>
        </w:tc>
        <w:tc>
          <w:tcPr>
            <w:tcW w:w="1560" w:type="dxa"/>
            <w:vAlign w:val="center"/>
          </w:tcPr>
          <w:p w14:paraId="59B75D17" w14:textId="77777777" w:rsidR="00CC5CF6" w:rsidRPr="00CC5CF6" w:rsidRDefault="00CC5CF6" w:rsidP="00CC5CF6">
            <w:pPr>
              <w:pStyle w:val="TableParagraph"/>
              <w:rPr>
                <w:rFonts w:ascii="Arial"/>
                <w:sz w:val="16"/>
                <w:szCs w:val="16"/>
                <w:lang w:val="hr-HR"/>
              </w:rPr>
            </w:pPr>
            <w:r w:rsidRPr="00CC5CF6">
              <w:rPr>
                <w:rFonts w:ascii="Arial"/>
                <w:sz w:val="16"/>
                <w:szCs w:val="16"/>
                <w:lang w:val="hr-HR"/>
              </w:rPr>
              <w:t>r</w:t>
            </w:r>
            <w:r w:rsidR="00824BCF" w:rsidRPr="00CC5CF6">
              <w:rPr>
                <w:rFonts w:ascii="Arial"/>
                <w:sz w:val="16"/>
                <w:szCs w:val="16"/>
                <w:lang w:val="hr-HR"/>
              </w:rPr>
              <w:t xml:space="preserve">azrednici, </w:t>
            </w:r>
          </w:p>
          <w:p w14:paraId="36B3EF59" w14:textId="6A7B2501" w:rsidR="00824BCF" w:rsidRPr="00CC5CF6" w:rsidRDefault="00824BCF" w:rsidP="00CC5CF6">
            <w:pPr>
              <w:pStyle w:val="TableParagraph"/>
              <w:rPr>
                <w:rFonts w:ascii="Arial"/>
                <w:sz w:val="16"/>
                <w:szCs w:val="16"/>
                <w:lang w:val="hr-HR"/>
              </w:rPr>
            </w:pPr>
            <w:r w:rsidRPr="00CC5CF6">
              <w:rPr>
                <w:rFonts w:ascii="Arial"/>
                <w:w w:val="95"/>
                <w:sz w:val="16"/>
                <w:szCs w:val="16"/>
                <w:lang w:val="hr-HR"/>
              </w:rPr>
              <w:t>vodite</w:t>
            </w:r>
            <w:r w:rsidRPr="00CC5CF6">
              <w:rPr>
                <w:rFonts w:ascii="Arial"/>
                <w:sz w:val="16"/>
                <w:szCs w:val="16"/>
                <w:lang w:val="hr-HR"/>
              </w:rPr>
              <w:t>lji PSP-</w:t>
            </w:r>
            <w:r w:rsidRPr="00CC5CF6">
              <w:rPr>
                <w:rFonts w:ascii="Arial"/>
                <w:w w:val="99"/>
                <w:sz w:val="16"/>
                <w:szCs w:val="16"/>
                <w:lang w:val="hr-HR"/>
              </w:rPr>
              <w:t>a</w:t>
            </w:r>
          </w:p>
        </w:tc>
      </w:tr>
    </w:tbl>
    <w:p w14:paraId="0CB61B2C" w14:textId="77777777" w:rsidR="00507B18" w:rsidRDefault="00507B18" w:rsidP="00507B18">
      <w:pPr>
        <w:spacing w:line="230" w:lineRule="atLeast"/>
        <w:rPr>
          <w:rFonts w:ascii="Arial"/>
          <w:sz w:val="20"/>
        </w:rPr>
        <w:sectPr w:rsidR="00507B18">
          <w:pgSz w:w="12240" w:h="15840"/>
          <w:pgMar w:top="900" w:right="180" w:bottom="880" w:left="480" w:header="0" w:footer="698" w:gutter="0"/>
          <w:cols w:space="720"/>
        </w:sectPr>
      </w:pPr>
    </w:p>
    <w:p w14:paraId="413D1537" w14:textId="347F6F30" w:rsidR="00507B18" w:rsidRDefault="0066555A" w:rsidP="000D6023">
      <w:pPr>
        <w:rPr>
          <w:rFonts w:ascii="Arial" w:hAnsi="Arial" w:cs="Arial"/>
          <w:b/>
        </w:rPr>
      </w:pPr>
      <w:r w:rsidRPr="005B4D21">
        <w:rPr>
          <w:rFonts w:ascii="Arial" w:hAnsi="Arial" w:cs="Arial"/>
          <w:b/>
          <w:sz w:val="22"/>
          <w:szCs w:val="22"/>
        </w:rPr>
        <w:lastRenderedPageBreak/>
        <w:t>8.3.</w:t>
      </w:r>
      <w:r w:rsidR="000D6023" w:rsidRPr="005B4D21">
        <w:rPr>
          <w:rFonts w:ascii="Arial" w:hAnsi="Arial" w:cs="Arial"/>
          <w:b/>
          <w:sz w:val="22"/>
          <w:szCs w:val="22"/>
        </w:rPr>
        <w:t xml:space="preserve"> </w:t>
      </w:r>
      <w:r w:rsidRPr="005B4D21">
        <w:rPr>
          <w:rFonts w:ascii="Arial" w:hAnsi="Arial" w:cs="Arial"/>
          <w:b/>
          <w:sz w:val="22"/>
          <w:szCs w:val="22"/>
        </w:rPr>
        <w:t xml:space="preserve">Razvojni plan škole  za školsku godinu </w:t>
      </w:r>
      <w:r w:rsidR="00507B18" w:rsidRPr="005B4D21">
        <w:rPr>
          <w:rFonts w:ascii="Arial" w:hAnsi="Arial" w:cs="Arial"/>
          <w:b/>
          <w:sz w:val="22"/>
          <w:szCs w:val="22"/>
        </w:rPr>
        <w:t>2019./2020</w:t>
      </w:r>
      <w:r w:rsidR="00507B18" w:rsidRPr="000D6023">
        <w:rPr>
          <w:rFonts w:ascii="Arial" w:hAnsi="Arial" w:cs="Arial"/>
          <w:b/>
        </w:rPr>
        <w:t>.</w:t>
      </w:r>
    </w:p>
    <w:p w14:paraId="6AD2BEF8" w14:textId="77777777" w:rsidR="000D6023" w:rsidRPr="000D6023" w:rsidRDefault="000D6023" w:rsidP="000D6023">
      <w:pPr>
        <w:rPr>
          <w:rFonts w:ascii="Arial" w:hAnsi="Arial" w:cs="Arial"/>
          <w:b/>
        </w:rPr>
      </w:pPr>
    </w:p>
    <w:tbl>
      <w:tblPr>
        <w:tblW w:w="5151" w:type="pct"/>
        <w:tblLayout w:type="fixed"/>
        <w:tblLook w:val="0000" w:firstRow="0" w:lastRow="0" w:firstColumn="0" w:lastColumn="0" w:noHBand="0" w:noVBand="0"/>
      </w:tblPr>
      <w:tblGrid>
        <w:gridCol w:w="1555"/>
        <w:gridCol w:w="1535"/>
        <w:gridCol w:w="20"/>
        <w:gridCol w:w="1845"/>
        <w:gridCol w:w="994"/>
        <w:gridCol w:w="992"/>
        <w:gridCol w:w="30"/>
        <w:gridCol w:w="1246"/>
        <w:gridCol w:w="1702"/>
      </w:tblGrid>
      <w:tr w:rsidR="00CC5CF6" w:rsidRPr="00620E3A" w14:paraId="0E190098" w14:textId="77777777" w:rsidTr="00CC5CF6"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9D0CC" w14:textId="77777777" w:rsidR="00507B18" w:rsidRPr="00CC5CF6" w:rsidRDefault="00507B18" w:rsidP="00CC5CF6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C5CF6">
              <w:rPr>
                <w:rFonts w:ascii="Arial Narrow" w:hAnsi="Arial Narrow"/>
                <w:b/>
                <w:sz w:val="16"/>
                <w:szCs w:val="16"/>
              </w:rPr>
              <w:t>PRIORITETNO PODRUČJE</w:t>
            </w: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BF2F5" w14:textId="77777777" w:rsidR="00507B18" w:rsidRPr="00CC5CF6" w:rsidRDefault="00507B18" w:rsidP="00CC5CF6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C5CF6">
              <w:rPr>
                <w:rFonts w:ascii="Arial Narrow" w:hAnsi="Arial Narrow"/>
                <w:b/>
                <w:sz w:val="16"/>
                <w:szCs w:val="16"/>
              </w:rPr>
              <w:t>CILJEVI</w:t>
            </w:r>
          </w:p>
        </w:tc>
        <w:tc>
          <w:tcPr>
            <w:tcW w:w="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D47A78" w14:textId="77777777" w:rsidR="00507B18" w:rsidRPr="00CC5CF6" w:rsidRDefault="00507B18" w:rsidP="00CC5CF6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C5CF6">
              <w:rPr>
                <w:rFonts w:ascii="Arial Narrow" w:hAnsi="Arial Narrow"/>
                <w:b/>
                <w:sz w:val="16"/>
                <w:szCs w:val="16"/>
              </w:rPr>
              <w:t>METODE I AKTIVNOSTI ZA OSTAVRENJE CILJEVA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B22C9" w14:textId="77777777" w:rsidR="00507B18" w:rsidRPr="00CC5CF6" w:rsidRDefault="00507B18" w:rsidP="00CC5CF6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C5CF6">
              <w:rPr>
                <w:rFonts w:ascii="Arial Narrow" w:hAnsi="Arial Narrow"/>
                <w:b/>
                <w:sz w:val="16"/>
                <w:szCs w:val="16"/>
              </w:rPr>
              <w:t>NUŽNI RESURSI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26704" w14:textId="77777777" w:rsidR="00507B18" w:rsidRPr="00CC5CF6" w:rsidRDefault="00507B18" w:rsidP="00CC5CF6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C5CF6">
              <w:rPr>
                <w:rFonts w:ascii="Arial Narrow" w:hAnsi="Arial Narrow"/>
                <w:b/>
                <w:sz w:val="16"/>
                <w:szCs w:val="16"/>
              </w:rPr>
              <w:t>VREMENIK</w:t>
            </w:r>
          </w:p>
        </w:tc>
        <w:tc>
          <w:tcPr>
            <w:tcW w:w="6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6D0CD" w14:textId="77777777" w:rsidR="00507B18" w:rsidRPr="00CC5CF6" w:rsidRDefault="00507B18" w:rsidP="00CC5CF6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C5CF6">
              <w:rPr>
                <w:rFonts w:ascii="Arial Narrow" w:hAnsi="Arial Narrow"/>
                <w:b/>
                <w:sz w:val="16"/>
                <w:szCs w:val="16"/>
              </w:rPr>
              <w:t>NOSITELJI AKTIVNOSTI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54C33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b/>
                <w:sz w:val="16"/>
                <w:szCs w:val="16"/>
              </w:rPr>
              <w:t>MJERLJIVI POKAZATELJI OSTAVRENA CILJEVA</w:t>
            </w:r>
          </w:p>
        </w:tc>
      </w:tr>
      <w:tr w:rsidR="00CC5CF6" w:rsidRPr="00620E3A" w14:paraId="5A71CB24" w14:textId="77777777" w:rsidTr="00CC5CF6">
        <w:trPr>
          <w:trHeight w:val="335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55C4A" w14:textId="77777777" w:rsidR="00507B18" w:rsidRPr="00CC5CF6" w:rsidRDefault="00507B18" w:rsidP="00CC5CF6">
            <w:pPr>
              <w:numPr>
                <w:ilvl w:val="0"/>
                <w:numId w:val="9"/>
              </w:numPr>
              <w:ind w:left="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b/>
                <w:sz w:val="16"/>
                <w:szCs w:val="16"/>
                <w:lang w:val="pl-PL"/>
              </w:rPr>
              <w:t>REALIZACIJA ŠKOLSKIH AKTIVNOSTI I PROJEKATA</w:t>
            </w:r>
          </w:p>
          <w:p w14:paraId="6E3269C2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F102061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8B6E81A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BF3167F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7B2D2F1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977A53" w14:textId="77777777" w:rsidR="00CC5CF6" w:rsidRDefault="00507B18" w:rsidP="00CC5CF6">
            <w:pPr>
              <w:ind w:right="-134"/>
              <w:rPr>
                <w:rFonts w:ascii="Arial Narrow" w:hAnsi="Arial Narrow"/>
                <w:sz w:val="16"/>
                <w:szCs w:val="16"/>
                <w:lang w:val="pl-PL"/>
              </w:rPr>
            </w:pPr>
            <w:r w:rsidRPr="00CC5CF6">
              <w:rPr>
                <w:rFonts w:ascii="Arial Narrow" w:hAnsi="Arial Narrow"/>
                <w:sz w:val="16"/>
                <w:szCs w:val="16"/>
                <w:lang w:val="pl-PL"/>
              </w:rPr>
              <w:t>Školski</w:t>
            </w:r>
            <w:r w:rsidR="00CC5CF6">
              <w:rPr>
                <w:rFonts w:ascii="Arial Narrow" w:hAnsi="Arial Narrow"/>
                <w:sz w:val="16"/>
                <w:szCs w:val="16"/>
                <w:lang w:val="pl-PL"/>
              </w:rPr>
              <w:t xml:space="preserve"> </w:t>
            </w:r>
            <w:r w:rsidRPr="00CC5CF6">
              <w:rPr>
                <w:rFonts w:ascii="Arial Narrow" w:hAnsi="Arial Narrow"/>
                <w:sz w:val="16"/>
                <w:szCs w:val="16"/>
                <w:lang w:val="pl-PL"/>
              </w:rPr>
              <w:t>projekt:</w:t>
            </w:r>
            <w:r w:rsidR="00CC5CF6">
              <w:rPr>
                <w:rFonts w:ascii="Arial Narrow" w:hAnsi="Arial Narrow"/>
                <w:sz w:val="16"/>
                <w:szCs w:val="16"/>
                <w:lang w:val="pl-PL"/>
              </w:rPr>
              <w:t xml:space="preserve"> </w:t>
            </w:r>
          </w:p>
          <w:p w14:paraId="1A4C0131" w14:textId="306DCEFB" w:rsidR="00507B18" w:rsidRPr="00CC5CF6" w:rsidRDefault="00507B18" w:rsidP="00CC5CF6">
            <w:pPr>
              <w:ind w:right="-134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  <w:lang w:val="pl-PL"/>
              </w:rPr>
              <w:t xml:space="preserve">”Marija Jurić Zagorka”  koji bi trajao cijelo prvo polugodište i vezao bi se uz Likovni natječaj Velikani </w:t>
            </w:r>
            <w:r w:rsidR="00CC5CF6">
              <w:rPr>
                <w:rFonts w:ascii="Arial Narrow" w:hAnsi="Arial Narrow"/>
                <w:sz w:val="16"/>
                <w:szCs w:val="16"/>
                <w:lang w:val="pl-PL"/>
              </w:rPr>
              <w:t>h</w:t>
            </w:r>
            <w:r w:rsidRPr="00CC5CF6">
              <w:rPr>
                <w:rFonts w:ascii="Arial Narrow" w:hAnsi="Arial Narrow"/>
                <w:sz w:val="16"/>
                <w:szCs w:val="16"/>
                <w:lang w:val="pl-PL"/>
              </w:rPr>
              <w:t xml:space="preserve">rvatske prošlosti. </w:t>
            </w:r>
          </w:p>
          <w:p w14:paraId="70D66833" w14:textId="77777777" w:rsidR="00507B18" w:rsidRPr="00CC5CF6" w:rsidRDefault="00507B18" w:rsidP="00CC5CF6">
            <w:pPr>
              <w:ind w:right="-134"/>
              <w:rPr>
                <w:rFonts w:ascii="Arial Narrow" w:hAnsi="Arial Narrow"/>
                <w:sz w:val="16"/>
                <w:szCs w:val="16"/>
              </w:rPr>
            </w:pPr>
          </w:p>
          <w:p w14:paraId="6C685D97" w14:textId="77777777" w:rsidR="00507B18" w:rsidRPr="00CC5CF6" w:rsidRDefault="00507B18" w:rsidP="00CC5CF6">
            <w:pPr>
              <w:ind w:right="-134"/>
              <w:rPr>
                <w:rFonts w:ascii="Arial Narrow" w:hAnsi="Arial Narrow"/>
                <w:sz w:val="16"/>
                <w:szCs w:val="16"/>
              </w:rPr>
            </w:pPr>
          </w:p>
          <w:p w14:paraId="7ADB6DCD" w14:textId="77777777" w:rsidR="00507B18" w:rsidRPr="00CC5CF6" w:rsidRDefault="00507B18" w:rsidP="00CC5CF6">
            <w:pPr>
              <w:ind w:right="-134"/>
              <w:rPr>
                <w:rFonts w:ascii="Arial Narrow" w:hAnsi="Arial Narrow"/>
                <w:sz w:val="16"/>
                <w:szCs w:val="16"/>
              </w:rPr>
            </w:pPr>
          </w:p>
          <w:p w14:paraId="4F104CBB" w14:textId="77777777" w:rsidR="00507B18" w:rsidRPr="00CC5CF6" w:rsidRDefault="00507B18" w:rsidP="00CC5CF6">
            <w:pPr>
              <w:ind w:right="-134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FF9CB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transformacija škole od učitelja prema učenicima</w:t>
            </w:r>
          </w:p>
          <w:p w14:paraId="237EB87D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otvorenost škole</w:t>
            </w:r>
          </w:p>
          <w:p w14:paraId="4F7861C9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prepoznatljivost škole</w:t>
            </w:r>
          </w:p>
          <w:p w14:paraId="584C35B5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usmjerenost na razvoj kreativnih potencijala učenika i  kompetencija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54AD9" w14:textId="77777777" w:rsidR="00507B18" w:rsidRPr="00CC5CF6" w:rsidRDefault="00507B18" w:rsidP="00CC5CF6">
            <w:pPr>
              <w:snapToGrid w:val="0"/>
              <w:rPr>
                <w:rFonts w:ascii="Arial Narrow" w:hAnsi="Arial Narrow"/>
                <w:sz w:val="16"/>
                <w:szCs w:val="16"/>
              </w:rPr>
            </w:pPr>
          </w:p>
          <w:p w14:paraId="0C056ED5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intrinzična motivacija učitelja</w:t>
            </w:r>
          </w:p>
          <w:p w14:paraId="47798891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neophodni materijali za provedbu projektnih aktivnosti</w:t>
            </w:r>
          </w:p>
          <w:p w14:paraId="1C78FC71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E30FC" w14:textId="7D0E444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2019./2020.</w:t>
            </w:r>
          </w:p>
        </w:tc>
        <w:tc>
          <w:tcPr>
            <w:tcW w:w="6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9F350" w14:textId="77777777" w:rsidR="00507B18" w:rsidRPr="00CC5CF6" w:rsidRDefault="00507B18" w:rsidP="00CC5CF6">
            <w:pPr>
              <w:snapToGrid w:val="0"/>
              <w:rPr>
                <w:rFonts w:ascii="Arial Narrow" w:hAnsi="Arial Narrow"/>
                <w:sz w:val="16"/>
                <w:szCs w:val="16"/>
              </w:rPr>
            </w:pPr>
          </w:p>
          <w:p w14:paraId="18B80DA5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  <w:lang w:val="pl-PL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 xml:space="preserve">ravnateljica škole, učitelji </w:t>
            </w:r>
          </w:p>
          <w:p w14:paraId="67F034A7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  <w:lang w:val="pl-PL"/>
              </w:rPr>
            </w:pPr>
            <w:r w:rsidRPr="00CC5CF6">
              <w:rPr>
                <w:rFonts w:ascii="Arial Narrow" w:hAnsi="Arial Narrow"/>
                <w:sz w:val="16"/>
                <w:szCs w:val="16"/>
                <w:lang w:val="pl-PL"/>
              </w:rPr>
              <w:t xml:space="preserve">RN, PN i učitelje defektologe, </w:t>
            </w:r>
          </w:p>
          <w:p w14:paraId="0520CFFA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  <w:lang w:val="pl-PL"/>
              </w:rPr>
              <w:t>stručna služba škole</w:t>
            </w:r>
          </w:p>
          <w:p w14:paraId="56D74D1C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61A38" w14:textId="77777777" w:rsidR="00507B18" w:rsidRPr="00CC5CF6" w:rsidRDefault="00507B18" w:rsidP="00CC5CF6">
            <w:pPr>
              <w:snapToGrid w:val="0"/>
              <w:rPr>
                <w:rFonts w:ascii="Arial Narrow" w:hAnsi="Arial Narrow"/>
                <w:sz w:val="16"/>
                <w:szCs w:val="16"/>
              </w:rPr>
            </w:pPr>
          </w:p>
          <w:p w14:paraId="1118912A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cjelokupno školsko ozračje</w:t>
            </w:r>
          </w:p>
          <w:p w14:paraId="7685C249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zadovoljstvo učenika i roditelja</w:t>
            </w:r>
          </w:p>
          <w:p w14:paraId="047B560C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zadovoljstvo učitelja</w:t>
            </w:r>
          </w:p>
          <w:p w14:paraId="0AA0B0A7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1A5A32D" w14:textId="77777777" w:rsidR="00507B18" w:rsidRPr="00CC5CF6" w:rsidRDefault="00507B18" w:rsidP="00CC5CF6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507B18" w:rsidRPr="00620E3A" w14:paraId="1A1C4E7B" w14:textId="77777777" w:rsidTr="00CC5CF6">
        <w:trPr>
          <w:trHeight w:val="3257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F5701" w14:textId="77777777" w:rsidR="00507B18" w:rsidRPr="00CC5CF6" w:rsidRDefault="00507B18" w:rsidP="00CC5CF6">
            <w:pPr>
              <w:snapToGrid w:val="0"/>
              <w:spacing w:after="100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7249700A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b/>
                <w:sz w:val="16"/>
                <w:szCs w:val="16"/>
              </w:rPr>
            </w:pPr>
            <w:r w:rsidRPr="00CC5CF6">
              <w:rPr>
                <w:rFonts w:ascii="Arial Narrow" w:hAnsi="Arial Narrow"/>
                <w:b/>
                <w:sz w:val="16"/>
                <w:szCs w:val="16"/>
              </w:rPr>
              <w:t xml:space="preserve"> ISHODI UČENJA</w:t>
            </w:r>
          </w:p>
        </w:tc>
        <w:tc>
          <w:tcPr>
            <w:tcW w:w="7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C360F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C5CF6">
              <w:rPr>
                <w:rFonts w:ascii="Arial Narrow" w:hAnsi="Arial Narrow"/>
                <w:color w:val="000000"/>
                <w:sz w:val="16"/>
                <w:szCs w:val="16"/>
              </w:rPr>
              <w:t xml:space="preserve">Predmetni kurikulumi koji su stupili na snagu 2019. godine temelje se na ishodima učenja. </w:t>
            </w:r>
          </w:p>
          <w:p w14:paraId="1A928BD5" w14:textId="52D1D7C2" w:rsidR="00507B18" w:rsidRPr="00CC5CF6" w:rsidRDefault="00507B18" w:rsidP="00CC5CF6">
            <w:pPr>
              <w:spacing w:after="10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C5CF6">
              <w:rPr>
                <w:rFonts w:ascii="Arial Narrow" w:hAnsi="Arial Narrow"/>
                <w:color w:val="000000"/>
                <w:sz w:val="16"/>
                <w:szCs w:val="16"/>
              </w:rPr>
              <w:t xml:space="preserve">Poučavanje usmjereno na razvoj kompetencija učenika. </w:t>
            </w:r>
          </w:p>
          <w:p w14:paraId="030B2E91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C5CF6">
              <w:rPr>
                <w:rFonts w:ascii="Arial Narrow" w:hAnsi="Arial Narrow"/>
                <w:color w:val="000000"/>
                <w:sz w:val="16"/>
                <w:szCs w:val="16"/>
              </w:rPr>
              <w:t>Kompetencije</w:t>
            </w:r>
            <w:r w:rsidRPr="00CC5CF6">
              <w:rPr>
                <w:rFonts w:ascii="Arial Narrow" w:hAnsi="Arial Narrow"/>
                <w:color w:val="000000"/>
                <w:sz w:val="16"/>
                <w:szCs w:val="16"/>
              </w:rPr>
              <w:br/>
              <w:t xml:space="preserve">podrazumijevaju kombinaciju znanja, mišljenja i razumijevanja, vještina (ne samo praktičnih, već </w:t>
            </w:r>
            <w:r w:rsidRPr="00CC5CF6">
              <w:rPr>
                <w:rFonts w:ascii="Arial Narrow" w:hAnsi="Arial Narrow"/>
                <w:color w:val="000000"/>
                <w:sz w:val="16"/>
                <w:szCs w:val="16"/>
              </w:rPr>
              <w:br/>
              <w:t>intelektualnih i međuljudskih) te stavova i vrijednosti</w:t>
            </w:r>
          </w:p>
          <w:p w14:paraId="5F062F64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color w:val="000000"/>
                <w:sz w:val="16"/>
                <w:szCs w:val="16"/>
              </w:rPr>
              <w:t>U poučavanju će se primjenjivati metode aktivnog učenja. Od učenika će se očekivati da više</w:t>
            </w:r>
            <w:r w:rsidRPr="00CC5CF6">
              <w:rPr>
                <w:rFonts w:ascii="Arial Narrow" w:hAnsi="Arial Narrow"/>
                <w:color w:val="000000"/>
                <w:sz w:val="16"/>
                <w:szCs w:val="16"/>
              </w:rPr>
              <w:br/>
              <w:t>samostalno istražuju, pronalaze informacije, analizira ih i prezentiraju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4EA72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  <w:lang w:eastAsia="hr-HR"/>
              </w:rPr>
            </w:pPr>
            <w:r w:rsidRPr="00CC5CF6">
              <w:rPr>
                <w:rFonts w:ascii="Arial Narrow" w:hAnsi="Arial Narrow"/>
                <w:sz w:val="16"/>
                <w:szCs w:val="16"/>
                <w:lang w:eastAsia="hr-HR"/>
              </w:rPr>
              <w:t>unaprijediti učenje i proces učenja učiniti jasnim</w:t>
            </w:r>
          </w:p>
          <w:p w14:paraId="53B2DD19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  <w:lang w:eastAsia="hr-HR"/>
              </w:rPr>
              <w:t>u kontekstu kurikuluma, glavna uloga ishoda učenja vezana je uz spremnost na aktivno uključivanje učenika, uz učitelje, uz proces upravljanja vlastitim učenjem</w:t>
            </w:r>
          </w:p>
          <w:p w14:paraId="0FD8DF14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problemsko učenje,</w:t>
            </w:r>
          </w:p>
          <w:p w14:paraId="0DF2B153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istraživačka nastava, terenska nastava</w:t>
            </w:r>
          </w:p>
          <w:p w14:paraId="32897354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</w:p>
          <w:p w14:paraId="5E1A1D81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 xml:space="preserve">projektna nastava 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EDEB0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 xml:space="preserve">IKT, </w:t>
            </w:r>
          </w:p>
          <w:p w14:paraId="6551DD87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edukacija učitelja u virtualnom okruženju</w:t>
            </w:r>
          </w:p>
          <w:p w14:paraId="10AC6AD9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mobilnost učitelja kroz  projekte Erasmus</w:t>
            </w:r>
          </w:p>
          <w:p w14:paraId="418BC266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intrinzična motivacija svakog učitelja</w:t>
            </w:r>
          </w:p>
          <w:p w14:paraId="29ADAC68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motivacija učenika</w:t>
            </w:r>
          </w:p>
        </w:tc>
        <w:tc>
          <w:tcPr>
            <w:tcW w:w="5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873A5" w14:textId="275E542D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2019./2020</w:t>
            </w:r>
            <w:r w:rsidR="00CC5CF6"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B4E39E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Prvenstveno učitelji u  prvim, petim i sedmim razredima, STEM područje ali i svi drugi učitelji uključeni  u školske projektne aktivnosti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939AE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zadovoljstvo učitelja</w:t>
            </w:r>
          </w:p>
          <w:p w14:paraId="480680C8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zadovoljstvo učenika</w:t>
            </w:r>
          </w:p>
          <w:p w14:paraId="3C8757D1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zadovoljstvo roditelja</w:t>
            </w:r>
          </w:p>
          <w:p w14:paraId="2F40BAA1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 xml:space="preserve"> primjena iskustvenog znanja stečenog  u nastavi </w:t>
            </w:r>
          </w:p>
          <w:p w14:paraId="614473D3" w14:textId="77777777" w:rsidR="00507B18" w:rsidRPr="00CC5CF6" w:rsidRDefault="00507B18" w:rsidP="00CC5CF6">
            <w:pPr>
              <w:spacing w:after="100"/>
              <w:rPr>
                <w:rFonts w:ascii="Arial Narrow" w:hAnsi="Arial Narrow"/>
                <w:sz w:val="16"/>
                <w:szCs w:val="16"/>
              </w:rPr>
            </w:pPr>
            <w:r w:rsidRPr="00CC5CF6">
              <w:rPr>
                <w:rFonts w:ascii="Arial Narrow" w:hAnsi="Arial Narrow"/>
                <w:sz w:val="16"/>
                <w:szCs w:val="16"/>
              </w:rPr>
              <w:t>razvoj kompetencija za  život u suvremenom okruženju</w:t>
            </w:r>
          </w:p>
        </w:tc>
      </w:tr>
      <w:tr w:rsidR="00507B18" w:rsidRPr="00620E3A" w14:paraId="505DED36" w14:textId="77777777" w:rsidTr="00C40BD1"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FB7C94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b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b/>
                <w:iCs/>
                <w:sz w:val="16"/>
                <w:szCs w:val="16"/>
              </w:rPr>
              <w:t>VREDNOVANJE I PRAĆENJE UČENIČKOG NAPRETKA</w:t>
            </w:r>
          </w:p>
        </w:tc>
        <w:tc>
          <w:tcPr>
            <w:tcW w:w="7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726F0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color w:val="000000"/>
                <w:sz w:val="16"/>
                <w:szCs w:val="16"/>
              </w:rPr>
              <w:t>Vrednovanje postaje sastavni</w:t>
            </w:r>
            <w:r w:rsidRPr="00C40BD1">
              <w:rPr>
                <w:rFonts w:ascii="Arial Narrow" w:hAnsi="Arial Narrow"/>
                <w:iCs/>
                <w:color w:val="000000"/>
                <w:sz w:val="16"/>
                <w:szCs w:val="16"/>
              </w:rPr>
              <w:br/>
              <w:t>dio učenja i poučavanja i uključuje prikupljanje informacija o napredovanju učenika, utvrđivanje</w:t>
            </w:r>
            <w:r w:rsidRPr="00C40BD1">
              <w:rPr>
                <w:rFonts w:ascii="Arial Narrow" w:hAnsi="Arial Narrow"/>
                <w:iCs/>
                <w:color w:val="000000"/>
                <w:sz w:val="16"/>
                <w:szCs w:val="16"/>
              </w:rPr>
              <w:br/>
              <w:t>manjkavosti u učenju, a osobito prepoznavanje jakih strana učenika da bi se unaprijedilo buduće učenje i poučavanje</w:t>
            </w:r>
            <w:r w:rsidRPr="00C40BD1">
              <w:rPr>
                <w:rFonts w:ascii="Arial Narrow" w:hAnsi="Arial Narrow"/>
                <w:iCs/>
                <w:color w:val="000000"/>
                <w:sz w:val="16"/>
                <w:szCs w:val="16"/>
              </w:rPr>
              <w:br/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CD919D" w14:textId="77777777" w:rsidR="00507B18" w:rsidRPr="00C40BD1" w:rsidRDefault="00507B18" w:rsidP="00C40BD1">
            <w:pPr>
              <w:snapToGrid w:val="0"/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>veća posvećenost praćenju učeničkih postignuća, uvođenje formativnog vrednovanja i vršnjačkog vrednovanja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7BA98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>edukacija učitelja iz područja dokimologije, kroz rad u virtualnim učionicama</w:t>
            </w:r>
          </w:p>
        </w:tc>
        <w:tc>
          <w:tcPr>
            <w:tcW w:w="5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23DE2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>2019./2020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CEE95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>Prvenstveno učitelji u  prvim, petim i sedmim razredima, STEM područje ali i svi drugi učitelji uključeni  u školske projektne aktivnosti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977AF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>motivacija učenika</w:t>
            </w:r>
          </w:p>
          <w:p w14:paraId="18715F33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>primjena znanja kroz projekte i prezentaciju istih</w:t>
            </w:r>
          </w:p>
        </w:tc>
      </w:tr>
      <w:tr w:rsidR="00507B18" w:rsidRPr="00620E3A" w14:paraId="099F6D98" w14:textId="77777777" w:rsidTr="00C40BD1">
        <w:trPr>
          <w:trHeight w:val="140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62079C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b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b/>
                <w:iCs/>
                <w:sz w:val="16"/>
                <w:szCs w:val="16"/>
              </w:rPr>
              <w:t xml:space="preserve">KRITERIJI  UKLJUČIVANJA UČENIKA  U INA </w:t>
            </w:r>
          </w:p>
        </w:tc>
        <w:tc>
          <w:tcPr>
            <w:tcW w:w="7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AC117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>Uključivanje većeg broja učenika s TUR u  INA aktivnosti</w:t>
            </w:r>
          </w:p>
          <w:p w14:paraId="6A5E6BE4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 xml:space="preserve"> Briga o opterećenosti pojedinih učenika  prevelikim brojem INA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5DF02E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>Projekti, dramske igre</w:t>
            </w:r>
          </w:p>
          <w:p w14:paraId="05D3F333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b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>likovno stvaralaštvo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5A0E1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>planiranje aktivnosti na početku godine</w:t>
            </w:r>
          </w:p>
        </w:tc>
        <w:tc>
          <w:tcPr>
            <w:tcW w:w="5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997CD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>2019./2020.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6178EE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 xml:space="preserve">Učitelji voditelji </w:t>
            </w:r>
            <w:proofErr w:type="spellStart"/>
            <w:r w:rsidRPr="00C40BD1">
              <w:rPr>
                <w:rFonts w:ascii="Arial Narrow" w:hAnsi="Arial Narrow"/>
                <w:iCs/>
                <w:sz w:val="16"/>
                <w:szCs w:val="16"/>
              </w:rPr>
              <w:t>izvanastavnih</w:t>
            </w:r>
            <w:proofErr w:type="spellEnd"/>
            <w:r w:rsidRPr="00C40BD1">
              <w:rPr>
                <w:rFonts w:ascii="Arial Narrow" w:hAnsi="Arial Narrow"/>
                <w:iCs/>
                <w:sz w:val="16"/>
                <w:szCs w:val="16"/>
              </w:rPr>
              <w:t xml:space="preserve">  aktivnosti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8F3B1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  <w:r w:rsidRPr="00C40BD1">
              <w:rPr>
                <w:rFonts w:ascii="Arial Narrow" w:hAnsi="Arial Narrow"/>
                <w:iCs/>
                <w:sz w:val="16"/>
                <w:szCs w:val="16"/>
              </w:rPr>
              <w:t xml:space="preserve">školske priredbe, razni prigodni programi </w:t>
            </w:r>
          </w:p>
          <w:p w14:paraId="5F598DBD" w14:textId="77777777" w:rsidR="00507B18" w:rsidRPr="00C40BD1" w:rsidRDefault="00507B18" w:rsidP="00C40BD1">
            <w:pPr>
              <w:spacing w:after="100"/>
              <w:rPr>
                <w:rFonts w:ascii="Arial Narrow" w:hAnsi="Arial Narrow"/>
                <w:iCs/>
                <w:sz w:val="16"/>
                <w:szCs w:val="16"/>
              </w:rPr>
            </w:pPr>
          </w:p>
        </w:tc>
      </w:tr>
    </w:tbl>
    <w:p w14:paraId="443C2334" w14:textId="77777777" w:rsidR="00507B18" w:rsidRDefault="00507B18" w:rsidP="00507B18">
      <w:pPr>
        <w:shd w:val="clear" w:color="auto" w:fill="FFFFFF"/>
        <w:rPr>
          <w:b/>
        </w:rPr>
      </w:pPr>
    </w:p>
    <w:p w14:paraId="521F6A91" w14:textId="77777777" w:rsidR="00507B18" w:rsidRDefault="00507B18" w:rsidP="00507B18">
      <w:pPr>
        <w:shd w:val="clear" w:color="auto" w:fill="FFFFFF"/>
        <w:rPr>
          <w:b/>
        </w:rPr>
      </w:pPr>
    </w:p>
    <w:p w14:paraId="1F010653" w14:textId="4316B93E" w:rsidR="00507B18" w:rsidRPr="00C40BD1" w:rsidRDefault="0066555A" w:rsidP="00507B18">
      <w:pPr>
        <w:shd w:val="clear" w:color="auto" w:fill="FFFFFF"/>
        <w:rPr>
          <w:rFonts w:ascii="Arial" w:hAnsi="Arial" w:cs="Arial"/>
          <w:b/>
          <w:color w:val="FF0000"/>
          <w:sz w:val="22"/>
          <w:szCs w:val="22"/>
        </w:rPr>
      </w:pPr>
      <w:r w:rsidRPr="00C40BD1">
        <w:rPr>
          <w:rFonts w:ascii="Arial" w:hAnsi="Arial" w:cs="Arial"/>
          <w:b/>
          <w:sz w:val="22"/>
          <w:szCs w:val="22"/>
        </w:rPr>
        <w:lastRenderedPageBreak/>
        <w:t>8.</w:t>
      </w:r>
      <w:r w:rsidR="00507B18" w:rsidRPr="00C40BD1">
        <w:rPr>
          <w:rFonts w:ascii="Arial" w:hAnsi="Arial" w:cs="Arial"/>
          <w:b/>
          <w:sz w:val="22"/>
          <w:szCs w:val="22"/>
        </w:rPr>
        <w:t xml:space="preserve">4. </w:t>
      </w:r>
      <w:r w:rsidRPr="00C40BD1">
        <w:rPr>
          <w:rFonts w:ascii="Arial" w:hAnsi="Arial" w:cs="Arial"/>
          <w:b/>
          <w:sz w:val="22"/>
          <w:szCs w:val="22"/>
        </w:rPr>
        <w:t>Plan zdravstveno socijalne zaštite učenika</w:t>
      </w:r>
      <w:r w:rsidR="004B5A03" w:rsidRPr="00C40BD1">
        <w:rPr>
          <w:rFonts w:ascii="Arial" w:hAnsi="Arial" w:cs="Arial"/>
          <w:b/>
          <w:sz w:val="22"/>
          <w:szCs w:val="22"/>
        </w:rPr>
        <w:t xml:space="preserve">  </w:t>
      </w:r>
    </w:p>
    <w:p w14:paraId="42A5D44C" w14:textId="77777777" w:rsidR="00507B18" w:rsidRPr="00C40BD1" w:rsidRDefault="00507B18" w:rsidP="00507B18">
      <w:pPr>
        <w:shd w:val="clear" w:color="auto" w:fill="FFFFFF"/>
        <w:rPr>
          <w:b/>
          <w:color w:val="FF0000"/>
          <w:sz w:val="22"/>
          <w:szCs w:val="22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5"/>
        <w:gridCol w:w="2842"/>
        <w:gridCol w:w="1473"/>
        <w:gridCol w:w="1568"/>
        <w:gridCol w:w="1489"/>
      </w:tblGrid>
      <w:tr w:rsidR="00507B18" w:rsidRPr="004B5A03" w14:paraId="70A195EA" w14:textId="77777777" w:rsidTr="004B5A03">
        <w:trPr>
          <w:trHeight w:val="436"/>
        </w:trPr>
        <w:tc>
          <w:tcPr>
            <w:tcW w:w="2545" w:type="dxa"/>
            <w:shd w:val="clear" w:color="auto" w:fill="auto"/>
            <w:vAlign w:val="center"/>
          </w:tcPr>
          <w:p w14:paraId="6ECE4019" w14:textId="24CCEDDB" w:rsidR="00507B18" w:rsidRPr="004B5A03" w:rsidRDefault="004B5A03" w:rsidP="00C40BD1">
            <w:pPr>
              <w:spacing w:line="276" w:lineRule="auto"/>
              <w:ind w:left="38" w:hanging="3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B5A03">
              <w:rPr>
                <w:rFonts w:ascii="Arial Narrow" w:hAnsi="Arial Narrow"/>
                <w:b/>
                <w:sz w:val="20"/>
                <w:szCs w:val="20"/>
              </w:rPr>
              <w:t>Sadržaj rada</w:t>
            </w:r>
          </w:p>
        </w:tc>
        <w:tc>
          <w:tcPr>
            <w:tcW w:w="2842" w:type="dxa"/>
            <w:shd w:val="clear" w:color="auto" w:fill="auto"/>
            <w:vAlign w:val="center"/>
          </w:tcPr>
          <w:p w14:paraId="797DECC6" w14:textId="412B9A4F" w:rsidR="00507B18" w:rsidRPr="004B5A03" w:rsidRDefault="004B5A03" w:rsidP="004B5A0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B5A03">
              <w:rPr>
                <w:rFonts w:ascii="Arial Narrow" w:hAnsi="Arial Narrow"/>
                <w:b/>
                <w:sz w:val="20"/>
                <w:szCs w:val="20"/>
              </w:rPr>
              <w:t>Ciljevi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6EF16522" w14:textId="603E2D42" w:rsidR="00507B18" w:rsidRPr="004B5A03" w:rsidRDefault="004B5A03" w:rsidP="004B5A0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B5A03">
              <w:rPr>
                <w:rFonts w:ascii="Arial Narrow" w:hAnsi="Arial Narrow"/>
                <w:b/>
                <w:sz w:val="20"/>
                <w:szCs w:val="20"/>
              </w:rPr>
              <w:t>Ciljana grupa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C1B746" w14:textId="60CB9BF6" w:rsidR="00507B18" w:rsidRPr="004B5A03" w:rsidRDefault="004B5A03" w:rsidP="004B5A0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B5A03">
              <w:rPr>
                <w:rFonts w:ascii="Arial Narrow" w:hAnsi="Arial Narrow"/>
                <w:b/>
                <w:sz w:val="20"/>
                <w:szCs w:val="20"/>
              </w:rPr>
              <w:t>Izvršitelji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A0BDE3" w14:textId="57CA20B0" w:rsidR="00507B18" w:rsidRPr="004B5A03" w:rsidRDefault="004B5A03" w:rsidP="004B5A03">
            <w:pPr>
              <w:shd w:val="clear" w:color="auto" w:fill="FFFFFF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b/>
                <w:sz w:val="20"/>
                <w:szCs w:val="20"/>
              </w:rPr>
              <w:t>Vrijeme</w:t>
            </w:r>
          </w:p>
        </w:tc>
      </w:tr>
      <w:tr w:rsidR="00507B18" w:rsidRPr="004B5A03" w14:paraId="531DAF9E" w14:textId="77777777" w:rsidTr="004B5A03">
        <w:trPr>
          <w:trHeight w:val="851"/>
        </w:trPr>
        <w:tc>
          <w:tcPr>
            <w:tcW w:w="2545" w:type="dxa"/>
            <w:shd w:val="clear" w:color="auto" w:fill="auto"/>
            <w:vAlign w:val="center"/>
          </w:tcPr>
          <w:p w14:paraId="020113CB" w14:textId="77777777" w:rsidR="00507B18" w:rsidRPr="00C40BD1" w:rsidRDefault="00507B18" w:rsidP="004B5A03">
            <w:pPr>
              <w:spacing w:line="276" w:lineRule="auto"/>
              <w:ind w:left="332" w:hanging="332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40BD1">
              <w:rPr>
                <w:rFonts w:ascii="Arial Narrow" w:hAnsi="Arial Narrow"/>
                <w:b/>
                <w:bCs/>
                <w:sz w:val="20"/>
                <w:szCs w:val="20"/>
              </w:rPr>
              <w:t>REP – razvoj emocionalne pismenosti</w:t>
            </w:r>
          </w:p>
        </w:tc>
        <w:tc>
          <w:tcPr>
            <w:tcW w:w="2842" w:type="dxa"/>
            <w:shd w:val="clear" w:color="auto" w:fill="auto"/>
            <w:vAlign w:val="center"/>
          </w:tcPr>
          <w:p w14:paraId="7E6107DE" w14:textId="1298A54C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-</w:t>
            </w:r>
            <w:r w:rsidR="004B5A0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sz w:val="20"/>
                <w:szCs w:val="20"/>
              </w:rPr>
              <w:t>upoznavanje s osnovnim emocijama i složenim emocijama te njihovom ulogom u našem životu</w:t>
            </w:r>
          </w:p>
          <w:p w14:paraId="6B77C789" w14:textId="050A0252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-</w:t>
            </w:r>
            <w:r w:rsidR="004B5A0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sz w:val="20"/>
                <w:szCs w:val="20"/>
              </w:rPr>
              <w:t>razvoj socijalnih vještina</w:t>
            </w:r>
          </w:p>
          <w:p w14:paraId="6D2EB54C" w14:textId="38A68E38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-</w:t>
            </w:r>
            <w:r w:rsidR="005E153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sz w:val="20"/>
                <w:szCs w:val="20"/>
              </w:rPr>
              <w:t>razvoj empatije</w:t>
            </w:r>
          </w:p>
          <w:p w14:paraId="33EE1F6B" w14:textId="68AAD142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-</w:t>
            </w:r>
            <w:r w:rsidR="005E153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sz w:val="20"/>
                <w:szCs w:val="20"/>
              </w:rPr>
              <w:t>definiranje pojedinih emocija i razumijevanje njezinih sastavnica</w:t>
            </w:r>
          </w:p>
          <w:p w14:paraId="51381A9F" w14:textId="7C2AC5C9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-</w:t>
            </w:r>
            <w:r w:rsidR="005E153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sz w:val="20"/>
                <w:szCs w:val="20"/>
              </w:rPr>
              <w:t>olakšavanje emocionalnog izražavanja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70621BED" w14:textId="520F626B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Učenici od 1</w:t>
            </w:r>
            <w:r w:rsidR="005E1535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>-6</w:t>
            </w:r>
            <w:r w:rsidR="005E1535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 xml:space="preserve"> razreda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D64EF3" w14:textId="20A9DBF7" w:rsidR="00507B18" w:rsidRPr="004B5A03" w:rsidRDefault="00C40BD1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="00507B18" w:rsidRPr="004B5A03">
              <w:rPr>
                <w:rFonts w:ascii="Arial Narrow" w:hAnsi="Arial Narrow"/>
                <w:sz w:val="20"/>
                <w:szCs w:val="20"/>
              </w:rPr>
              <w:t>sihologinja</w:t>
            </w:r>
            <w:r w:rsidR="00C049E7" w:rsidRPr="004B5A03"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="00507B18" w:rsidRPr="004B5A03">
              <w:rPr>
                <w:rFonts w:ascii="Arial Narrow" w:hAnsi="Arial Narrow"/>
                <w:sz w:val="20"/>
                <w:szCs w:val="20"/>
              </w:rPr>
              <w:t>razrednici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9FCA38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Tijekom  cijele školske godine, 43 radionice sa učenicima i 3 roditeljske radionice</w:t>
            </w:r>
          </w:p>
        </w:tc>
      </w:tr>
      <w:tr w:rsidR="00507B18" w:rsidRPr="004B5A03" w14:paraId="07B88CAC" w14:textId="77777777" w:rsidTr="004B5A03">
        <w:trPr>
          <w:trHeight w:val="4114"/>
        </w:trPr>
        <w:tc>
          <w:tcPr>
            <w:tcW w:w="2545" w:type="dxa"/>
            <w:shd w:val="clear" w:color="auto" w:fill="auto"/>
            <w:vAlign w:val="center"/>
          </w:tcPr>
          <w:p w14:paraId="34E7222E" w14:textId="77777777" w:rsidR="00507B18" w:rsidRPr="00C40BD1" w:rsidRDefault="00507B18" w:rsidP="00C40BD1">
            <w:pPr>
              <w:shd w:val="clear" w:color="auto" w:fill="FFFFFF"/>
              <w:spacing w:line="276" w:lineRule="auto"/>
              <w:ind w:left="38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40BD1">
              <w:rPr>
                <w:rFonts w:ascii="Arial Narrow" w:hAnsi="Arial Narrow"/>
                <w:b/>
                <w:bCs/>
                <w:kern w:val="1"/>
                <w:sz w:val="20"/>
                <w:szCs w:val="20"/>
              </w:rPr>
              <w:t>Za sigurno i poticajno okruženje u školi</w:t>
            </w:r>
          </w:p>
        </w:tc>
        <w:tc>
          <w:tcPr>
            <w:tcW w:w="2842" w:type="dxa"/>
            <w:shd w:val="clear" w:color="auto" w:fill="auto"/>
            <w:vAlign w:val="center"/>
          </w:tcPr>
          <w:p w14:paraId="22171A20" w14:textId="77777777" w:rsidR="00507B18" w:rsidRPr="004B5A03" w:rsidRDefault="00507B18" w:rsidP="004B5A03">
            <w:pPr>
              <w:autoSpaceDE w:val="0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Cilj i svrha programa je razvijati kontrolu neprihvatljivog  ponašanja kroz samokontrolu, razvijanje  pozitivne slike o sebi, kao i integriranje emocionalnih i  kognitivnih vještina u svrhu učinkovitog rješavanja problema i promoviranja pozitivnih odnosa među  vršnjacima.</w:t>
            </w:r>
          </w:p>
          <w:p w14:paraId="6B52082D" w14:textId="777777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Program je koncipiran kroz od jednu do više radionica u pojedinom odjelu, od prvog do sedmog razreda, kroz područja međupredmetnih tema:</w:t>
            </w:r>
          </w:p>
          <w:p w14:paraId="294872C4" w14:textId="54A67DFC" w:rsidR="00507B18" w:rsidRPr="004B5A03" w:rsidRDefault="00507B18" w:rsidP="00C40BD1">
            <w:pPr>
              <w:autoSpaceDE w:val="0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bCs/>
                <w:sz w:val="20"/>
                <w:szCs w:val="20"/>
              </w:rPr>
              <w:t>Osobni i socijalni  razvoj, Učiti kako učiti, Održivi razvoj, Građanski odgoj, Zdravlje.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5B677F4D" w14:textId="27C80AF6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Učenici od 1</w:t>
            </w:r>
            <w:r w:rsidR="005E1535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>-7</w:t>
            </w:r>
            <w:r w:rsidR="005E1535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 xml:space="preserve"> razreda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8B8C5C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pedagoginja</w:t>
            </w:r>
          </w:p>
          <w:p w14:paraId="009461AB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razrednici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739218" w14:textId="123C0783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 xml:space="preserve">Od  listopada do ožujka </w:t>
            </w:r>
          </w:p>
        </w:tc>
      </w:tr>
      <w:tr w:rsidR="00507B18" w:rsidRPr="004B5A03" w14:paraId="589A43FC" w14:textId="77777777" w:rsidTr="004B5A03">
        <w:trPr>
          <w:trHeight w:val="851"/>
        </w:trPr>
        <w:tc>
          <w:tcPr>
            <w:tcW w:w="2545" w:type="dxa"/>
            <w:shd w:val="clear" w:color="auto" w:fill="auto"/>
            <w:vAlign w:val="center"/>
          </w:tcPr>
          <w:p w14:paraId="007F9295" w14:textId="77777777" w:rsidR="00C049E7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  <w:lang w:eastAsia="hr-BA"/>
              </w:rPr>
            </w:pPr>
            <w:r w:rsidRPr="004B5A03">
              <w:rPr>
                <w:rFonts w:ascii="Arial Narrow" w:hAnsi="Arial Narrow"/>
                <w:b/>
                <w:bCs/>
                <w:sz w:val="20"/>
                <w:szCs w:val="20"/>
                <w:lang w:eastAsia="hr-BA"/>
              </w:rPr>
              <w:t>CAP</w:t>
            </w:r>
            <w:r w:rsidR="00C049E7" w:rsidRPr="004B5A03">
              <w:rPr>
                <w:rFonts w:ascii="Arial Narrow" w:hAnsi="Arial Narrow"/>
                <w:b/>
                <w:bCs/>
                <w:sz w:val="20"/>
                <w:szCs w:val="20"/>
                <w:lang w:eastAsia="hr-BA"/>
              </w:rPr>
              <w:t xml:space="preserve"> </w:t>
            </w:r>
            <w:r w:rsidRPr="004B5A03">
              <w:rPr>
                <w:rFonts w:ascii="Arial Narrow" w:hAnsi="Arial Narrow"/>
                <w:sz w:val="20"/>
                <w:szCs w:val="20"/>
                <w:lang w:eastAsia="hr-BA"/>
              </w:rPr>
              <w:t>(</w:t>
            </w:r>
            <w:proofErr w:type="spellStart"/>
            <w:r w:rsidRPr="004B5A03">
              <w:rPr>
                <w:rFonts w:ascii="Arial Narrow" w:hAnsi="Arial Narrow"/>
                <w:b/>
                <w:bCs/>
                <w:sz w:val="20"/>
                <w:szCs w:val="20"/>
                <w:lang w:eastAsia="hr-BA"/>
              </w:rPr>
              <w:t>C</w:t>
            </w:r>
            <w:r w:rsidRPr="004B5A03">
              <w:rPr>
                <w:rFonts w:ascii="Arial Narrow" w:hAnsi="Arial Narrow"/>
                <w:sz w:val="20"/>
                <w:szCs w:val="20"/>
                <w:lang w:eastAsia="hr-BA"/>
              </w:rPr>
              <w:t>hild</w:t>
            </w:r>
            <w:proofErr w:type="spellEnd"/>
            <w:r w:rsidRPr="004B5A03">
              <w:rPr>
                <w:rFonts w:ascii="Arial Narrow" w:hAnsi="Arial Narrow"/>
                <w:sz w:val="20"/>
                <w:szCs w:val="20"/>
                <w:lang w:eastAsia="hr-BA"/>
              </w:rPr>
              <w:t> </w:t>
            </w:r>
            <w:proofErr w:type="spellStart"/>
            <w:r w:rsidRPr="004B5A03">
              <w:rPr>
                <w:rFonts w:ascii="Arial Narrow" w:hAnsi="Arial Narrow"/>
                <w:b/>
                <w:bCs/>
                <w:sz w:val="20"/>
                <w:szCs w:val="20"/>
                <w:lang w:eastAsia="hr-BA"/>
              </w:rPr>
              <w:t>A</w:t>
            </w:r>
            <w:r w:rsidRPr="004B5A03">
              <w:rPr>
                <w:rFonts w:ascii="Arial Narrow" w:hAnsi="Arial Narrow"/>
                <w:sz w:val="20"/>
                <w:szCs w:val="20"/>
                <w:lang w:eastAsia="hr-BA"/>
              </w:rPr>
              <w:t>ssault</w:t>
            </w:r>
            <w:proofErr w:type="spellEnd"/>
            <w:r w:rsidRPr="004B5A03">
              <w:rPr>
                <w:rFonts w:ascii="Arial Narrow" w:hAnsi="Arial Narrow"/>
                <w:sz w:val="20"/>
                <w:szCs w:val="20"/>
                <w:lang w:eastAsia="hr-BA"/>
              </w:rPr>
              <w:t> </w:t>
            </w:r>
          </w:p>
          <w:p w14:paraId="4DF95B48" w14:textId="3B59D650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4B5A03">
              <w:rPr>
                <w:rFonts w:ascii="Arial Narrow" w:hAnsi="Arial Narrow"/>
                <w:b/>
                <w:bCs/>
                <w:sz w:val="20"/>
                <w:szCs w:val="20"/>
                <w:lang w:eastAsia="hr-BA"/>
              </w:rPr>
              <w:t>P</w:t>
            </w:r>
            <w:r w:rsidRPr="004B5A03">
              <w:rPr>
                <w:rFonts w:ascii="Arial Narrow" w:hAnsi="Arial Narrow"/>
                <w:sz w:val="20"/>
                <w:szCs w:val="20"/>
                <w:lang w:eastAsia="hr-BA"/>
              </w:rPr>
              <w:t>revention</w:t>
            </w:r>
            <w:proofErr w:type="spellEnd"/>
            <w:r w:rsidRPr="004B5A03">
              <w:rPr>
                <w:rFonts w:ascii="Arial Narrow" w:hAnsi="Arial Narrow"/>
                <w:sz w:val="20"/>
                <w:szCs w:val="20"/>
                <w:lang w:eastAsia="hr-BA"/>
              </w:rPr>
              <w:t>) program je  primarne prevencije zlostavljanja koji osnažuje djecu u sprječavanju napada od strane vršnjaka, napada nepoznate osobe (otmica) i napada od strane poznate odrasle osobe. CAP nastoji integrirati najbolje izvore pomoći u zajednici kako bi se smanjila ranjivost djece i mladih na verbalno, fizičko i seksualno zlostavljanje. </w:t>
            </w:r>
          </w:p>
          <w:p w14:paraId="722FA6DB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842" w:type="dxa"/>
            <w:shd w:val="clear" w:color="auto" w:fill="auto"/>
            <w:vAlign w:val="center"/>
          </w:tcPr>
          <w:p w14:paraId="29210743" w14:textId="77777777" w:rsidR="00507B18" w:rsidRPr="004B5A03" w:rsidRDefault="00507B18" w:rsidP="004B5A03">
            <w:pPr>
              <w:shd w:val="clear" w:color="auto" w:fill="FFFFFF"/>
              <w:spacing w:before="75" w:after="75" w:line="276" w:lineRule="auto"/>
              <w:rPr>
                <w:rFonts w:ascii="Arial Narrow" w:hAnsi="Arial Narrow"/>
                <w:sz w:val="20"/>
                <w:szCs w:val="20"/>
                <w:lang w:eastAsia="hr-BA"/>
              </w:rPr>
            </w:pPr>
            <w:r w:rsidRPr="004B5A03">
              <w:rPr>
                <w:rFonts w:ascii="Arial Narrow" w:hAnsi="Arial Narrow"/>
                <w:sz w:val="20"/>
                <w:szCs w:val="20"/>
                <w:lang w:eastAsia="hr-BA"/>
              </w:rPr>
              <w:t>Ciljevi provedbe programa:</w:t>
            </w:r>
          </w:p>
          <w:p w14:paraId="732057CC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  <w:lang w:eastAsia="hr-BA"/>
              </w:rPr>
            </w:pPr>
            <w:r w:rsidRPr="004B5A03">
              <w:rPr>
                <w:rFonts w:ascii="Arial Narrow" w:hAnsi="Arial Narrow"/>
                <w:sz w:val="20"/>
                <w:szCs w:val="20"/>
                <w:lang w:eastAsia="hr-BA"/>
              </w:rPr>
              <w:t>Smanjiti ranjivost djece i njihovu izloženost različitim oblicima zlostavljanja kvalitetnim informiranjem i poučavanjem učinkovitim prevencijskim strategijama.</w:t>
            </w:r>
          </w:p>
          <w:p w14:paraId="3AD531BC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  <w:lang w:eastAsia="hr-BA"/>
              </w:rPr>
            </w:pPr>
          </w:p>
          <w:p w14:paraId="1FE1C042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  <w:lang w:eastAsia="hr-BA"/>
              </w:rPr>
              <w:t>Potaknuti lokalnu zajednicu da sprječavanje nasilja među ljudima, a posebno zlostavljanja djece, prepozna kao svoj važan cilj i nastojanje.</w:t>
            </w:r>
          </w:p>
          <w:p w14:paraId="329957FA" w14:textId="777777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3" w:type="dxa"/>
            <w:shd w:val="clear" w:color="auto" w:fill="auto"/>
            <w:vAlign w:val="center"/>
          </w:tcPr>
          <w:p w14:paraId="3FD0EDE8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bCs/>
                <w:sz w:val="20"/>
                <w:szCs w:val="20"/>
                <w:lang w:eastAsia="hr-BA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Učenici 8e i 8f razreda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43C030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defektologinja socijalna pedagoginja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30C249" w14:textId="777777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Prvo  polugodište</w:t>
            </w:r>
          </w:p>
        </w:tc>
      </w:tr>
      <w:tr w:rsidR="00507B18" w:rsidRPr="004B5A03" w14:paraId="0A43FD7C" w14:textId="77777777" w:rsidTr="004B5A03">
        <w:trPr>
          <w:trHeight w:val="2116"/>
        </w:trPr>
        <w:tc>
          <w:tcPr>
            <w:tcW w:w="2545" w:type="dxa"/>
            <w:shd w:val="clear" w:color="auto" w:fill="auto"/>
            <w:vAlign w:val="center"/>
          </w:tcPr>
          <w:p w14:paraId="70B013A7" w14:textId="4835B818" w:rsidR="00507B18" w:rsidRPr="00C40BD1" w:rsidRDefault="00C40BD1" w:rsidP="00C40BD1">
            <w:pPr>
              <w:shd w:val="clear" w:color="auto" w:fill="FFFFFF"/>
              <w:spacing w:line="276" w:lineRule="auto"/>
              <w:ind w:left="38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C40BD1">
              <w:rPr>
                <w:rFonts w:ascii="Arial Narrow" w:hAnsi="Arial Narrow"/>
                <w:b/>
                <w:bCs/>
                <w:color w:val="000000" w:themeColor="text1"/>
                <w:kern w:val="1"/>
                <w:sz w:val="20"/>
                <w:szCs w:val="20"/>
              </w:rPr>
              <w:t>Razvoj  emocionalnih i socijalnih  vještina i socijalne kompetencije učenika</w:t>
            </w:r>
          </w:p>
          <w:p w14:paraId="2DEEE062" w14:textId="77777777" w:rsidR="00507B18" w:rsidRPr="004B5A03" w:rsidRDefault="00507B18" w:rsidP="00C40BD1">
            <w:pPr>
              <w:spacing w:line="276" w:lineRule="auto"/>
              <w:ind w:left="332" w:hanging="332"/>
              <w:jc w:val="both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42" w:type="dxa"/>
            <w:shd w:val="clear" w:color="auto" w:fill="auto"/>
            <w:vAlign w:val="center"/>
          </w:tcPr>
          <w:p w14:paraId="16EC5F85" w14:textId="77777777" w:rsidR="00507B18" w:rsidRPr="004B5A03" w:rsidRDefault="00507B18" w:rsidP="004B5A03">
            <w:pPr>
              <w:autoSpaceDE w:val="0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promoviranje pozitivnih odnosa među  vršnjacima</w:t>
            </w:r>
          </w:p>
          <w:p w14:paraId="05191E5A" w14:textId="77777777" w:rsidR="00507B18" w:rsidRPr="004B5A03" w:rsidRDefault="00507B18" w:rsidP="004B5A03">
            <w:pPr>
              <w:autoSpaceDE w:val="0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razumijevanje emocija</w:t>
            </w:r>
          </w:p>
          <w:p w14:paraId="2FAE1C8B" w14:textId="77777777" w:rsidR="00507B18" w:rsidRPr="004B5A03" w:rsidRDefault="00507B18" w:rsidP="004B5A03">
            <w:pPr>
              <w:autoSpaceDE w:val="0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poticanje pozitivne komunikacije i suradnje među vršnjacima</w:t>
            </w:r>
          </w:p>
          <w:p w14:paraId="4589BCAA" w14:textId="77777777" w:rsidR="00507B18" w:rsidRPr="004B5A03" w:rsidRDefault="00507B18" w:rsidP="004B5A03">
            <w:pPr>
              <w:autoSpaceDE w:val="0"/>
              <w:spacing w:line="276" w:lineRule="auto"/>
              <w:rPr>
                <w:rFonts w:ascii="Arial Narrow" w:hAnsi="Arial Narrow"/>
                <w:bCs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razvijanje samokontrole neprihvatljivog ponašanja</w:t>
            </w:r>
          </w:p>
          <w:p w14:paraId="50179A20" w14:textId="77777777" w:rsidR="00507B18" w:rsidRPr="004B5A03" w:rsidRDefault="00507B18" w:rsidP="004B5A03">
            <w:pPr>
              <w:autoSpaceDE w:val="0"/>
              <w:spacing w:after="240"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3480ABB2" w14:textId="6E9A3625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1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c,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2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c,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3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c,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4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479EFC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Defektologinja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AB02CA" w14:textId="39A821EF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U 1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c odjeljenju 5 radionica tijekom 2.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polugodišta, a u ostalim odjeljenjima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10 radionica tijekom</w:t>
            </w:r>
          </w:p>
          <w:p w14:paraId="3896BFAC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prvog i drugog polugodišta  </w:t>
            </w:r>
          </w:p>
        </w:tc>
      </w:tr>
      <w:tr w:rsidR="00507B18" w:rsidRPr="004B5A03" w14:paraId="4962FF53" w14:textId="77777777" w:rsidTr="004B5A03">
        <w:trPr>
          <w:trHeight w:val="2451"/>
        </w:trPr>
        <w:tc>
          <w:tcPr>
            <w:tcW w:w="2545" w:type="dxa"/>
            <w:shd w:val="clear" w:color="auto" w:fill="auto"/>
            <w:vAlign w:val="center"/>
          </w:tcPr>
          <w:p w14:paraId="1C282C93" w14:textId="7C955730" w:rsidR="00507B18" w:rsidRPr="00C40BD1" w:rsidRDefault="00507B18" w:rsidP="00C40BD1">
            <w:pPr>
              <w:shd w:val="clear" w:color="auto" w:fill="FFFFFF"/>
              <w:spacing w:line="276" w:lineRule="auto"/>
              <w:ind w:left="38"/>
              <w:rPr>
                <w:rFonts w:ascii="Arial Narrow" w:hAnsi="Arial Narrow"/>
                <w:b/>
                <w:bCs/>
                <w:color w:val="000000" w:themeColor="text1"/>
                <w:kern w:val="1"/>
                <w:sz w:val="20"/>
                <w:szCs w:val="20"/>
              </w:rPr>
            </w:pPr>
            <w:r w:rsidRPr="00C40BD1">
              <w:rPr>
                <w:rFonts w:ascii="Arial Narrow" w:hAnsi="Arial Narrow"/>
                <w:b/>
                <w:bCs/>
                <w:color w:val="000000" w:themeColor="text1"/>
                <w:kern w:val="1"/>
                <w:sz w:val="20"/>
                <w:szCs w:val="20"/>
              </w:rPr>
              <w:lastRenderedPageBreak/>
              <w:t>Vježbe i aktivnosti za razvoj socijalnih vještina i poduzetništva</w:t>
            </w:r>
          </w:p>
        </w:tc>
        <w:tc>
          <w:tcPr>
            <w:tcW w:w="2842" w:type="dxa"/>
            <w:shd w:val="clear" w:color="auto" w:fill="auto"/>
            <w:vAlign w:val="center"/>
          </w:tcPr>
          <w:p w14:paraId="4C42B47B" w14:textId="77777777" w:rsidR="00507B18" w:rsidRPr="004B5A03" w:rsidRDefault="00507B18" w:rsidP="004B5A03">
            <w:pPr>
              <w:autoSpaceDE w:val="0"/>
              <w:snapToGrid w:val="0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-grupni rad na razvijanju suradnje, komunikacije, tolerancije i samopoštovanja</w:t>
            </w:r>
          </w:p>
          <w:p w14:paraId="3612AB8D" w14:textId="77777777" w:rsidR="00507B18" w:rsidRPr="004B5A03" w:rsidRDefault="00507B18" w:rsidP="004B5A03">
            <w:pPr>
              <w:autoSpaceDE w:val="0"/>
              <w:snapToGrid w:val="0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-razvijanje sposobnosti rješavanja problema, organizacijskih sposobnosti</w:t>
            </w:r>
          </w:p>
          <w:p w14:paraId="50438F81" w14:textId="6B5D4B69" w:rsidR="00507B18" w:rsidRPr="004B5A03" w:rsidRDefault="00507B18" w:rsidP="004B5A03">
            <w:pPr>
              <w:autoSpaceDE w:val="0"/>
              <w:snapToGrid w:val="0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-razvijanje ideje poduzetništva u školi, suradnja sa Učeničkom zadrugom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4AE53795" w14:textId="0FC9F55D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Učenici 5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c, 6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c, 6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f i 7</w:t>
            </w:r>
            <w:r w:rsidR="00C40BD1">
              <w:rPr>
                <w:rFonts w:ascii="Arial Narrow" w:hAnsi="Arial Narrow"/>
                <w:color w:val="000000" w:themeColor="text1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f razreda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92224C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Defektologinja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3AAF47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B5A03">
              <w:rPr>
                <w:rFonts w:ascii="Arial Narrow" w:hAnsi="Arial Narrow"/>
                <w:color w:val="000000" w:themeColor="text1"/>
                <w:sz w:val="20"/>
                <w:szCs w:val="20"/>
              </w:rPr>
              <w:t>10 radionica tijekom školske godine</w:t>
            </w:r>
          </w:p>
        </w:tc>
      </w:tr>
      <w:tr w:rsidR="00507B18" w:rsidRPr="004B5A03" w14:paraId="44B3D1C0" w14:textId="77777777" w:rsidTr="004B5A03">
        <w:trPr>
          <w:trHeight w:val="851"/>
        </w:trPr>
        <w:tc>
          <w:tcPr>
            <w:tcW w:w="2545" w:type="dxa"/>
            <w:shd w:val="clear" w:color="auto" w:fill="auto"/>
            <w:vAlign w:val="center"/>
          </w:tcPr>
          <w:p w14:paraId="75E9E665" w14:textId="77777777" w:rsidR="00507B18" w:rsidRPr="00C40BD1" w:rsidRDefault="00507B18" w:rsidP="00C40BD1">
            <w:pPr>
              <w:spacing w:line="276" w:lineRule="auto"/>
              <w:ind w:left="38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40BD1">
              <w:rPr>
                <w:rFonts w:ascii="Arial Narrow" w:hAnsi="Arial Narrow"/>
                <w:b/>
                <w:bCs/>
                <w:sz w:val="20"/>
                <w:szCs w:val="20"/>
              </w:rPr>
              <w:t>Vježbe za razvoj pažnje i koncentracije PLAY ATTENTION</w:t>
            </w:r>
          </w:p>
          <w:p w14:paraId="2938A954" w14:textId="77777777" w:rsidR="00507B18" w:rsidRPr="004B5A03" w:rsidRDefault="00507B18" w:rsidP="004B5A03">
            <w:pPr>
              <w:spacing w:line="276" w:lineRule="auto"/>
              <w:ind w:left="332" w:hanging="332"/>
              <w:rPr>
                <w:rFonts w:ascii="Arial Narrow" w:hAnsi="Arial Narrow"/>
                <w:sz w:val="20"/>
                <w:szCs w:val="20"/>
              </w:rPr>
            </w:pPr>
          </w:p>
          <w:p w14:paraId="7DC4C012" w14:textId="77777777" w:rsidR="00507B18" w:rsidRPr="004B5A03" w:rsidRDefault="00507B18" w:rsidP="004B5A03">
            <w:pPr>
              <w:spacing w:line="276" w:lineRule="auto"/>
              <w:ind w:left="332" w:hanging="332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0097A77" w14:textId="77777777" w:rsidR="00507B18" w:rsidRPr="004B5A03" w:rsidRDefault="00507B18" w:rsidP="004B5A03">
            <w:pPr>
              <w:spacing w:line="276" w:lineRule="auto"/>
              <w:ind w:left="332" w:hanging="332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6ABC787" w14:textId="77777777" w:rsidR="00507B18" w:rsidRPr="004B5A03" w:rsidRDefault="00507B18" w:rsidP="004B5A03">
            <w:pPr>
              <w:spacing w:line="276" w:lineRule="auto"/>
              <w:ind w:left="332" w:hanging="33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42" w:type="dxa"/>
            <w:shd w:val="clear" w:color="auto" w:fill="auto"/>
            <w:vAlign w:val="center"/>
          </w:tcPr>
          <w:p w14:paraId="0712448A" w14:textId="777777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 xml:space="preserve">Individualni rad sa učenici koristeći Play </w:t>
            </w:r>
            <w:proofErr w:type="spellStart"/>
            <w:r w:rsidRPr="004B5A03">
              <w:rPr>
                <w:rFonts w:ascii="Arial Narrow" w:hAnsi="Arial Narrow"/>
                <w:sz w:val="20"/>
                <w:szCs w:val="20"/>
              </w:rPr>
              <w:t>Attention</w:t>
            </w:r>
            <w:proofErr w:type="spellEnd"/>
            <w:r w:rsidRPr="004B5A03">
              <w:rPr>
                <w:rFonts w:ascii="Arial Narrow" w:hAnsi="Arial Narrow"/>
                <w:sz w:val="20"/>
                <w:szCs w:val="20"/>
              </w:rPr>
              <w:t xml:space="preserve">  uređaj s ciljem razvijanja i održavanja pažnje i koncentracije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62DC0FA2" w14:textId="4FCD3ECB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planiran je nastavak rada sa   učenicima iz 2</w:t>
            </w:r>
            <w:r w:rsidR="00C40BD1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>c,</w:t>
            </w:r>
            <w:r w:rsidR="00C40BD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sz w:val="20"/>
                <w:szCs w:val="20"/>
              </w:rPr>
              <w:t>3</w:t>
            </w:r>
            <w:r w:rsidR="00C40BD1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>a,</w:t>
            </w:r>
            <w:r w:rsidR="00C40BD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sz w:val="20"/>
                <w:szCs w:val="20"/>
              </w:rPr>
              <w:t>3</w:t>
            </w:r>
            <w:r w:rsidR="00C40BD1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>b,</w:t>
            </w:r>
            <w:r w:rsidR="00C40BD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sz w:val="20"/>
                <w:szCs w:val="20"/>
              </w:rPr>
              <w:t>3</w:t>
            </w:r>
            <w:r w:rsidR="00C40BD1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>c,</w:t>
            </w:r>
            <w:r w:rsidR="00C40BD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B5A03">
              <w:rPr>
                <w:rFonts w:ascii="Arial Narrow" w:hAnsi="Arial Narrow"/>
                <w:sz w:val="20"/>
                <w:szCs w:val="20"/>
              </w:rPr>
              <w:t>4</w:t>
            </w:r>
            <w:r w:rsidR="00C40BD1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>b, 5</w:t>
            </w:r>
            <w:r w:rsidR="00C40BD1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>c i 5</w:t>
            </w:r>
            <w:r w:rsidR="00C40BD1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 xml:space="preserve">a razreda </w:t>
            </w:r>
          </w:p>
          <w:p w14:paraId="2F5095A9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  <w:p w14:paraId="418A338F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DE8D382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  <w:lang w:val="pl-PL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 xml:space="preserve">Stručne suradnice defektologinja, socijalna radnica, psihologinja i </w:t>
            </w:r>
            <w:proofErr w:type="spellStart"/>
            <w:r w:rsidRPr="004B5A03">
              <w:rPr>
                <w:rFonts w:ascii="Arial Narrow" w:hAnsi="Arial Narrow"/>
                <w:sz w:val="20"/>
                <w:szCs w:val="20"/>
              </w:rPr>
              <w:t>logopedinja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180704E9" w14:textId="592CF255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  <w:lang w:val="pl-PL"/>
              </w:rPr>
            </w:pPr>
            <w:r w:rsidRPr="004B5A03">
              <w:rPr>
                <w:rFonts w:ascii="Arial Narrow" w:hAnsi="Arial Narrow"/>
                <w:sz w:val="20"/>
                <w:szCs w:val="20"/>
                <w:lang w:val="pl-PL"/>
              </w:rPr>
              <w:t>Dvije   radioni</w:t>
            </w:r>
            <w:r w:rsidR="00C40BD1">
              <w:rPr>
                <w:rFonts w:ascii="Arial Narrow" w:hAnsi="Arial Narrow"/>
                <w:sz w:val="20"/>
                <w:szCs w:val="20"/>
                <w:lang w:val="pl-PL"/>
              </w:rPr>
              <w:t>c</w:t>
            </w:r>
            <w:r w:rsidRPr="004B5A03">
              <w:rPr>
                <w:rFonts w:ascii="Arial Narrow" w:hAnsi="Arial Narrow"/>
                <w:sz w:val="20"/>
                <w:szCs w:val="20"/>
                <w:lang w:val="pl-PL"/>
              </w:rPr>
              <w:t>e tjedno sa svakim učenikom, u trajanj</w:t>
            </w:r>
            <w:r w:rsidR="00C40BD1">
              <w:rPr>
                <w:rFonts w:ascii="Arial Narrow" w:hAnsi="Arial Narrow"/>
                <w:sz w:val="20"/>
                <w:szCs w:val="20"/>
                <w:lang w:val="pl-PL"/>
              </w:rPr>
              <w:t>u</w:t>
            </w:r>
            <w:r w:rsidRPr="004B5A03">
              <w:rPr>
                <w:rFonts w:ascii="Arial Narrow" w:hAnsi="Arial Narrow"/>
                <w:sz w:val="20"/>
                <w:szCs w:val="20"/>
                <w:lang w:val="pl-PL"/>
              </w:rPr>
              <w:t xml:space="preserve"> od 20 minuta</w:t>
            </w:r>
          </w:p>
          <w:p w14:paraId="60541AA9" w14:textId="777777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  <w:lang w:val="pl-PL"/>
              </w:rPr>
            </w:pPr>
          </w:p>
          <w:p w14:paraId="158FB231" w14:textId="777777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07B18" w:rsidRPr="004B5A03" w14:paraId="5F63A402" w14:textId="77777777" w:rsidTr="004B5A03">
        <w:trPr>
          <w:trHeight w:val="851"/>
        </w:trPr>
        <w:tc>
          <w:tcPr>
            <w:tcW w:w="2545" w:type="dxa"/>
            <w:shd w:val="clear" w:color="auto" w:fill="auto"/>
            <w:vAlign w:val="center"/>
          </w:tcPr>
          <w:p w14:paraId="41828552" w14:textId="77777777" w:rsidR="00507B18" w:rsidRPr="00C40BD1" w:rsidRDefault="00507B18" w:rsidP="00C40BD1">
            <w:pPr>
              <w:spacing w:line="276" w:lineRule="auto"/>
              <w:ind w:left="38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40BD1">
              <w:rPr>
                <w:rFonts w:ascii="Arial Narrow" w:hAnsi="Arial Narrow"/>
                <w:b/>
                <w:bCs/>
                <w:sz w:val="20"/>
                <w:szCs w:val="20"/>
              </w:rPr>
              <w:t>Sigurnost i zaštita djece na internetu. Upoznajmo i prepoznajmo E-NASILJE -  program prevencije elektroničkog nasilja</w:t>
            </w:r>
          </w:p>
          <w:p w14:paraId="47417B12" w14:textId="77777777" w:rsidR="00507B18" w:rsidRPr="004B5A03" w:rsidRDefault="00507B18" w:rsidP="004B5A03">
            <w:pPr>
              <w:spacing w:line="276" w:lineRule="auto"/>
              <w:ind w:left="332" w:hanging="332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842" w:type="dxa"/>
            <w:shd w:val="clear" w:color="auto" w:fill="auto"/>
            <w:vAlign w:val="center"/>
          </w:tcPr>
          <w:p w14:paraId="361B4B0A" w14:textId="777777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 xml:space="preserve">Upoznati koje su koristi koje virtualna tehnologija nosi, ali i upoznati i prepoznati rizike ovisnosti o internetu, nasilja na internetu, ovisnosti o online igrama i ostalim online rizičnim ponašanjima. Radionice će obuhvatiti definiranje </w:t>
            </w:r>
            <w:proofErr w:type="spellStart"/>
            <w:r w:rsidRPr="004B5A03">
              <w:rPr>
                <w:rFonts w:ascii="Arial Narrow" w:hAnsi="Arial Narrow"/>
                <w:sz w:val="20"/>
                <w:szCs w:val="20"/>
              </w:rPr>
              <w:t>međuvršnjačkog</w:t>
            </w:r>
            <w:proofErr w:type="spellEnd"/>
            <w:r w:rsidRPr="004B5A03">
              <w:rPr>
                <w:rFonts w:ascii="Arial Narrow" w:hAnsi="Arial Narrow"/>
                <w:sz w:val="20"/>
                <w:szCs w:val="20"/>
              </w:rPr>
              <w:t xml:space="preserve"> sukoba, vršnjačkog nasilja i elektroničkog nasilja. Radionice u nižim razredima u trajanju od 1 sata, a u višim  dva školska sata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501A8EE1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Učenici od 1. do 8., s naglaskom na učenike viših razreda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E83C2F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Socijalna radnica škole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59A6DF" w14:textId="777777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  <w:lang w:val="pl-PL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Od studenog do svibnja</w:t>
            </w:r>
          </w:p>
        </w:tc>
      </w:tr>
      <w:tr w:rsidR="00507B18" w:rsidRPr="004B5A03" w14:paraId="2E759F3B" w14:textId="77777777" w:rsidTr="004B5A03">
        <w:trPr>
          <w:trHeight w:val="851"/>
        </w:trPr>
        <w:tc>
          <w:tcPr>
            <w:tcW w:w="2545" w:type="dxa"/>
            <w:shd w:val="clear" w:color="auto" w:fill="auto"/>
            <w:vAlign w:val="center"/>
          </w:tcPr>
          <w:p w14:paraId="0C97C941" w14:textId="4CD7851D" w:rsidR="00507B18" w:rsidRPr="004B5A03" w:rsidRDefault="00C40BD1" w:rsidP="004B5A03">
            <w:pPr>
              <w:spacing w:line="276" w:lineRule="auto"/>
              <w:ind w:left="332" w:hanging="332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b/>
                <w:sz w:val="20"/>
                <w:szCs w:val="20"/>
              </w:rPr>
              <w:t>Zubna putovnica</w:t>
            </w:r>
          </w:p>
        </w:tc>
        <w:tc>
          <w:tcPr>
            <w:tcW w:w="2842" w:type="dxa"/>
            <w:shd w:val="clear" w:color="auto" w:fill="auto"/>
            <w:vAlign w:val="center"/>
          </w:tcPr>
          <w:p w14:paraId="36108500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Prevencija i promocija dentalnog zdravlja učenika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32CB284B" w14:textId="777777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Učenici 6. razreda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D5902D" w14:textId="7522EA09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Razrednici</w:t>
            </w:r>
          </w:p>
          <w:p w14:paraId="3A08DA67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Hrvatski zavod za javno zdravstvo i Ministarstvo zdravstva,</w:t>
            </w:r>
          </w:p>
          <w:p w14:paraId="00AF62E9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Školski liječnik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722EAD" w14:textId="777777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Tijekom školske godine</w:t>
            </w:r>
          </w:p>
        </w:tc>
      </w:tr>
      <w:tr w:rsidR="00507B18" w:rsidRPr="004B5A03" w14:paraId="344FCC65" w14:textId="77777777" w:rsidTr="004B5A03">
        <w:trPr>
          <w:trHeight w:val="851"/>
        </w:trPr>
        <w:tc>
          <w:tcPr>
            <w:tcW w:w="2545" w:type="dxa"/>
            <w:shd w:val="clear" w:color="auto" w:fill="auto"/>
            <w:vAlign w:val="center"/>
          </w:tcPr>
          <w:p w14:paraId="716A6D74" w14:textId="77777777" w:rsidR="00507B18" w:rsidRPr="004B5A03" w:rsidRDefault="00507B18" w:rsidP="004B5A03">
            <w:pPr>
              <w:spacing w:line="276" w:lineRule="auto"/>
              <w:ind w:left="332" w:hanging="332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b/>
                <w:sz w:val="20"/>
                <w:szCs w:val="20"/>
              </w:rPr>
              <w:t>MAH 1 i 2</w:t>
            </w:r>
          </w:p>
        </w:tc>
        <w:tc>
          <w:tcPr>
            <w:tcW w:w="2842" w:type="dxa"/>
            <w:shd w:val="clear" w:color="auto" w:fill="auto"/>
            <w:vAlign w:val="center"/>
          </w:tcPr>
          <w:p w14:paraId="1AF5DEDF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 xml:space="preserve">Upoznavanje učenika s radom policijske postaje, upoznavanje s opasnostima od sredstava ovisnosti, upućivanje na i osnove </w:t>
            </w:r>
            <w:proofErr w:type="spellStart"/>
            <w:r w:rsidRPr="004B5A03">
              <w:rPr>
                <w:rFonts w:ascii="Arial Narrow" w:hAnsi="Arial Narrow"/>
                <w:sz w:val="20"/>
                <w:szCs w:val="20"/>
              </w:rPr>
              <w:t>samozaštitničkog</w:t>
            </w:r>
            <w:proofErr w:type="spellEnd"/>
            <w:r w:rsidRPr="004B5A03">
              <w:rPr>
                <w:rFonts w:ascii="Arial Narrow" w:hAnsi="Arial Narrow"/>
                <w:sz w:val="20"/>
                <w:szCs w:val="20"/>
              </w:rPr>
              <w:t xml:space="preserve"> ponašanja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6573E1DB" w14:textId="2C598EA8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4</w:t>
            </w:r>
            <w:r w:rsidR="00C40BD1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>a,c</w:t>
            </w:r>
          </w:p>
          <w:p w14:paraId="29AC8E63" w14:textId="02C28C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6</w:t>
            </w:r>
            <w:r w:rsidR="00C40BD1">
              <w:rPr>
                <w:rFonts w:ascii="Arial Narrow" w:hAnsi="Arial Narrow"/>
                <w:sz w:val="20"/>
                <w:szCs w:val="20"/>
              </w:rPr>
              <w:t>.</w:t>
            </w:r>
            <w:r w:rsidRPr="004B5A03">
              <w:rPr>
                <w:rFonts w:ascii="Arial Narrow" w:hAnsi="Arial Narrow"/>
                <w:sz w:val="20"/>
                <w:szCs w:val="20"/>
              </w:rPr>
              <w:t>a,c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DF4128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kontakt policajac, PUZ, razrednici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D38987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 xml:space="preserve"> Veljača 2020.</w:t>
            </w:r>
          </w:p>
        </w:tc>
      </w:tr>
      <w:tr w:rsidR="00507B18" w:rsidRPr="004B5A03" w14:paraId="2B550C4F" w14:textId="77777777" w:rsidTr="004B5A03">
        <w:trPr>
          <w:trHeight w:val="851"/>
        </w:trPr>
        <w:tc>
          <w:tcPr>
            <w:tcW w:w="2545" w:type="dxa"/>
            <w:shd w:val="clear" w:color="auto" w:fill="auto"/>
            <w:vAlign w:val="center"/>
          </w:tcPr>
          <w:p w14:paraId="74611C0D" w14:textId="77777777" w:rsidR="00507B18" w:rsidRPr="004B5A03" w:rsidRDefault="00507B18" w:rsidP="004B5A03">
            <w:pPr>
              <w:spacing w:line="276" w:lineRule="auto"/>
              <w:ind w:left="332" w:hanging="332"/>
              <w:rPr>
                <w:rFonts w:ascii="Arial Narrow" w:hAnsi="Arial Narrow"/>
                <w:b/>
                <w:sz w:val="20"/>
                <w:szCs w:val="20"/>
              </w:rPr>
            </w:pPr>
            <w:r w:rsidRPr="004B5A03">
              <w:rPr>
                <w:rFonts w:ascii="Arial Narrow" w:hAnsi="Arial Narrow"/>
                <w:b/>
                <w:sz w:val="20"/>
                <w:szCs w:val="20"/>
              </w:rPr>
              <w:t>Hrvatski Crveni križ</w:t>
            </w:r>
          </w:p>
        </w:tc>
        <w:tc>
          <w:tcPr>
            <w:tcW w:w="2842" w:type="dxa"/>
            <w:shd w:val="clear" w:color="auto" w:fill="auto"/>
            <w:vAlign w:val="center"/>
          </w:tcPr>
          <w:p w14:paraId="4C7E0500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Pritisak vršnjaka i vježbanje komunikacijskih i životnih vještina</w:t>
            </w:r>
          </w:p>
          <w:p w14:paraId="1992A898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Radionica „Kako reći ne!“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2A5A8FA9" w14:textId="77777777" w:rsidR="00507B18" w:rsidRPr="004B5A03" w:rsidRDefault="00507B18" w:rsidP="004B5A03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7a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4601F6" w14:textId="77777777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Hrvatski Crveni križ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C623B7" w14:textId="7C936501" w:rsidR="00507B18" w:rsidRPr="004B5A03" w:rsidRDefault="00507B18" w:rsidP="004B5A03">
            <w:pPr>
              <w:shd w:val="clear" w:color="auto" w:fill="FFFFFF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4B5A03">
              <w:rPr>
                <w:rFonts w:ascii="Arial Narrow" w:hAnsi="Arial Narrow"/>
                <w:sz w:val="20"/>
                <w:szCs w:val="20"/>
              </w:rPr>
              <w:t>Ožujak 2020</w:t>
            </w:r>
            <w:r w:rsidR="00C40BD1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</w:tbl>
    <w:p w14:paraId="78C5EAAB" w14:textId="77777777" w:rsidR="00507B18" w:rsidRDefault="00507B18" w:rsidP="00507B18">
      <w:pPr>
        <w:sectPr w:rsidR="00507B18" w:rsidSect="003F7905">
          <w:footerReference w:type="default" r:id="rId31"/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14:paraId="5BC89642" w14:textId="77777777" w:rsidR="00507B18" w:rsidRDefault="00507B18" w:rsidP="00507B18">
      <w:pPr>
        <w:rPr>
          <w:rFonts w:ascii="Arial" w:hAnsi="Arial" w:cs="Arial"/>
          <w:b/>
        </w:rPr>
      </w:pPr>
    </w:p>
    <w:p w14:paraId="19AACAA6" w14:textId="77777777" w:rsidR="00507B18" w:rsidRDefault="00507B18" w:rsidP="00507B18">
      <w:pPr>
        <w:rPr>
          <w:sz w:val="28"/>
          <w:szCs w:val="28"/>
        </w:rPr>
      </w:pPr>
      <w:r>
        <w:rPr>
          <w:sz w:val="28"/>
          <w:szCs w:val="28"/>
        </w:rPr>
        <w:t xml:space="preserve">Na osnovu članka 28.Zakona o odgoju i obrazovanju u osnovnoj i srednjoj školi </w:t>
      </w:r>
    </w:p>
    <w:p w14:paraId="482CFF4C" w14:textId="77777777" w:rsidR="00507B18" w:rsidRDefault="00507B18" w:rsidP="00507B18">
      <w:pPr>
        <w:rPr>
          <w:sz w:val="28"/>
          <w:szCs w:val="28"/>
        </w:rPr>
      </w:pPr>
    </w:p>
    <w:p w14:paraId="014ADAE8" w14:textId="77777777" w:rsidR="00507B18" w:rsidRDefault="00507B18" w:rsidP="00507B18">
      <w:pPr>
        <w:rPr>
          <w:sz w:val="28"/>
          <w:szCs w:val="28"/>
        </w:rPr>
      </w:pPr>
      <w:r>
        <w:rPr>
          <w:sz w:val="28"/>
          <w:szCs w:val="28"/>
        </w:rPr>
        <w:t xml:space="preserve">i članka 29. Statuta osnovne škole Grigora Viteza, Zagreb, Kruge 46, a na </w:t>
      </w:r>
    </w:p>
    <w:p w14:paraId="2FBCB705" w14:textId="77777777" w:rsidR="00507B18" w:rsidRDefault="00507B18" w:rsidP="00507B18">
      <w:pPr>
        <w:rPr>
          <w:sz w:val="28"/>
          <w:szCs w:val="28"/>
        </w:rPr>
      </w:pPr>
    </w:p>
    <w:p w14:paraId="75C61242" w14:textId="77777777" w:rsidR="00507B18" w:rsidRDefault="00507B18" w:rsidP="00507B18">
      <w:pPr>
        <w:rPr>
          <w:sz w:val="28"/>
          <w:szCs w:val="28"/>
        </w:rPr>
      </w:pPr>
      <w:r>
        <w:rPr>
          <w:sz w:val="28"/>
          <w:szCs w:val="28"/>
        </w:rPr>
        <w:t xml:space="preserve">prijedlog Učiteljskog vijeća, Vijeća roditelja i ravnateljice škole, Školski odbor  </w:t>
      </w:r>
    </w:p>
    <w:p w14:paraId="4AB75258" w14:textId="77777777" w:rsidR="00507B18" w:rsidRDefault="00507B18" w:rsidP="00507B18">
      <w:pPr>
        <w:rPr>
          <w:sz w:val="28"/>
          <w:szCs w:val="28"/>
        </w:rPr>
      </w:pPr>
    </w:p>
    <w:p w14:paraId="75DECC76" w14:textId="77777777" w:rsidR="00507B18" w:rsidRDefault="00507B18" w:rsidP="00507B18">
      <w:pPr>
        <w:rPr>
          <w:sz w:val="28"/>
          <w:szCs w:val="28"/>
        </w:rPr>
      </w:pPr>
      <w:r>
        <w:rPr>
          <w:sz w:val="28"/>
          <w:szCs w:val="28"/>
        </w:rPr>
        <w:t>na sjednici održanoj  4.10.2019. godine donosi</w:t>
      </w:r>
    </w:p>
    <w:p w14:paraId="7F56CA8B" w14:textId="77777777" w:rsidR="00507B18" w:rsidRDefault="00507B18" w:rsidP="00507B18">
      <w:pPr>
        <w:rPr>
          <w:sz w:val="28"/>
          <w:szCs w:val="28"/>
        </w:rPr>
      </w:pPr>
    </w:p>
    <w:p w14:paraId="3FA5241E" w14:textId="77777777" w:rsidR="00507B18" w:rsidRDefault="00507B18" w:rsidP="00507B18">
      <w:pPr>
        <w:rPr>
          <w:sz w:val="28"/>
          <w:szCs w:val="28"/>
        </w:rPr>
      </w:pPr>
    </w:p>
    <w:p w14:paraId="3D6762D9" w14:textId="77777777" w:rsidR="00507B18" w:rsidRDefault="00507B18" w:rsidP="00507B18">
      <w:pPr>
        <w:rPr>
          <w:sz w:val="28"/>
          <w:szCs w:val="28"/>
        </w:rPr>
      </w:pPr>
      <w:r>
        <w:rPr>
          <w:sz w:val="28"/>
          <w:szCs w:val="28"/>
        </w:rPr>
        <w:t>GODIŠNJI PLAN I PROGRAM RADA ZA 2019./2020. ŠKOLSKU GODINU.</w:t>
      </w:r>
    </w:p>
    <w:p w14:paraId="4247F167" w14:textId="77777777" w:rsidR="00507B18" w:rsidRDefault="00507B18" w:rsidP="00507B18">
      <w:pPr>
        <w:rPr>
          <w:sz w:val="28"/>
          <w:szCs w:val="28"/>
        </w:rPr>
      </w:pPr>
    </w:p>
    <w:p w14:paraId="5D04DCB3" w14:textId="77777777" w:rsidR="00507B18" w:rsidRDefault="00507B18" w:rsidP="00507B18">
      <w:pPr>
        <w:rPr>
          <w:sz w:val="28"/>
          <w:szCs w:val="28"/>
        </w:rPr>
      </w:pPr>
    </w:p>
    <w:p w14:paraId="1E93A887" w14:textId="77777777" w:rsidR="00507B18" w:rsidRDefault="00507B18" w:rsidP="00507B18">
      <w:pPr>
        <w:rPr>
          <w:sz w:val="28"/>
          <w:szCs w:val="28"/>
        </w:rPr>
      </w:pPr>
    </w:p>
    <w:p w14:paraId="21B5134B" w14:textId="77777777" w:rsidR="00507B18" w:rsidRDefault="00507B18" w:rsidP="00507B18">
      <w:pPr>
        <w:rPr>
          <w:sz w:val="28"/>
          <w:szCs w:val="28"/>
          <w:lang w:eastAsia="hr-HR"/>
        </w:rPr>
      </w:pPr>
    </w:p>
    <w:p w14:paraId="3AB1EC54" w14:textId="77777777" w:rsidR="00507B18" w:rsidRDefault="00507B18" w:rsidP="00507B18">
      <w:pPr>
        <w:rPr>
          <w:sz w:val="28"/>
          <w:szCs w:val="28"/>
        </w:rPr>
      </w:pPr>
    </w:p>
    <w:p w14:paraId="56C42250" w14:textId="77777777" w:rsidR="00507B18" w:rsidRDefault="00507B18" w:rsidP="00507B18">
      <w:pPr>
        <w:rPr>
          <w:sz w:val="28"/>
          <w:szCs w:val="28"/>
          <w:lang w:eastAsia="hr-HR"/>
        </w:rPr>
      </w:pPr>
    </w:p>
    <w:p w14:paraId="3D654210" w14:textId="77777777" w:rsidR="00507B18" w:rsidRDefault="00507B18" w:rsidP="00507B18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1" locked="0" layoutInCell="1" allowOverlap="1" wp14:anchorId="7E9C0294" wp14:editId="421BD77C">
            <wp:simplePos x="0" y="0"/>
            <wp:positionH relativeFrom="column">
              <wp:posOffset>61595</wp:posOffset>
            </wp:positionH>
            <wp:positionV relativeFrom="paragraph">
              <wp:posOffset>18415</wp:posOffset>
            </wp:positionV>
            <wp:extent cx="1202690" cy="745490"/>
            <wp:effectExtent l="19050" t="0" r="0" b="0"/>
            <wp:wrapNone/>
            <wp:docPr id="11" name="Slika 3" descr="potpis ravnatelj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tpis ravnateljic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2336" behindDoc="0" locked="0" layoutInCell="1" allowOverlap="1" wp14:anchorId="4126834B" wp14:editId="7D87A684">
            <wp:simplePos x="0" y="0"/>
            <wp:positionH relativeFrom="column">
              <wp:posOffset>1918744</wp:posOffset>
            </wp:positionH>
            <wp:positionV relativeFrom="paragraph">
              <wp:posOffset>18875</wp:posOffset>
            </wp:positionV>
            <wp:extent cx="999291" cy="1088304"/>
            <wp:effectExtent l="19050" t="0" r="0" b="0"/>
            <wp:wrapNone/>
            <wp:docPr id="10" name="Slika 10" descr="Im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00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91" cy="108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1312" behindDoc="1" locked="0" layoutInCell="1" allowOverlap="1" wp14:anchorId="580C00BA" wp14:editId="5F84B343">
            <wp:simplePos x="0" y="0"/>
            <wp:positionH relativeFrom="column">
              <wp:posOffset>2193290</wp:posOffset>
            </wp:positionH>
            <wp:positionV relativeFrom="paragraph">
              <wp:posOffset>63500</wp:posOffset>
            </wp:positionV>
            <wp:extent cx="4297045" cy="5603875"/>
            <wp:effectExtent l="19050" t="0" r="8255" b="0"/>
            <wp:wrapNone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560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Ravnateljica:                                                       Predsjednica Školskog odbora:</w:t>
      </w:r>
    </w:p>
    <w:p w14:paraId="70A421F9" w14:textId="77777777" w:rsidR="00507B18" w:rsidRDefault="00507B18" w:rsidP="00507B18">
      <w:pPr>
        <w:rPr>
          <w:sz w:val="28"/>
          <w:szCs w:val="28"/>
        </w:rPr>
      </w:pPr>
    </w:p>
    <w:p w14:paraId="63B83634" w14:textId="77777777" w:rsidR="00507B18" w:rsidRDefault="00507B18" w:rsidP="00507B18">
      <w:pPr>
        <w:rPr>
          <w:sz w:val="28"/>
          <w:szCs w:val="28"/>
        </w:rPr>
      </w:pPr>
      <w:r>
        <w:rPr>
          <w:sz w:val="28"/>
          <w:szCs w:val="28"/>
        </w:rPr>
        <w:t>_______________                                              __________________</w:t>
      </w:r>
    </w:p>
    <w:p w14:paraId="2D0466B2" w14:textId="77777777" w:rsidR="00507B18" w:rsidRDefault="00507B18" w:rsidP="00507B18">
      <w:proofErr w:type="spellStart"/>
      <w:r>
        <w:rPr>
          <w:sz w:val="28"/>
          <w:szCs w:val="28"/>
        </w:rPr>
        <w:t>mr.sc.Vlatka</w:t>
      </w:r>
      <w:proofErr w:type="spellEnd"/>
      <w:r>
        <w:rPr>
          <w:sz w:val="28"/>
          <w:szCs w:val="28"/>
        </w:rPr>
        <w:t xml:space="preserve"> Kovač                                            Gordana Capan, učitelj savjetnik</w:t>
      </w:r>
    </w:p>
    <w:p w14:paraId="1CE49388" w14:textId="77777777" w:rsidR="00507B18" w:rsidRDefault="00507B18" w:rsidP="00507B18"/>
    <w:p w14:paraId="07FC8C38" w14:textId="77777777" w:rsidR="00507B18" w:rsidRDefault="00507B18" w:rsidP="00507B18"/>
    <w:p w14:paraId="59209FB9" w14:textId="77777777" w:rsidR="00507B18" w:rsidRDefault="00507B18"/>
    <w:sectPr w:rsidR="00507B18" w:rsidSect="000D16F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C222D" w14:textId="77777777" w:rsidR="00A5140F" w:rsidRDefault="00A5140F">
      <w:r>
        <w:separator/>
      </w:r>
    </w:p>
  </w:endnote>
  <w:endnote w:type="continuationSeparator" w:id="0">
    <w:p w14:paraId="411E36AE" w14:textId="77777777" w:rsidR="00A5140F" w:rsidRDefault="00A51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RTimes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Dyslexic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B4BC5" w14:textId="0BC16634" w:rsidR="00A5140F" w:rsidRDefault="00A5140F">
    <w:pPr>
      <w:pStyle w:val="Podnoje"/>
      <w:ind w:right="360" w:firstLine="360"/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A625AEA" wp14:editId="3280A186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42570" cy="700405"/>
              <wp:effectExtent l="0" t="0" r="0" b="0"/>
              <wp:wrapSquare wrapText="largest"/>
              <wp:docPr id="21" name="Tekstni okvir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700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69B59" w14:textId="77777777" w:rsidR="00A5140F" w:rsidRDefault="00A5140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 xml:space="preserve"> PAGE 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>
                            <w:rPr>
                              <w:rStyle w:val="Brojstranice"/>
                              <w:noProof/>
                            </w:rPr>
                            <w:t>4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  <w:p w14:paraId="41C28517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5E78A270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54FC8FC8" w14:textId="77777777" w:rsidR="00A5140F" w:rsidRDefault="00A5140F">
                          <w:pPr>
                            <w:pStyle w:val="Podnoj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625AEA" id="_x0000_t202" coordsize="21600,21600" o:spt="202" path="m,l,21600r21600,l21600,xe">
              <v:stroke joinstyle="miter"/>
              <v:path gradientshapeok="t" o:connecttype="rect"/>
            </v:shapetype>
            <v:shape id="Tekstni okvir 21" o:spid="_x0000_s1028" type="#_x0000_t202" style="position:absolute;left:0;text-align:left;margin-left:0;margin-top:.05pt;width:19.1pt;height:55.15pt;z-index:25165926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" stroked="f">
              <v:fill opacity="0"/>
              <v:textbox inset="0,0,0,0">
                <w:txbxContent>
                  <w:p w14:paraId="3A469B59" w14:textId="77777777" w:rsidR="00A5140F" w:rsidRDefault="00A5140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 xml:space="preserve"> PAGE 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>
                      <w:rPr>
                        <w:rStyle w:val="Brojstranice"/>
                        <w:noProof/>
                      </w:rPr>
                      <w:t>4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  <w:p w14:paraId="41C28517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5E78A270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54FC8FC8" w14:textId="77777777" w:rsidR="00A5140F" w:rsidRDefault="00A5140F">
                    <w:pPr>
                      <w:pStyle w:val="Podnoje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3CF7D" w14:textId="77777777" w:rsidR="00A5140F" w:rsidRDefault="00A5140F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CBAFE" w14:textId="77777777" w:rsidR="00A5140F" w:rsidRDefault="00A5140F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8C98E" w14:textId="07FE7977" w:rsidR="00A5140F" w:rsidRDefault="00A5140F">
    <w:pPr>
      <w:pStyle w:val="Podnoje"/>
      <w:ind w:right="360" w:firstLine="360"/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C63FBA1" wp14:editId="1F9DE8F3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42570" cy="700405"/>
              <wp:effectExtent l="0" t="0" r="0" b="0"/>
              <wp:wrapSquare wrapText="largest"/>
              <wp:docPr id="7" name="Tekstni okvi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700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454D25" w14:textId="77777777" w:rsidR="00A5140F" w:rsidRDefault="00A5140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 xml:space="preserve"> PAGE 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>
                            <w:rPr>
                              <w:rStyle w:val="Brojstranice"/>
                              <w:noProof/>
                            </w:rPr>
                            <w:t>5</w:t>
                          </w:r>
                          <w:r>
                            <w:rPr>
                              <w:rStyle w:val="Brojstranice"/>
                              <w:noProof/>
                            </w:rPr>
                            <w:t>1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  <w:p w14:paraId="08AD4928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7ADC264B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6AB6163C" w14:textId="77777777" w:rsidR="00A5140F" w:rsidRDefault="00A5140F">
                          <w:pPr>
                            <w:pStyle w:val="Podnoj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3FBA1" id="_x0000_t202" coordsize="21600,21600" o:spt="202" path="m,l,21600r21600,l21600,xe">
              <v:stroke joinstyle="miter"/>
              <v:path gradientshapeok="t" o:connecttype="rect"/>
            </v:shapetype>
            <v:shape id="Tekstni okvir 7" o:spid="_x0000_s1031" type="#_x0000_t202" style="position:absolute;left:0;text-align:left;margin-left:0;margin-top:.05pt;width:19.1pt;height:55.15pt;z-index:25166438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" stroked="f">
              <v:fill opacity="0"/>
              <v:textbox inset="0,0,0,0">
                <w:txbxContent>
                  <w:p w14:paraId="07454D25" w14:textId="77777777" w:rsidR="00A5140F" w:rsidRDefault="00A5140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 xml:space="preserve"> PAGE 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>
                      <w:rPr>
                        <w:rStyle w:val="Brojstranice"/>
                        <w:noProof/>
                      </w:rPr>
                      <w:t>5</w:t>
                    </w:r>
                    <w:r>
                      <w:rPr>
                        <w:rStyle w:val="Brojstranice"/>
                        <w:noProof/>
                      </w:rPr>
                      <w:t>1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  <w:p w14:paraId="08AD4928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7ADC264B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6AB6163C" w14:textId="77777777" w:rsidR="00A5140F" w:rsidRDefault="00A5140F">
                    <w:pPr>
                      <w:pStyle w:val="Podnoje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32807" w14:textId="77777777" w:rsidR="00A5140F" w:rsidRDefault="00A5140F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DB654" w14:textId="77777777" w:rsidR="00A5140F" w:rsidRDefault="00A5140F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6AE7C" w14:textId="725A6B2A" w:rsidR="00A5140F" w:rsidRDefault="00A5140F">
    <w:pPr>
      <w:pStyle w:val="Podnoje"/>
      <w:ind w:right="360" w:firstLine="360"/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2B91519" wp14:editId="32D6B7EA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42570" cy="700405"/>
              <wp:effectExtent l="0" t="0" r="0" b="0"/>
              <wp:wrapSquare wrapText="largest"/>
              <wp:docPr id="6" name="Tekstni okvi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700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2E14B" w14:textId="77777777" w:rsidR="00A5140F" w:rsidRDefault="00A5140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 xml:space="preserve"> PAGE 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>
                            <w:rPr>
                              <w:rStyle w:val="Brojstranice"/>
                              <w:noProof/>
                            </w:rPr>
                            <w:t>6</w:t>
                          </w:r>
                          <w:r>
                            <w:rPr>
                              <w:rStyle w:val="Brojstranice"/>
                              <w:noProof/>
                            </w:rPr>
                            <w:t>6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  <w:p w14:paraId="41A9D3EF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2B3461ED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139D7C5E" w14:textId="77777777" w:rsidR="00A5140F" w:rsidRDefault="00A5140F">
                          <w:pPr>
                            <w:pStyle w:val="Podnoj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91519" id="_x0000_t202" coordsize="21600,21600" o:spt="202" path="m,l,21600r21600,l21600,xe">
              <v:stroke joinstyle="miter"/>
              <v:path gradientshapeok="t" o:connecttype="rect"/>
            </v:shapetype>
            <v:shape id="Tekstni okvir 6" o:spid="_x0000_s1032" type="#_x0000_t202" style="position:absolute;left:0;text-align:left;margin-left:0;margin-top:.05pt;width:19.1pt;height:55.15pt;z-index:25166540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" stroked="f">
              <v:fill opacity="0"/>
              <v:textbox inset="0,0,0,0">
                <w:txbxContent>
                  <w:p w14:paraId="56A2E14B" w14:textId="77777777" w:rsidR="00A5140F" w:rsidRDefault="00A5140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 xml:space="preserve"> PAGE 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>
                      <w:rPr>
                        <w:rStyle w:val="Brojstranice"/>
                        <w:noProof/>
                      </w:rPr>
                      <w:t>6</w:t>
                    </w:r>
                    <w:r>
                      <w:rPr>
                        <w:rStyle w:val="Brojstranice"/>
                        <w:noProof/>
                      </w:rPr>
                      <w:t>6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  <w:p w14:paraId="41A9D3EF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2B3461ED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139D7C5E" w14:textId="77777777" w:rsidR="00A5140F" w:rsidRDefault="00A5140F">
                    <w:pPr>
                      <w:pStyle w:val="Podnoje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B057F" w14:textId="77777777" w:rsidR="00A5140F" w:rsidRDefault="00A5140F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9DED6" w14:textId="77777777" w:rsidR="00A5140F" w:rsidRDefault="00A5140F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7A94E" w14:textId="4379123D" w:rsidR="00A5140F" w:rsidRDefault="00A5140F">
    <w:pPr>
      <w:pStyle w:val="Podnoje"/>
      <w:ind w:right="360" w:firstLine="360"/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516B301B" wp14:editId="4143073A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42570" cy="700405"/>
              <wp:effectExtent l="0" t="0" r="0" b="0"/>
              <wp:wrapSquare wrapText="largest"/>
              <wp:docPr id="5" name="Tekstni okvi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700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D9FEC" w14:textId="77777777" w:rsidR="00A5140F" w:rsidRDefault="00A5140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 xml:space="preserve"> PAGE 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>
                            <w:rPr>
                              <w:rStyle w:val="Brojstranice"/>
                              <w:noProof/>
                            </w:rPr>
                            <w:t>6</w:t>
                          </w:r>
                          <w:r>
                            <w:rPr>
                              <w:rStyle w:val="Brojstranice"/>
                              <w:noProof/>
                            </w:rPr>
                            <w:t>9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  <w:p w14:paraId="0B7CEF90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52FF1E16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2032035E" w14:textId="77777777" w:rsidR="00A5140F" w:rsidRDefault="00A5140F">
                          <w:pPr>
                            <w:pStyle w:val="Podnoj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6B301B" id="_x0000_t202" coordsize="21600,21600" o:spt="202" path="m,l,21600r21600,l21600,xe">
              <v:stroke joinstyle="miter"/>
              <v:path gradientshapeok="t" o:connecttype="rect"/>
            </v:shapetype>
            <v:shape id="Tekstni okvir 5" o:spid="_x0000_s1033" type="#_x0000_t202" style="position:absolute;left:0;text-align:left;margin-left:0;margin-top:.05pt;width:19.1pt;height:55.15pt;z-index:25166643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" stroked="f">
              <v:fill opacity="0"/>
              <v:textbox inset="0,0,0,0">
                <w:txbxContent>
                  <w:p w14:paraId="20CD9FEC" w14:textId="77777777" w:rsidR="00A5140F" w:rsidRDefault="00A5140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 xml:space="preserve"> PAGE 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>
                      <w:rPr>
                        <w:rStyle w:val="Brojstranice"/>
                        <w:noProof/>
                      </w:rPr>
                      <w:t>6</w:t>
                    </w:r>
                    <w:r>
                      <w:rPr>
                        <w:rStyle w:val="Brojstranice"/>
                        <w:noProof/>
                      </w:rPr>
                      <w:t>9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  <w:p w14:paraId="0B7CEF90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52FF1E16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2032035E" w14:textId="77777777" w:rsidR="00A5140F" w:rsidRDefault="00A5140F">
                    <w:pPr>
                      <w:pStyle w:val="Podnoje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AF83A" w14:textId="77777777" w:rsidR="00A5140F" w:rsidRDefault="00A5140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BCEEC" w14:textId="77777777" w:rsidR="00A5140F" w:rsidRDefault="00A5140F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EAE39" w14:textId="77777777" w:rsidR="00A5140F" w:rsidRDefault="00A5140F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F9103" w14:textId="2CFFC986" w:rsidR="00A5140F" w:rsidRDefault="00A5140F">
    <w:pPr>
      <w:pStyle w:val="Podnoje"/>
      <w:ind w:right="360" w:firstLine="360"/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1821555A" wp14:editId="3CF20D9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42570" cy="700405"/>
              <wp:effectExtent l="0" t="0" r="0" b="0"/>
              <wp:wrapSquare wrapText="largest"/>
              <wp:docPr id="4" name="Tekstni okvi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700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25A77" w14:textId="77777777" w:rsidR="00A5140F" w:rsidRDefault="00A5140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 xml:space="preserve"> PAGE 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>
                            <w:rPr>
                              <w:rStyle w:val="Brojstranice"/>
                              <w:noProof/>
                            </w:rPr>
                            <w:t>10</w:t>
                          </w:r>
                          <w:r>
                            <w:rPr>
                              <w:rStyle w:val="Brojstranice"/>
                              <w:noProof/>
                            </w:rPr>
                            <w:t>3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  <w:p w14:paraId="584577D9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7C1399E4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1703CCC5" w14:textId="77777777" w:rsidR="00A5140F" w:rsidRDefault="00A5140F">
                          <w:pPr>
                            <w:pStyle w:val="Podnoj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1555A" id="_x0000_t202" coordsize="21600,21600" o:spt="202" path="m,l,21600r21600,l21600,xe">
              <v:stroke joinstyle="miter"/>
              <v:path gradientshapeok="t" o:connecttype="rect"/>
            </v:shapetype>
            <v:shape id="Tekstni okvir 4" o:spid="_x0000_s1034" type="#_x0000_t202" style="position:absolute;left:0;text-align:left;margin-left:0;margin-top:.05pt;width:19.1pt;height:55.15pt;z-index:25166745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" stroked="f">
              <v:fill opacity="0"/>
              <v:textbox inset="0,0,0,0">
                <w:txbxContent>
                  <w:p w14:paraId="5FB25A77" w14:textId="77777777" w:rsidR="00A5140F" w:rsidRDefault="00A5140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 xml:space="preserve"> PAGE 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>
                      <w:rPr>
                        <w:rStyle w:val="Brojstranice"/>
                        <w:noProof/>
                      </w:rPr>
                      <w:t>10</w:t>
                    </w:r>
                    <w:r>
                      <w:rPr>
                        <w:rStyle w:val="Brojstranice"/>
                        <w:noProof/>
                      </w:rPr>
                      <w:t>3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  <w:p w14:paraId="584577D9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7C1399E4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1703CCC5" w14:textId="77777777" w:rsidR="00A5140F" w:rsidRDefault="00A5140F">
                    <w:pPr>
                      <w:pStyle w:val="Podnoje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BA774" w14:textId="77777777" w:rsidR="00A5140F" w:rsidRDefault="00A5140F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C7817" w14:textId="59D3B246" w:rsidR="00A5140F" w:rsidRDefault="00A5140F">
    <w:pPr>
      <w:pStyle w:val="Podnoje"/>
      <w:ind w:right="360" w:firstLine="360"/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1D4137E" wp14:editId="0B91220B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42570" cy="700405"/>
              <wp:effectExtent l="0" t="0" r="0" b="0"/>
              <wp:wrapSquare wrapText="largest"/>
              <wp:docPr id="13" name="Tekstni okvi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700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96C70" w14:textId="77777777" w:rsidR="00A5140F" w:rsidRDefault="00A5140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 xml:space="preserve"> PAGE 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>
                            <w:rPr>
                              <w:rStyle w:val="Brojstranice"/>
                              <w:noProof/>
                            </w:rPr>
                            <w:t>10</w:t>
                          </w:r>
                          <w:r>
                            <w:rPr>
                              <w:rStyle w:val="Brojstranice"/>
                              <w:noProof/>
                            </w:rPr>
                            <w:t>8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  <w:p w14:paraId="7CD1E81D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1BC2A22A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14D3E207" w14:textId="77777777" w:rsidR="00A5140F" w:rsidRDefault="00A5140F">
                          <w:pPr>
                            <w:pStyle w:val="Podnoj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4137E" id="_x0000_t202" coordsize="21600,21600" o:spt="202" path="m,l,21600r21600,l21600,xe">
              <v:stroke joinstyle="miter"/>
              <v:path gradientshapeok="t" o:connecttype="rect"/>
            </v:shapetype>
            <v:shape id="Tekstni okvir 13" o:spid="_x0000_s1035" type="#_x0000_t202" style="position:absolute;left:0;text-align:left;margin-left:0;margin-top:.05pt;width:19.1pt;height:55.15pt;z-index: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" stroked="f">
              <v:fill opacity="0"/>
              <v:textbox inset="0,0,0,0">
                <w:txbxContent>
                  <w:p w14:paraId="55496C70" w14:textId="77777777" w:rsidR="00A5140F" w:rsidRDefault="00A5140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 xml:space="preserve"> PAGE 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>
                      <w:rPr>
                        <w:rStyle w:val="Brojstranice"/>
                        <w:noProof/>
                      </w:rPr>
                      <w:t>10</w:t>
                    </w:r>
                    <w:r>
                      <w:rPr>
                        <w:rStyle w:val="Brojstranice"/>
                        <w:noProof/>
                      </w:rPr>
                      <w:t>8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  <w:p w14:paraId="7CD1E81D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1BC2A22A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14D3E207" w14:textId="77777777" w:rsidR="00A5140F" w:rsidRDefault="00A5140F">
                    <w:pPr>
                      <w:pStyle w:val="Podnoje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435F0" w14:textId="77777777" w:rsidR="00A5140F" w:rsidRDefault="00A5140F">
    <w:pPr>
      <w:pStyle w:val="Podnoje"/>
      <w:ind w:right="360" w:firstLine="360"/>
    </w:pPr>
    <w:r>
      <w:rPr>
        <w:noProof/>
        <w:lang w:eastAsia="hr-HR"/>
      </w:rPr>
      <w:pict w14:anchorId="00DE0D6D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0" type="#_x0000_t202" style="position:absolute;left:0;text-align:left;margin-left:0;margin-top:.05pt;width:19.1pt;height:55.15pt;z-index:251661312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" stroked="f">
          <v:fill opacity="0"/>
          <v:textbox inset="0,0,0,0">
            <w:txbxContent>
              <w:p w14:paraId="4FFCB2A5" w14:textId="77777777" w:rsidR="00A5140F" w:rsidRDefault="00A5140F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>
                  <w:rPr>
                    <w:rStyle w:val="Brojstranice"/>
                    <w:noProof/>
                  </w:rPr>
                  <w:t>5</w:t>
                </w:r>
                <w:r>
                  <w:rPr>
                    <w:rStyle w:val="Brojstranice"/>
                  </w:rPr>
                  <w:fldChar w:fldCharType="end"/>
                </w:r>
              </w:p>
              <w:p w14:paraId="2C5E5708" w14:textId="77777777" w:rsidR="00A5140F" w:rsidRDefault="00A5140F">
                <w:pPr>
                  <w:pStyle w:val="Podnoje"/>
                  <w:ind w:right="360"/>
                </w:pPr>
              </w:p>
              <w:p w14:paraId="3A3DA7BF" w14:textId="77777777" w:rsidR="00A5140F" w:rsidRDefault="00A5140F">
                <w:pPr>
                  <w:pStyle w:val="Podnoje"/>
                  <w:ind w:right="360"/>
                </w:pPr>
              </w:p>
              <w:p w14:paraId="6A591C0E" w14:textId="77777777" w:rsidR="00A5140F" w:rsidRDefault="00A5140F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505C2" w14:textId="77777777" w:rsidR="00A5140F" w:rsidRDefault="00A5140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00197" w14:textId="77777777" w:rsidR="00A5140F" w:rsidRDefault="00A5140F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0C0B6" w14:textId="3A6DD8DD" w:rsidR="00A5140F" w:rsidRDefault="00A5140F">
    <w:pPr>
      <w:pStyle w:val="Podnoje"/>
      <w:ind w:right="360" w:firstLine="360"/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1B5BA47" wp14:editId="600BA96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42570" cy="700405"/>
              <wp:effectExtent l="0" t="0" r="0" b="0"/>
              <wp:wrapSquare wrapText="largest"/>
              <wp:docPr id="14" name="Tekstni okvi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700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BBA54" w14:textId="77777777" w:rsidR="00A5140F" w:rsidRDefault="00A5140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 xml:space="preserve"> PAGE 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>
                            <w:rPr>
                              <w:rStyle w:val="Brojstranice"/>
                              <w:noProof/>
                            </w:rPr>
                            <w:t>2</w:t>
                          </w:r>
                          <w:r>
                            <w:rPr>
                              <w:rStyle w:val="Brojstranice"/>
                              <w:noProof/>
                            </w:rPr>
                            <w:t>1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  <w:p w14:paraId="3A881AA2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127284D5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4E5E99E6" w14:textId="77777777" w:rsidR="00A5140F" w:rsidRDefault="00A5140F">
                          <w:pPr>
                            <w:pStyle w:val="Podnoj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5BA47" id="_x0000_t202" coordsize="21600,21600" o:spt="202" path="m,l,21600r21600,l21600,xe">
              <v:stroke joinstyle="miter"/>
              <v:path gradientshapeok="t" o:connecttype="rect"/>
            </v:shapetype>
            <v:shape id="Tekstni okvir 14" o:spid="_x0000_s1029" type="#_x0000_t202" style="position:absolute;left:0;text-align:left;margin-left:0;margin-top:.05pt;width:19.1pt;height:55.15pt;z-index:25166233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" stroked="f">
              <v:fill opacity="0"/>
              <v:textbox inset="0,0,0,0">
                <w:txbxContent>
                  <w:p w14:paraId="5ADBBA54" w14:textId="77777777" w:rsidR="00A5140F" w:rsidRDefault="00A5140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 xml:space="preserve"> PAGE 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>
                      <w:rPr>
                        <w:rStyle w:val="Brojstranice"/>
                        <w:noProof/>
                      </w:rPr>
                      <w:t>2</w:t>
                    </w:r>
                    <w:r>
                      <w:rPr>
                        <w:rStyle w:val="Brojstranice"/>
                        <w:noProof/>
                      </w:rPr>
                      <w:t>1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  <w:p w14:paraId="3A881AA2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127284D5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4E5E99E6" w14:textId="77777777" w:rsidR="00A5140F" w:rsidRDefault="00A5140F">
                    <w:pPr>
                      <w:pStyle w:val="Podnoje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9A686" w14:textId="77777777" w:rsidR="00A5140F" w:rsidRDefault="00A5140F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67720" w14:textId="77777777" w:rsidR="00A5140F" w:rsidRDefault="00A5140F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14C65" w14:textId="21D6A114" w:rsidR="00A5140F" w:rsidRDefault="00A5140F">
    <w:pPr>
      <w:pStyle w:val="Podnoje"/>
      <w:ind w:right="360" w:firstLine="360"/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3B83207" wp14:editId="01D34A5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42570" cy="700405"/>
              <wp:effectExtent l="0" t="0" r="0" b="0"/>
              <wp:wrapSquare wrapText="largest"/>
              <wp:docPr id="1" name="Tekstni okvi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7004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16B8D" w14:textId="77777777" w:rsidR="00A5140F" w:rsidRDefault="00A5140F">
                          <w:pPr>
                            <w:pStyle w:val="Podnoje"/>
                          </w:pPr>
                          <w:r>
                            <w:rPr>
                              <w:rStyle w:val="Brojstranice"/>
                            </w:rPr>
                            <w:fldChar w:fldCharType="begin"/>
                          </w:r>
                          <w:r>
                            <w:rPr>
                              <w:rStyle w:val="Brojstranice"/>
                            </w:rPr>
                            <w:instrText xml:space="preserve"> PAGE </w:instrText>
                          </w:r>
                          <w:r>
                            <w:rPr>
                              <w:rStyle w:val="Brojstranice"/>
                            </w:rPr>
                            <w:fldChar w:fldCharType="separate"/>
                          </w:r>
                          <w:r>
                            <w:rPr>
                              <w:rStyle w:val="Brojstranice"/>
                              <w:noProof/>
                            </w:rPr>
                            <w:t>4</w:t>
                          </w:r>
                          <w:r>
                            <w:rPr>
                              <w:rStyle w:val="Brojstranice"/>
                              <w:noProof/>
                            </w:rPr>
                            <w:t>2</w:t>
                          </w:r>
                          <w:r>
                            <w:rPr>
                              <w:rStyle w:val="Brojstranice"/>
                            </w:rPr>
                            <w:fldChar w:fldCharType="end"/>
                          </w:r>
                        </w:p>
                        <w:p w14:paraId="4547A4F0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688F652D" w14:textId="77777777" w:rsidR="00A5140F" w:rsidRDefault="00A5140F">
                          <w:pPr>
                            <w:pStyle w:val="Podnoje"/>
                            <w:ind w:right="360"/>
                          </w:pPr>
                        </w:p>
                        <w:p w14:paraId="60294EF4" w14:textId="77777777" w:rsidR="00A5140F" w:rsidRDefault="00A5140F">
                          <w:pPr>
                            <w:pStyle w:val="Podnoj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B83207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30" type="#_x0000_t202" style="position:absolute;left:0;text-align:left;margin-left:0;margin-top:.05pt;width:19.1pt;height:55.15pt;z-index:25166336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" stroked="f">
              <v:fill opacity="0"/>
              <v:textbox inset="0,0,0,0">
                <w:txbxContent>
                  <w:p w14:paraId="06C16B8D" w14:textId="77777777" w:rsidR="00A5140F" w:rsidRDefault="00A5140F">
                    <w:pPr>
                      <w:pStyle w:val="Podnoje"/>
                    </w:pPr>
                    <w:r>
                      <w:rPr>
                        <w:rStyle w:val="Brojstranice"/>
                      </w:rPr>
                      <w:fldChar w:fldCharType="begin"/>
                    </w:r>
                    <w:r>
                      <w:rPr>
                        <w:rStyle w:val="Brojstranice"/>
                      </w:rPr>
                      <w:instrText xml:space="preserve"> PAGE </w:instrText>
                    </w:r>
                    <w:r>
                      <w:rPr>
                        <w:rStyle w:val="Brojstranice"/>
                      </w:rPr>
                      <w:fldChar w:fldCharType="separate"/>
                    </w:r>
                    <w:r>
                      <w:rPr>
                        <w:rStyle w:val="Brojstranice"/>
                        <w:noProof/>
                      </w:rPr>
                      <w:t>4</w:t>
                    </w:r>
                    <w:r>
                      <w:rPr>
                        <w:rStyle w:val="Brojstranice"/>
                        <w:noProof/>
                      </w:rPr>
                      <w:t>2</w:t>
                    </w:r>
                    <w:r>
                      <w:rPr>
                        <w:rStyle w:val="Brojstranice"/>
                      </w:rPr>
                      <w:fldChar w:fldCharType="end"/>
                    </w:r>
                  </w:p>
                  <w:p w14:paraId="4547A4F0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688F652D" w14:textId="77777777" w:rsidR="00A5140F" w:rsidRDefault="00A5140F">
                    <w:pPr>
                      <w:pStyle w:val="Podnoje"/>
                      <w:ind w:right="360"/>
                    </w:pPr>
                  </w:p>
                  <w:p w14:paraId="60294EF4" w14:textId="77777777" w:rsidR="00A5140F" w:rsidRDefault="00A5140F">
                    <w:pPr>
                      <w:pStyle w:val="Podnoje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F4C75" w14:textId="77777777" w:rsidR="00A5140F" w:rsidRDefault="00A5140F">
      <w:r>
        <w:separator/>
      </w:r>
    </w:p>
  </w:footnote>
  <w:footnote w:type="continuationSeparator" w:id="0">
    <w:p w14:paraId="34CA4FCE" w14:textId="77777777" w:rsidR="00A5140F" w:rsidRDefault="00A514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Letter"/>
      <w:lvlText w:val="%1)"/>
      <w:lvlJc w:val="left"/>
      <w:pPr>
        <w:tabs>
          <w:tab w:val="num" w:pos="1919"/>
        </w:tabs>
        <w:ind w:left="1919" w:hanging="360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6"/>
    <w:lvl w:ilvl="0">
      <w:start w:val="78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</w:rPr>
    </w:lvl>
  </w:abstractNum>
  <w:abstractNum w:abstractNumId="5" w15:restartNumberingAfterBreak="0">
    <w:nsid w:val="0000000D"/>
    <w:multiLevelType w:val="singleLevel"/>
    <w:tmpl w:val="0000000D"/>
    <w:name w:val="WW8Num17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0000010"/>
    <w:multiLevelType w:val="singleLevel"/>
    <w:tmpl w:val="00000010"/>
    <w:name w:val="WW8Num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</w:abstractNum>
  <w:abstractNum w:abstractNumId="7" w15:restartNumberingAfterBreak="0">
    <w:nsid w:val="00000011"/>
    <w:multiLevelType w:val="singleLevel"/>
    <w:tmpl w:val="00000011"/>
    <w:name w:val="WW8Num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0000012"/>
    <w:multiLevelType w:val="multilevel"/>
    <w:tmpl w:val="032E4DCE"/>
    <w:name w:val="WW8Num2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00000016"/>
    <w:multiLevelType w:val="singleLevel"/>
    <w:tmpl w:val="00000016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 w15:restartNumberingAfterBreak="0">
    <w:nsid w:val="00000017"/>
    <w:multiLevelType w:val="singleLevel"/>
    <w:tmpl w:val="00000017"/>
    <w:name w:val="WW8Num29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0000001A"/>
    <w:multiLevelType w:val="multilevel"/>
    <w:tmpl w:val="0000001A"/>
    <w:name w:val="WW8Num32"/>
    <w:lvl w:ilvl="0">
      <w:start w:val="1"/>
      <w:numFmt w:val="decimal"/>
      <w:lvlText w:val="%1."/>
      <w:lvlJc w:val="left"/>
      <w:pPr>
        <w:tabs>
          <w:tab w:val="num" w:pos="454"/>
        </w:tabs>
        <w:ind w:left="284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0000001B"/>
    <w:multiLevelType w:val="singleLevel"/>
    <w:tmpl w:val="0000001B"/>
    <w:name w:val="WW8Num3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3" w15:restartNumberingAfterBreak="0">
    <w:nsid w:val="0000001F"/>
    <w:multiLevelType w:val="multilevel"/>
    <w:tmpl w:val="0000001F"/>
    <w:name w:val="WW8Num39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00000020"/>
    <w:multiLevelType w:val="singleLevel"/>
    <w:tmpl w:val="00000020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5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6" w15:restartNumberingAfterBreak="0">
    <w:nsid w:val="00000022"/>
    <w:multiLevelType w:val="multilevel"/>
    <w:tmpl w:val="0000002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7" w15:restartNumberingAfterBreak="0">
    <w:nsid w:val="02F513DD"/>
    <w:multiLevelType w:val="hybridMultilevel"/>
    <w:tmpl w:val="8B4E8F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4432A18"/>
    <w:multiLevelType w:val="hybridMultilevel"/>
    <w:tmpl w:val="0A129002"/>
    <w:lvl w:ilvl="0" w:tplc="40543DC6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4AD43A56">
      <w:numFmt w:val="bullet"/>
      <w:lvlText w:val="•"/>
      <w:lvlJc w:val="left"/>
      <w:pPr>
        <w:ind w:left="256" w:hanging="123"/>
      </w:pPr>
      <w:rPr>
        <w:rFonts w:hint="default"/>
        <w:lang w:val="hr-HR" w:eastAsia="hr-HR" w:bidi="hr-HR"/>
      </w:rPr>
    </w:lvl>
    <w:lvl w:ilvl="2" w:tplc="5E36A500">
      <w:numFmt w:val="bullet"/>
      <w:lvlText w:val="•"/>
      <w:lvlJc w:val="left"/>
      <w:pPr>
        <w:ind w:left="412" w:hanging="123"/>
      </w:pPr>
      <w:rPr>
        <w:rFonts w:hint="default"/>
        <w:lang w:val="hr-HR" w:eastAsia="hr-HR" w:bidi="hr-HR"/>
      </w:rPr>
    </w:lvl>
    <w:lvl w:ilvl="3" w:tplc="6DF6F49A">
      <w:numFmt w:val="bullet"/>
      <w:lvlText w:val="•"/>
      <w:lvlJc w:val="left"/>
      <w:pPr>
        <w:ind w:left="568" w:hanging="123"/>
      </w:pPr>
      <w:rPr>
        <w:rFonts w:hint="default"/>
        <w:lang w:val="hr-HR" w:eastAsia="hr-HR" w:bidi="hr-HR"/>
      </w:rPr>
    </w:lvl>
    <w:lvl w:ilvl="4" w:tplc="54AA5596">
      <w:numFmt w:val="bullet"/>
      <w:lvlText w:val="•"/>
      <w:lvlJc w:val="left"/>
      <w:pPr>
        <w:ind w:left="724" w:hanging="123"/>
      </w:pPr>
      <w:rPr>
        <w:rFonts w:hint="default"/>
        <w:lang w:val="hr-HR" w:eastAsia="hr-HR" w:bidi="hr-HR"/>
      </w:rPr>
    </w:lvl>
    <w:lvl w:ilvl="5" w:tplc="CD7A4F2E">
      <w:numFmt w:val="bullet"/>
      <w:lvlText w:val="•"/>
      <w:lvlJc w:val="left"/>
      <w:pPr>
        <w:ind w:left="880" w:hanging="123"/>
      </w:pPr>
      <w:rPr>
        <w:rFonts w:hint="default"/>
        <w:lang w:val="hr-HR" w:eastAsia="hr-HR" w:bidi="hr-HR"/>
      </w:rPr>
    </w:lvl>
    <w:lvl w:ilvl="6" w:tplc="F4E6BB60">
      <w:numFmt w:val="bullet"/>
      <w:lvlText w:val="•"/>
      <w:lvlJc w:val="left"/>
      <w:pPr>
        <w:ind w:left="1036" w:hanging="123"/>
      </w:pPr>
      <w:rPr>
        <w:rFonts w:hint="default"/>
        <w:lang w:val="hr-HR" w:eastAsia="hr-HR" w:bidi="hr-HR"/>
      </w:rPr>
    </w:lvl>
    <w:lvl w:ilvl="7" w:tplc="F798264C">
      <w:numFmt w:val="bullet"/>
      <w:lvlText w:val="•"/>
      <w:lvlJc w:val="left"/>
      <w:pPr>
        <w:ind w:left="1192" w:hanging="123"/>
      </w:pPr>
      <w:rPr>
        <w:rFonts w:hint="default"/>
        <w:lang w:val="hr-HR" w:eastAsia="hr-HR" w:bidi="hr-HR"/>
      </w:rPr>
    </w:lvl>
    <w:lvl w:ilvl="8" w:tplc="A8704F62">
      <w:numFmt w:val="bullet"/>
      <w:lvlText w:val="•"/>
      <w:lvlJc w:val="left"/>
      <w:pPr>
        <w:ind w:left="1348" w:hanging="123"/>
      </w:pPr>
      <w:rPr>
        <w:rFonts w:hint="default"/>
        <w:lang w:val="hr-HR" w:eastAsia="hr-HR" w:bidi="hr-HR"/>
      </w:rPr>
    </w:lvl>
  </w:abstractNum>
  <w:abstractNum w:abstractNumId="19" w15:restartNumberingAfterBreak="0">
    <w:nsid w:val="087E699C"/>
    <w:multiLevelType w:val="hybridMultilevel"/>
    <w:tmpl w:val="AEFC9D4E"/>
    <w:lvl w:ilvl="0" w:tplc="000000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886409C"/>
    <w:multiLevelType w:val="hybridMultilevel"/>
    <w:tmpl w:val="3C785494"/>
    <w:lvl w:ilvl="0" w:tplc="230E2D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0D1F20C8"/>
    <w:multiLevelType w:val="hybridMultilevel"/>
    <w:tmpl w:val="BAC82302"/>
    <w:lvl w:ilvl="0" w:tplc="814CA7A6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33140306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79960F6E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6832CFCA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353495B6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E3827FD8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F9DE47C8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138E9600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154C665A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abstractNum w:abstractNumId="22" w15:restartNumberingAfterBreak="0">
    <w:nsid w:val="0DA116E6"/>
    <w:multiLevelType w:val="hybridMultilevel"/>
    <w:tmpl w:val="8AD45B0A"/>
    <w:lvl w:ilvl="0" w:tplc="F90C0D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3E212B"/>
    <w:multiLevelType w:val="hybridMultilevel"/>
    <w:tmpl w:val="42341702"/>
    <w:lvl w:ilvl="0" w:tplc="1480E8F0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F3E2E6B6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66065FF2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4894A2F8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91C238B2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7606474E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DDFA6AC2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276CB7D0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15EE9460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24" w15:restartNumberingAfterBreak="0">
    <w:nsid w:val="15657599"/>
    <w:multiLevelType w:val="hybridMultilevel"/>
    <w:tmpl w:val="DA822B06"/>
    <w:lvl w:ilvl="0" w:tplc="84727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8D42DAE"/>
    <w:multiLevelType w:val="hybridMultilevel"/>
    <w:tmpl w:val="4B2C4BB8"/>
    <w:lvl w:ilvl="0" w:tplc="28B88FEE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4836C38A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39E6A5B6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B3961C40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1AA0C032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B19AFBEC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1D50D154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40A2D820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EAEAAD36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26" w15:restartNumberingAfterBreak="0">
    <w:nsid w:val="1AD063F1"/>
    <w:multiLevelType w:val="hybridMultilevel"/>
    <w:tmpl w:val="AE64C5BE"/>
    <w:lvl w:ilvl="0" w:tplc="929ABB2E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537ADC62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5564452C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0E6ED276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9FE8322E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615C7D04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5EECFF84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18863E16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5394A858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abstractNum w:abstractNumId="27" w15:restartNumberingAfterBreak="0">
    <w:nsid w:val="212F4269"/>
    <w:multiLevelType w:val="hybridMultilevel"/>
    <w:tmpl w:val="1F788316"/>
    <w:lvl w:ilvl="0" w:tplc="4A308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E113A7"/>
    <w:multiLevelType w:val="hybridMultilevel"/>
    <w:tmpl w:val="3AAC5E54"/>
    <w:lvl w:ilvl="0" w:tplc="1098DCFC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6B3C71CE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4CD05E1C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CC18627E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D7D48654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E084B272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59D22C0C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56403FC6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F8BE5892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29" w15:restartNumberingAfterBreak="0">
    <w:nsid w:val="2AA94727"/>
    <w:multiLevelType w:val="hybridMultilevel"/>
    <w:tmpl w:val="F5706FE0"/>
    <w:lvl w:ilvl="0" w:tplc="4AAAEC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7C3D00"/>
    <w:multiLevelType w:val="hybridMultilevel"/>
    <w:tmpl w:val="31F4BDF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15345F"/>
    <w:multiLevelType w:val="hybridMultilevel"/>
    <w:tmpl w:val="D1900266"/>
    <w:lvl w:ilvl="0" w:tplc="3D52BF38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560EAB7A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D75A40EE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5B72A128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E71A59CE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CBF886CA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9C085EE4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DFB82C0C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4C442AAE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abstractNum w:abstractNumId="32" w15:restartNumberingAfterBreak="0">
    <w:nsid w:val="2E9424E0"/>
    <w:multiLevelType w:val="hybridMultilevel"/>
    <w:tmpl w:val="0A6E59AA"/>
    <w:lvl w:ilvl="0" w:tplc="8B968E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F80740A"/>
    <w:multiLevelType w:val="hybridMultilevel"/>
    <w:tmpl w:val="DD78D426"/>
    <w:lvl w:ilvl="0" w:tplc="55F40DDC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2C784F84">
      <w:numFmt w:val="bullet"/>
      <w:lvlText w:val="•"/>
      <w:lvlJc w:val="left"/>
      <w:pPr>
        <w:ind w:left="255" w:hanging="123"/>
      </w:pPr>
      <w:rPr>
        <w:rFonts w:hint="default"/>
        <w:lang w:val="hr-HR" w:eastAsia="hr-HR" w:bidi="hr-HR"/>
      </w:rPr>
    </w:lvl>
    <w:lvl w:ilvl="2" w:tplc="D5D86E82">
      <w:numFmt w:val="bullet"/>
      <w:lvlText w:val="•"/>
      <w:lvlJc w:val="left"/>
      <w:pPr>
        <w:ind w:left="411" w:hanging="123"/>
      </w:pPr>
      <w:rPr>
        <w:rFonts w:hint="default"/>
        <w:lang w:val="hr-HR" w:eastAsia="hr-HR" w:bidi="hr-HR"/>
      </w:rPr>
    </w:lvl>
    <w:lvl w:ilvl="3" w:tplc="EEB2A38C">
      <w:numFmt w:val="bullet"/>
      <w:lvlText w:val="•"/>
      <w:lvlJc w:val="left"/>
      <w:pPr>
        <w:ind w:left="567" w:hanging="123"/>
      </w:pPr>
      <w:rPr>
        <w:rFonts w:hint="default"/>
        <w:lang w:val="hr-HR" w:eastAsia="hr-HR" w:bidi="hr-HR"/>
      </w:rPr>
    </w:lvl>
    <w:lvl w:ilvl="4" w:tplc="D8385E14">
      <w:numFmt w:val="bullet"/>
      <w:lvlText w:val="•"/>
      <w:lvlJc w:val="left"/>
      <w:pPr>
        <w:ind w:left="723" w:hanging="123"/>
      </w:pPr>
      <w:rPr>
        <w:rFonts w:hint="default"/>
        <w:lang w:val="hr-HR" w:eastAsia="hr-HR" w:bidi="hr-HR"/>
      </w:rPr>
    </w:lvl>
    <w:lvl w:ilvl="5" w:tplc="AE94E706">
      <w:numFmt w:val="bullet"/>
      <w:lvlText w:val="•"/>
      <w:lvlJc w:val="left"/>
      <w:pPr>
        <w:ind w:left="879" w:hanging="123"/>
      </w:pPr>
      <w:rPr>
        <w:rFonts w:hint="default"/>
        <w:lang w:val="hr-HR" w:eastAsia="hr-HR" w:bidi="hr-HR"/>
      </w:rPr>
    </w:lvl>
    <w:lvl w:ilvl="6" w:tplc="91722E38">
      <w:numFmt w:val="bullet"/>
      <w:lvlText w:val="•"/>
      <w:lvlJc w:val="left"/>
      <w:pPr>
        <w:ind w:left="1035" w:hanging="123"/>
      </w:pPr>
      <w:rPr>
        <w:rFonts w:hint="default"/>
        <w:lang w:val="hr-HR" w:eastAsia="hr-HR" w:bidi="hr-HR"/>
      </w:rPr>
    </w:lvl>
    <w:lvl w:ilvl="7" w:tplc="7144CAB2">
      <w:numFmt w:val="bullet"/>
      <w:lvlText w:val="•"/>
      <w:lvlJc w:val="left"/>
      <w:pPr>
        <w:ind w:left="1191" w:hanging="123"/>
      </w:pPr>
      <w:rPr>
        <w:rFonts w:hint="default"/>
        <w:lang w:val="hr-HR" w:eastAsia="hr-HR" w:bidi="hr-HR"/>
      </w:rPr>
    </w:lvl>
    <w:lvl w:ilvl="8" w:tplc="9B36CE72">
      <w:numFmt w:val="bullet"/>
      <w:lvlText w:val="•"/>
      <w:lvlJc w:val="left"/>
      <w:pPr>
        <w:ind w:left="1347" w:hanging="123"/>
      </w:pPr>
      <w:rPr>
        <w:rFonts w:hint="default"/>
        <w:lang w:val="hr-HR" w:eastAsia="hr-HR" w:bidi="hr-HR"/>
      </w:rPr>
    </w:lvl>
  </w:abstractNum>
  <w:abstractNum w:abstractNumId="34" w15:restartNumberingAfterBreak="0">
    <w:nsid w:val="32297BF7"/>
    <w:multiLevelType w:val="hybridMultilevel"/>
    <w:tmpl w:val="F0604A82"/>
    <w:lvl w:ilvl="0" w:tplc="D9DA2B3C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F34EB866">
      <w:numFmt w:val="bullet"/>
      <w:lvlText w:val="•"/>
      <w:lvlJc w:val="left"/>
      <w:pPr>
        <w:ind w:left="228" w:hanging="123"/>
      </w:pPr>
      <w:rPr>
        <w:rFonts w:hint="default"/>
        <w:lang w:val="hr-HR" w:eastAsia="hr-HR" w:bidi="hr-HR"/>
      </w:rPr>
    </w:lvl>
    <w:lvl w:ilvl="2" w:tplc="CEB0F3E0">
      <w:numFmt w:val="bullet"/>
      <w:lvlText w:val="•"/>
      <w:lvlJc w:val="left"/>
      <w:pPr>
        <w:ind w:left="357" w:hanging="123"/>
      </w:pPr>
      <w:rPr>
        <w:rFonts w:hint="default"/>
        <w:lang w:val="hr-HR" w:eastAsia="hr-HR" w:bidi="hr-HR"/>
      </w:rPr>
    </w:lvl>
    <w:lvl w:ilvl="3" w:tplc="9AC4E376">
      <w:numFmt w:val="bullet"/>
      <w:lvlText w:val="•"/>
      <w:lvlJc w:val="left"/>
      <w:pPr>
        <w:ind w:left="485" w:hanging="123"/>
      </w:pPr>
      <w:rPr>
        <w:rFonts w:hint="default"/>
        <w:lang w:val="hr-HR" w:eastAsia="hr-HR" w:bidi="hr-HR"/>
      </w:rPr>
    </w:lvl>
    <w:lvl w:ilvl="4" w:tplc="D61A3B54">
      <w:numFmt w:val="bullet"/>
      <w:lvlText w:val="•"/>
      <w:lvlJc w:val="left"/>
      <w:pPr>
        <w:ind w:left="614" w:hanging="123"/>
      </w:pPr>
      <w:rPr>
        <w:rFonts w:hint="default"/>
        <w:lang w:val="hr-HR" w:eastAsia="hr-HR" w:bidi="hr-HR"/>
      </w:rPr>
    </w:lvl>
    <w:lvl w:ilvl="5" w:tplc="7940F5B0">
      <w:numFmt w:val="bullet"/>
      <w:lvlText w:val="•"/>
      <w:lvlJc w:val="left"/>
      <w:pPr>
        <w:ind w:left="742" w:hanging="123"/>
      </w:pPr>
      <w:rPr>
        <w:rFonts w:hint="default"/>
        <w:lang w:val="hr-HR" w:eastAsia="hr-HR" w:bidi="hr-HR"/>
      </w:rPr>
    </w:lvl>
    <w:lvl w:ilvl="6" w:tplc="105275D0">
      <w:numFmt w:val="bullet"/>
      <w:lvlText w:val="•"/>
      <w:lvlJc w:val="left"/>
      <w:pPr>
        <w:ind w:left="871" w:hanging="123"/>
      </w:pPr>
      <w:rPr>
        <w:rFonts w:hint="default"/>
        <w:lang w:val="hr-HR" w:eastAsia="hr-HR" w:bidi="hr-HR"/>
      </w:rPr>
    </w:lvl>
    <w:lvl w:ilvl="7" w:tplc="1534B4C2">
      <w:numFmt w:val="bullet"/>
      <w:lvlText w:val="•"/>
      <w:lvlJc w:val="left"/>
      <w:pPr>
        <w:ind w:left="999" w:hanging="123"/>
      </w:pPr>
      <w:rPr>
        <w:rFonts w:hint="default"/>
        <w:lang w:val="hr-HR" w:eastAsia="hr-HR" w:bidi="hr-HR"/>
      </w:rPr>
    </w:lvl>
    <w:lvl w:ilvl="8" w:tplc="011E2E68">
      <w:numFmt w:val="bullet"/>
      <w:lvlText w:val="•"/>
      <w:lvlJc w:val="left"/>
      <w:pPr>
        <w:ind w:left="1128" w:hanging="123"/>
      </w:pPr>
      <w:rPr>
        <w:rFonts w:hint="default"/>
        <w:lang w:val="hr-HR" w:eastAsia="hr-HR" w:bidi="hr-HR"/>
      </w:rPr>
    </w:lvl>
  </w:abstractNum>
  <w:abstractNum w:abstractNumId="35" w15:restartNumberingAfterBreak="0">
    <w:nsid w:val="32E52890"/>
    <w:multiLevelType w:val="hybridMultilevel"/>
    <w:tmpl w:val="1FD82028"/>
    <w:lvl w:ilvl="0" w:tplc="0C4ABB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0D45B1"/>
    <w:multiLevelType w:val="hybridMultilevel"/>
    <w:tmpl w:val="C9E01E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6161C23"/>
    <w:multiLevelType w:val="hybridMultilevel"/>
    <w:tmpl w:val="3DF40DFC"/>
    <w:lvl w:ilvl="0" w:tplc="FE1C14E0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21CC1AB6">
      <w:numFmt w:val="bullet"/>
      <w:lvlText w:val="•"/>
      <w:lvlJc w:val="left"/>
      <w:pPr>
        <w:ind w:left="255" w:hanging="123"/>
      </w:pPr>
      <w:rPr>
        <w:rFonts w:hint="default"/>
        <w:lang w:val="hr-HR" w:eastAsia="hr-HR" w:bidi="hr-HR"/>
      </w:rPr>
    </w:lvl>
    <w:lvl w:ilvl="2" w:tplc="162C1C5A">
      <w:numFmt w:val="bullet"/>
      <w:lvlText w:val="•"/>
      <w:lvlJc w:val="left"/>
      <w:pPr>
        <w:ind w:left="411" w:hanging="123"/>
      </w:pPr>
      <w:rPr>
        <w:rFonts w:hint="default"/>
        <w:lang w:val="hr-HR" w:eastAsia="hr-HR" w:bidi="hr-HR"/>
      </w:rPr>
    </w:lvl>
    <w:lvl w:ilvl="3" w:tplc="1D7C89FA">
      <w:numFmt w:val="bullet"/>
      <w:lvlText w:val="•"/>
      <w:lvlJc w:val="left"/>
      <w:pPr>
        <w:ind w:left="567" w:hanging="123"/>
      </w:pPr>
      <w:rPr>
        <w:rFonts w:hint="default"/>
        <w:lang w:val="hr-HR" w:eastAsia="hr-HR" w:bidi="hr-HR"/>
      </w:rPr>
    </w:lvl>
    <w:lvl w:ilvl="4" w:tplc="E62EF6A8">
      <w:numFmt w:val="bullet"/>
      <w:lvlText w:val="•"/>
      <w:lvlJc w:val="left"/>
      <w:pPr>
        <w:ind w:left="723" w:hanging="123"/>
      </w:pPr>
      <w:rPr>
        <w:rFonts w:hint="default"/>
        <w:lang w:val="hr-HR" w:eastAsia="hr-HR" w:bidi="hr-HR"/>
      </w:rPr>
    </w:lvl>
    <w:lvl w:ilvl="5" w:tplc="39FCF7AA">
      <w:numFmt w:val="bullet"/>
      <w:lvlText w:val="•"/>
      <w:lvlJc w:val="left"/>
      <w:pPr>
        <w:ind w:left="879" w:hanging="123"/>
      </w:pPr>
      <w:rPr>
        <w:rFonts w:hint="default"/>
        <w:lang w:val="hr-HR" w:eastAsia="hr-HR" w:bidi="hr-HR"/>
      </w:rPr>
    </w:lvl>
    <w:lvl w:ilvl="6" w:tplc="E1B0B5CE">
      <w:numFmt w:val="bullet"/>
      <w:lvlText w:val="•"/>
      <w:lvlJc w:val="left"/>
      <w:pPr>
        <w:ind w:left="1035" w:hanging="123"/>
      </w:pPr>
      <w:rPr>
        <w:rFonts w:hint="default"/>
        <w:lang w:val="hr-HR" w:eastAsia="hr-HR" w:bidi="hr-HR"/>
      </w:rPr>
    </w:lvl>
    <w:lvl w:ilvl="7" w:tplc="2C76119A">
      <w:numFmt w:val="bullet"/>
      <w:lvlText w:val="•"/>
      <w:lvlJc w:val="left"/>
      <w:pPr>
        <w:ind w:left="1191" w:hanging="123"/>
      </w:pPr>
      <w:rPr>
        <w:rFonts w:hint="default"/>
        <w:lang w:val="hr-HR" w:eastAsia="hr-HR" w:bidi="hr-HR"/>
      </w:rPr>
    </w:lvl>
    <w:lvl w:ilvl="8" w:tplc="A6A81864">
      <w:numFmt w:val="bullet"/>
      <w:lvlText w:val="•"/>
      <w:lvlJc w:val="left"/>
      <w:pPr>
        <w:ind w:left="1347" w:hanging="123"/>
      </w:pPr>
      <w:rPr>
        <w:rFonts w:hint="default"/>
        <w:lang w:val="hr-HR" w:eastAsia="hr-HR" w:bidi="hr-HR"/>
      </w:rPr>
    </w:lvl>
  </w:abstractNum>
  <w:abstractNum w:abstractNumId="38" w15:restartNumberingAfterBreak="0">
    <w:nsid w:val="391637B8"/>
    <w:multiLevelType w:val="hybridMultilevel"/>
    <w:tmpl w:val="C1487B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BD52650"/>
    <w:multiLevelType w:val="hybridMultilevel"/>
    <w:tmpl w:val="B4883414"/>
    <w:lvl w:ilvl="0" w:tplc="060440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EDC2DC1"/>
    <w:multiLevelType w:val="hybridMultilevel"/>
    <w:tmpl w:val="ED52E046"/>
    <w:lvl w:ilvl="0" w:tplc="99C6EDD6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E06AEE26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E946C246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89E45AC6">
      <w:numFmt w:val="bullet"/>
      <w:lvlText w:val="•"/>
      <w:lvlJc w:val="left"/>
      <w:pPr>
        <w:ind w:left="503" w:hanging="123"/>
      </w:pPr>
      <w:rPr>
        <w:rFonts w:hint="default"/>
        <w:lang w:val="hr-HR" w:eastAsia="hr-HR" w:bidi="hr-HR"/>
      </w:rPr>
    </w:lvl>
    <w:lvl w:ilvl="4" w:tplc="CA4C65F0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3B186762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A3826188">
      <w:numFmt w:val="bullet"/>
      <w:lvlText w:val="•"/>
      <w:lvlJc w:val="left"/>
      <w:pPr>
        <w:ind w:left="907" w:hanging="123"/>
      </w:pPr>
      <w:rPr>
        <w:rFonts w:hint="default"/>
        <w:lang w:val="hr-HR" w:eastAsia="hr-HR" w:bidi="hr-HR"/>
      </w:rPr>
    </w:lvl>
    <w:lvl w:ilvl="7" w:tplc="3926F3C8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E024837A">
      <w:numFmt w:val="bullet"/>
      <w:lvlText w:val="•"/>
      <w:lvlJc w:val="left"/>
      <w:pPr>
        <w:ind w:left="1176" w:hanging="123"/>
      </w:pPr>
      <w:rPr>
        <w:rFonts w:hint="default"/>
        <w:lang w:val="hr-HR" w:eastAsia="hr-HR" w:bidi="hr-HR"/>
      </w:rPr>
    </w:lvl>
  </w:abstractNum>
  <w:abstractNum w:abstractNumId="41" w15:restartNumberingAfterBreak="0">
    <w:nsid w:val="41226B43"/>
    <w:multiLevelType w:val="hybridMultilevel"/>
    <w:tmpl w:val="8292B532"/>
    <w:lvl w:ilvl="0" w:tplc="DAA0D61C">
      <w:numFmt w:val="bullet"/>
      <w:lvlText w:val="-"/>
      <w:lvlJc w:val="left"/>
      <w:pPr>
        <w:ind w:left="104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9E8A9494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855ED208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06844B80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E612D57C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ACB87F7A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F52084FC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1D1E830C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DF6CCD64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42" w15:restartNumberingAfterBreak="0">
    <w:nsid w:val="43321363"/>
    <w:multiLevelType w:val="hybridMultilevel"/>
    <w:tmpl w:val="FCDABBC4"/>
    <w:lvl w:ilvl="0" w:tplc="BEA8C19E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6CECF080">
      <w:numFmt w:val="bullet"/>
      <w:lvlText w:val="•"/>
      <w:lvlJc w:val="left"/>
      <w:pPr>
        <w:ind w:left="256" w:hanging="123"/>
      </w:pPr>
      <w:rPr>
        <w:rFonts w:hint="default"/>
        <w:lang w:val="hr-HR" w:eastAsia="hr-HR" w:bidi="hr-HR"/>
      </w:rPr>
    </w:lvl>
    <w:lvl w:ilvl="2" w:tplc="08D4F548">
      <w:numFmt w:val="bullet"/>
      <w:lvlText w:val="•"/>
      <w:lvlJc w:val="left"/>
      <w:pPr>
        <w:ind w:left="412" w:hanging="123"/>
      </w:pPr>
      <w:rPr>
        <w:rFonts w:hint="default"/>
        <w:lang w:val="hr-HR" w:eastAsia="hr-HR" w:bidi="hr-HR"/>
      </w:rPr>
    </w:lvl>
    <w:lvl w:ilvl="3" w:tplc="66B0D548">
      <w:numFmt w:val="bullet"/>
      <w:lvlText w:val="•"/>
      <w:lvlJc w:val="left"/>
      <w:pPr>
        <w:ind w:left="568" w:hanging="123"/>
      </w:pPr>
      <w:rPr>
        <w:rFonts w:hint="default"/>
        <w:lang w:val="hr-HR" w:eastAsia="hr-HR" w:bidi="hr-HR"/>
      </w:rPr>
    </w:lvl>
    <w:lvl w:ilvl="4" w:tplc="EA069814">
      <w:numFmt w:val="bullet"/>
      <w:lvlText w:val="•"/>
      <w:lvlJc w:val="left"/>
      <w:pPr>
        <w:ind w:left="724" w:hanging="123"/>
      </w:pPr>
      <w:rPr>
        <w:rFonts w:hint="default"/>
        <w:lang w:val="hr-HR" w:eastAsia="hr-HR" w:bidi="hr-HR"/>
      </w:rPr>
    </w:lvl>
    <w:lvl w:ilvl="5" w:tplc="CB422492">
      <w:numFmt w:val="bullet"/>
      <w:lvlText w:val="•"/>
      <w:lvlJc w:val="left"/>
      <w:pPr>
        <w:ind w:left="880" w:hanging="123"/>
      </w:pPr>
      <w:rPr>
        <w:rFonts w:hint="default"/>
        <w:lang w:val="hr-HR" w:eastAsia="hr-HR" w:bidi="hr-HR"/>
      </w:rPr>
    </w:lvl>
    <w:lvl w:ilvl="6" w:tplc="36DE6030">
      <w:numFmt w:val="bullet"/>
      <w:lvlText w:val="•"/>
      <w:lvlJc w:val="left"/>
      <w:pPr>
        <w:ind w:left="1036" w:hanging="123"/>
      </w:pPr>
      <w:rPr>
        <w:rFonts w:hint="default"/>
        <w:lang w:val="hr-HR" w:eastAsia="hr-HR" w:bidi="hr-HR"/>
      </w:rPr>
    </w:lvl>
    <w:lvl w:ilvl="7" w:tplc="AA4003A8">
      <w:numFmt w:val="bullet"/>
      <w:lvlText w:val="•"/>
      <w:lvlJc w:val="left"/>
      <w:pPr>
        <w:ind w:left="1192" w:hanging="123"/>
      </w:pPr>
      <w:rPr>
        <w:rFonts w:hint="default"/>
        <w:lang w:val="hr-HR" w:eastAsia="hr-HR" w:bidi="hr-HR"/>
      </w:rPr>
    </w:lvl>
    <w:lvl w:ilvl="8" w:tplc="B72C8082">
      <w:numFmt w:val="bullet"/>
      <w:lvlText w:val="•"/>
      <w:lvlJc w:val="left"/>
      <w:pPr>
        <w:ind w:left="1348" w:hanging="123"/>
      </w:pPr>
      <w:rPr>
        <w:rFonts w:hint="default"/>
        <w:lang w:val="hr-HR" w:eastAsia="hr-HR" w:bidi="hr-HR"/>
      </w:rPr>
    </w:lvl>
  </w:abstractNum>
  <w:abstractNum w:abstractNumId="43" w15:restartNumberingAfterBreak="0">
    <w:nsid w:val="493D5EF3"/>
    <w:multiLevelType w:val="hybridMultilevel"/>
    <w:tmpl w:val="AD8A1ADC"/>
    <w:lvl w:ilvl="0" w:tplc="B9EE84F6">
      <w:numFmt w:val="bullet"/>
      <w:lvlText w:val="-"/>
      <w:lvlJc w:val="left"/>
      <w:pPr>
        <w:ind w:left="231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5A6C797E">
      <w:numFmt w:val="bullet"/>
      <w:lvlText w:val="•"/>
      <w:lvlJc w:val="left"/>
      <w:pPr>
        <w:ind w:left="360" w:hanging="123"/>
      </w:pPr>
      <w:rPr>
        <w:rFonts w:hint="default"/>
        <w:lang w:val="hr-HR" w:eastAsia="hr-HR" w:bidi="hr-HR"/>
      </w:rPr>
    </w:lvl>
    <w:lvl w:ilvl="2" w:tplc="52CCD614">
      <w:numFmt w:val="bullet"/>
      <w:lvlText w:val="•"/>
      <w:lvlJc w:val="left"/>
      <w:pPr>
        <w:ind w:left="481" w:hanging="123"/>
      </w:pPr>
      <w:rPr>
        <w:rFonts w:hint="default"/>
        <w:lang w:val="hr-HR" w:eastAsia="hr-HR" w:bidi="hr-HR"/>
      </w:rPr>
    </w:lvl>
    <w:lvl w:ilvl="3" w:tplc="575498EE">
      <w:numFmt w:val="bullet"/>
      <w:lvlText w:val="•"/>
      <w:lvlJc w:val="left"/>
      <w:pPr>
        <w:ind w:left="602" w:hanging="123"/>
      </w:pPr>
      <w:rPr>
        <w:rFonts w:hint="default"/>
        <w:lang w:val="hr-HR" w:eastAsia="hr-HR" w:bidi="hr-HR"/>
      </w:rPr>
    </w:lvl>
    <w:lvl w:ilvl="4" w:tplc="66BCB348">
      <w:numFmt w:val="bullet"/>
      <w:lvlText w:val="•"/>
      <w:lvlJc w:val="left"/>
      <w:pPr>
        <w:ind w:left="722" w:hanging="123"/>
      </w:pPr>
      <w:rPr>
        <w:rFonts w:hint="default"/>
        <w:lang w:val="hr-HR" w:eastAsia="hr-HR" w:bidi="hr-HR"/>
      </w:rPr>
    </w:lvl>
    <w:lvl w:ilvl="5" w:tplc="4E268C52">
      <w:numFmt w:val="bullet"/>
      <w:lvlText w:val="•"/>
      <w:lvlJc w:val="left"/>
      <w:pPr>
        <w:ind w:left="843" w:hanging="123"/>
      </w:pPr>
      <w:rPr>
        <w:rFonts w:hint="default"/>
        <w:lang w:val="hr-HR" w:eastAsia="hr-HR" w:bidi="hr-HR"/>
      </w:rPr>
    </w:lvl>
    <w:lvl w:ilvl="6" w:tplc="ABDA4CF0">
      <w:numFmt w:val="bullet"/>
      <w:lvlText w:val="•"/>
      <w:lvlJc w:val="left"/>
      <w:pPr>
        <w:ind w:left="964" w:hanging="123"/>
      </w:pPr>
      <w:rPr>
        <w:rFonts w:hint="default"/>
        <w:lang w:val="hr-HR" w:eastAsia="hr-HR" w:bidi="hr-HR"/>
      </w:rPr>
    </w:lvl>
    <w:lvl w:ilvl="7" w:tplc="124C59E6">
      <w:numFmt w:val="bullet"/>
      <w:lvlText w:val="•"/>
      <w:lvlJc w:val="left"/>
      <w:pPr>
        <w:ind w:left="1084" w:hanging="123"/>
      </w:pPr>
      <w:rPr>
        <w:rFonts w:hint="default"/>
        <w:lang w:val="hr-HR" w:eastAsia="hr-HR" w:bidi="hr-HR"/>
      </w:rPr>
    </w:lvl>
    <w:lvl w:ilvl="8" w:tplc="69A69E8E">
      <w:numFmt w:val="bullet"/>
      <w:lvlText w:val="•"/>
      <w:lvlJc w:val="left"/>
      <w:pPr>
        <w:ind w:left="1205" w:hanging="123"/>
      </w:pPr>
      <w:rPr>
        <w:rFonts w:hint="default"/>
        <w:lang w:val="hr-HR" w:eastAsia="hr-HR" w:bidi="hr-HR"/>
      </w:rPr>
    </w:lvl>
  </w:abstractNum>
  <w:abstractNum w:abstractNumId="44" w15:restartNumberingAfterBreak="0">
    <w:nsid w:val="49906806"/>
    <w:multiLevelType w:val="hybridMultilevel"/>
    <w:tmpl w:val="17EC0794"/>
    <w:lvl w:ilvl="0" w:tplc="157A33EA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0096E5A4">
      <w:numFmt w:val="bullet"/>
      <w:lvlText w:val="•"/>
      <w:lvlJc w:val="left"/>
      <w:pPr>
        <w:ind w:left="255" w:hanging="123"/>
      </w:pPr>
      <w:rPr>
        <w:rFonts w:hint="default"/>
        <w:lang w:val="hr-HR" w:eastAsia="hr-HR" w:bidi="hr-HR"/>
      </w:rPr>
    </w:lvl>
    <w:lvl w:ilvl="2" w:tplc="8B92EA28">
      <w:numFmt w:val="bullet"/>
      <w:lvlText w:val="•"/>
      <w:lvlJc w:val="left"/>
      <w:pPr>
        <w:ind w:left="411" w:hanging="123"/>
      </w:pPr>
      <w:rPr>
        <w:rFonts w:hint="default"/>
        <w:lang w:val="hr-HR" w:eastAsia="hr-HR" w:bidi="hr-HR"/>
      </w:rPr>
    </w:lvl>
    <w:lvl w:ilvl="3" w:tplc="9DCE65EA">
      <w:numFmt w:val="bullet"/>
      <w:lvlText w:val="•"/>
      <w:lvlJc w:val="left"/>
      <w:pPr>
        <w:ind w:left="567" w:hanging="123"/>
      </w:pPr>
      <w:rPr>
        <w:rFonts w:hint="default"/>
        <w:lang w:val="hr-HR" w:eastAsia="hr-HR" w:bidi="hr-HR"/>
      </w:rPr>
    </w:lvl>
    <w:lvl w:ilvl="4" w:tplc="4E6CE78C">
      <w:numFmt w:val="bullet"/>
      <w:lvlText w:val="•"/>
      <w:lvlJc w:val="left"/>
      <w:pPr>
        <w:ind w:left="723" w:hanging="123"/>
      </w:pPr>
      <w:rPr>
        <w:rFonts w:hint="default"/>
        <w:lang w:val="hr-HR" w:eastAsia="hr-HR" w:bidi="hr-HR"/>
      </w:rPr>
    </w:lvl>
    <w:lvl w:ilvl="5" w:tplc="649C29C2">
      <w:numFmt w:val="bullet"/>
      <w:lvlText w:val="•"/>
      <w:lvlJc w:val="left"/>
      <w:pPr>
        <w:ind w:left="879" w:hanging="123"/>
      </w:pPr>
      <w:rPr>
        <w:rFonts w:hint="default"/>
        <w:lang w:val="hr-HR" w:eastAsia="hr-HR" w:bidi="hr-HR"/>
      </w:rPr>
    </w:lvl>
    <w:lvl w:ilvl="6" w:tplc="7D6628D4">
      <w:numFmt w:val="bullet"/>
      <w:lvlText w:val="•"/>
      <w:lvlJc w:val="left"/>
      <w:pPr>
        <w:ind w:left="1035" w:hanging="123"/>
      </w:pPr>
      <w:rPr>
        <w:rFonts w:hint="default"/>
        <w:lang w:val="hr-HR" w:eastAsia="hr-HR" w:bidi="hr-HR"/>
      </w:rPr>
    </w:lvl>
    <w:lvl w:ilvl="7" w:tplc="99469B02">
      <w:numFmt w:val="bullet"/>
      <w:lvlText w:val="•"/>
      <w:lvlJc w:val="left"/>
      <w:pPr>
        <w:ind w:left="1191" w:hanging="123"/>
      </w:pPr>
      <w:rPr>
        <w:rFonts w:hint="default"/>
        <w:lang w:val="hr-HR" w:eastAsia="hr-HR" w:bidi="hr-HR"/>
      </w:rPr>
    </w:lvl>
    <w:lvl w:ilvl="8" w:tplc="2EA26816">
      <w:numFmt w:val="bullet"/>
      <w:lvlText w:val="•"/>
      <w:lvlJc w:val="left"/>
      <w:pPr>
        <w:ind w:left="1347" w:hanging="123"/>
      </w:pPr>
      <w:rPr>
        <w:rFonts w:hint="default"/>
        <w:lang w:val="hr-HR" w:eastAsia="hr-HR" w:bidi="hr-HR"/>
      </w:rPr>
    </w:lvl>
  </w:abstractNum>
  <w:abstractNum w:abstractNumId="45" w15:restartNumberingAfterBreak="0">
    <w:nsid w:val="4C965C66"/>
    <w:multiLevelType w:val="hybridMultilevel"/>
    <w:tmpl w:val="62FCF818"/>
    <w:lvl w:ilvl="0" w:tplc="DA4AD5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F24ECE"/>
    <w:multiLevelType w:val="hybridMultilevel"/>
    <w:tmpl w:val="5A30590A"/>
    <w:lvl w:ilvl="0" w:tplc="376699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8279D9"/>
    <w:multiLevelType w:val="hybridMultilevel"/>
    <w:tmpl w:val="551A3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655C1D"/>
    <w:multiLevelType w:val="hybridMultilevel"/>
    <w:tmpl w:val="5DFE60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0B2CB0"/>
    <w:multiLevelType w:val="hybridMultilevel"/>
    <w:tmpl w:val="41109614"/>
    <w:lvl w:ilvl="0" w:tplc="0E08BE9C">
      <w:numFmt w:val="bullet"/>
      <w:lvlText w:val="-"/>
      <w:lvlJc w:val="left"/>
      <w:pPr>
        <w:ind w:left="230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06C0489C">
      <w:numFmt w:val="bullet"/>
      <w:lvlText w:val="•"/>
      <w:lvlJc w:val="left"/>
      <w:pPr>
        <w:ind w:left="382" w:hanging="123"/>
      </w:pPr>
      <w:rPr>
        <w:rFonts w:hint="default"/>
        <w:lang w:val="hr-HR" w:eastAsia="hr-HR" w:bidi="hr-HR"/>
      </w:rPr>
    </w:lvl>
    <w:lvl w:ilvl="2" w:tplc="055006A8">
      <w:numFmt w:val="bullet"/>
      <w:lvlText w:val="•"/>
      <w:lvlJc w:val="left"/>
      <w:pPr>
        <w:ind w:left="524" w:hanging="123"/>
      </w:pPr>
      <w:rPr>
        <w:rFonts w:hint="default"/>
        <w:lang w:val="hr-HR" w:eastAsia="hr-HR" w:bidi="hr-HR"/>
      </w:rPr>
    </w:lvl>
    <w:lvl w:ilvl="3" w:tplc="B15A632E">
      <w:numFmt w:val="bullet"/>
      <w:lvlText w:val="•"/>
      <w:lvlJc w:val="left"/>
      <w:pPr>
        <w:ind w:left="666" w:hanging="123"/>
      </w:pPr>
      <w:rPr>
        <w:rFonts w:hint="default"/>
        <w:lang w:val="hr-HR" w:eastAsia="hr-HR" w:bidi="hr-HR"/>
      </w:rPr>
    </w:lvl>
    <w:lvl w:ilvl="4" w:tplc="653AC1FE">
      <w:numFmt w:val="bullet"/>
      <w:lvlText w:val="•"/>
      <w:lvlJc w:val="left"/>
      <w:pPr>
        <w:ind w:left="808" w:hanging="123"/>
      </w:pPr>
      <w:rPr>
        <w:rFonts w:hint="default"/>
        <w:lang w:val="hr-HR" w:eastAsia="hr-HR" w:bidi="hr-HR"/>
      </w:rPr>
    </w:lvl>
    <w:lvl w:ilvl="5" w:tplc="D4242174">
      <w:numFmt w:val="bullet"/>
      <w:lvlText w:val="•"/>
      <w:lvlJc w:val="left"/>
      <w:pPr>
        <w:ind w:left="950" w:hanging="123"/>
      </w:pPr>
      <w:rPr>
        <w:rFonts w:hint="default"/>
        <w:lang w:val="hr-HR" w:eastAsia="hr-HR" w:bidi="hr-HR"/>
      </w:rPr>
    </w:lvl>
    <w:lvl w:ilvl="6" w:tplc="C8527D92">
      <w:numFmt w:val="bullet"/>
      <w:lvlText w:val="•"/>
      <w:lvlJc w:val="left"/>
      <w:pPr>
        <w:ind w:left="1092" w:hanging="123"/>
      </w:pPr>
      <w:rPr>
        <w:rFonts w:hint="default"/>
        <w:lang w:val="hr-HR" w:eastAsia="hr-HR" w:bidi="hr-HR"/>
      </w:rPr>
    </w:lvl>
    <w:lvl w:ilvl="7" w:tplc="C37E6092">
      <w:numFmt w:val="bullet"/>
      <w:lvlText w:val="•"/>
      <w:lvlJc w:val="left"/>
      <w:pPr>
        <w:ind w:left="1234" w:hanging="123"/>
      </w:pPr>
      <w:rPr>
        <w:rFonts w:hint="default"/>
        <w:lang w:val="hr-HR" w:eastAsia="hr-HR" w:bidi="hr-HR"/>
      </w:rPr>
    </w:lvl>
    <w:lvl w:ilvl="8" w:tplc="30A4890A">
      <w:numFmt w:val="bullet"/>
      <w:lvlText w:val="•"/>
      <w:lvlJc w:val="left"/>
      <w:pPr>
        <w:ind w:left="1376" w:hanging="123"/>
      </w:pPr>
      <w:rPr>
        <w:rFonts w:hint="default"/>
        <w:lang w:val="hr-HR" w:eastAsia="hr-HR" w:bidi="hr-HR"/>
      </w:rPr>
    </w:lvl>
  </w:abstractNum>
  <w:abstractNum w:abstractNumId="50" w15:restartNumberingAfterBreak="0">
    <w:nsid w:val="59ED1497"/>
    <w:multiLevelType w:val="hybridMultilevel"/>
    <w:tmpl w:val="368E37B6"/>
    <w:lvl w:ilvl="0" w:tplc="98741110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1736B3B6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F1B8B7E0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C3820D58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4BB60320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5E624DAC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4E28D642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40CEA63C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D8908BC0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51" w15:restartNumberingAfterBreak="0">
    <w:nsid w:val="5A361F57"/>
    <w:multiLevelType w:val="hybridMultilevel"/>
    <w:tmpl w:val="2D30F46C"/>
    <w:lvl w:ilvl="0" w:tplc="86D63580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BC06EA94">
      <w:numFmt w:val="bullet"/>
      <w:lvlText w:val="•"/>
      <w:lvlJc w:val="left"/>
      <w:pPr>
        <w:ind w:left="256" w:hanging="123"/>
      </w:pPr>
      <w:rPr>
        <w:rFonts w:hint="default"/>
        <w:lang w:val="hr-HR" w:eastAsia="hr-HR" w:bidi="hr-HR"/>
      </w:rPr>
    </w:lvl>
    <w:lvl w:ilvl="2" w:tplc="E84AF71A">
      <w:numFmt w:val="bullet"/>
      <w:lvlText w:val="•"/>
      <w:lvlJc w:val="left"/>
      <w:pPr>
        <w:ind w:left="412" w:hanging="123"/>
      </w:pPr>
      <w:rPr>
        <w:rFonts w:hint="default"/>
        <w:lang w:val="hr-HR" w:eastAsia="hr-HR" w:bidi="hr-HR"/>
      </w:rPr>
    </w:lvl>
    <w:lvl w:ilvl="3" w:tplc="2466C028">
      <w:numFmt w:val="bullet"/>
      <w:lvlText w:val="•"/>
      <w:lvlJc w:val="left"/>
      <w:pPr>
        <w:ind w:left="568" w:hanging="123"/>
      </w:pPr>
      <w:rPr>
        <w:rFonts w:hint="default"/>
        <w:lang w:val="hr-HR" w:eastAsia="hr-HR" w:bidi="hr-HR"/>
      </w:rPr>
    </w:lvl>
    <w:lvl w:ilvl="4" w:tplc="45C28424">
      <w:numFmt w:val="bullet"/>
      <w:lvlText w:val="•"/>
      <w:lvlJc w:val="left"/>
      <w:pPr>
        <w:ind w:left="724" w:hanging="123"/>
      </w:pPr>
      <w:rPr>
        <w:rFonts w:hint="default"/>
        <w:lang w:val="hr-HR" w:eastAsia="hr-HR" w:bidi="hr-HR"/>
      </w:rPr>
    </w:lvl>
    <w:lvl w:ilvl="5" w:tplc="DF56A946">
      <w:numFmt w:val="bullet"/>
      <w:lvlText w:val="•"/>
      <w:lvlJc w:val="left"/>
      <w:pPr>
        <w:ind w:left="880" w:hanging="123"/>
      </w:pPr>
      <w:rPr>
        <w:rFonts w:hint="default"/>
        <w:lang w:val="hr-HR" w:eastAsia="hr-HR" w:bidi="hr-HR"/>
      </w:rPr>
    </w:lvl>
    <w:lvl w:ilvl="6" w:tplc="93B4C580">
      <w:numFmt w:val="bullet"/>
      <w:lvlText w:val="•"/>
      <w:lvlJc w:val="left"/>
      <w:pPr>
        <w:ind w:left="1036" w:hanging="123"/>
      </w:pPr>
      <w:rPr>
        <w:rFonts w:hint="default"/>
        <w:lang w:val="hr-HR" w:eastAsia="hr-HR" w:bidi="hr-HR"/>
      </w:rPr>
    </w:lvl>
    <w:lvl w:ilvl="7" w:tplc="43545770">
      <w:numFmt w:val="bullet"/>
      <w:lvlText w:val="•"/>
      <w:lvlJc w:val="left"/>
      <w:pPr>
        <w:ind w:left="1192" w:hanging="123"/>
      </w:pPr>
      <w:rPr>
        <w:rFonts w:hint="default"/>
        <w:lang w:val="hr-HR" w:eastAsia="hr-HR" w:bidi="hr-HR"/>
      </w:rPr>
    </w:lvl>
    <w:lvl w:ilvl="8" w:tplc="D4D47C5E">
      <w:numFmt w:val="bullet"/>
      <w:lvlText w:val="•"/>
      <w:lvlJc w:val="left"/>
      <w:pPr>
        <w:ind w:left="1348" w:hanging="123"/>
      </w:pPr>
      <w:rPr>
        <w:rFonts w:hint="default"/>
        <w:lang w:val="hr-HR" w:eastAsia="hr-HR" w:bidi="hr-HR"/>
      </w:rPr>
    </w:lvl>
  </w:abstractNum>
  <w:abstractNum w:abstractNumId="52" w15:restartNumberingAfterBreak="0">
    <w:nsid w:val="5A5D78F1"/>
    <w:multiLevelType w:val="hybridMultilevel"/>
    <w:tmpl w:val="29B2F038"/>
    <w:lvl w:ilvl="0" w:tplc="5784D17C">
      <w:numFmt w:val="bullet"/>
      <w:lvlText w:val="-"/>
      <w:lvlJc w:val="left"/>
      <w:pPr>
        <w:ind w:left="231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1206DE0A">
      <w:numFmt w:val="bullet"/>
      <w:lvlText w:val="•"/>
      <w:lvlJc w:val="left"/>
      <w:pPr>
        <w:ind w:left="360" w:hanging="123"/>
      </w:pPr>
      <w:rPr>
        <w:rFonts w:hint="default"/>
        <w:lang w:val="hr-HR" w:eastAsia="hr-HR" w:bidi="hr-HR"/>
      </w:rPr>
    </w:lvl>
    <w:lvl w:ilvl="2" w:tplc="B2AE3E5E">
      <w:numFmt w:val="bullet"/>
      <w:lvlText w:val="•"/>
      <w:lvlJc w:val="left"/>
      <w:pPr>
        <w:ind w:left="481" w:hanging="123"/>
      </w:pPr>
      <w:rPr>
        <w:rFonts w:hint="default"/>
        <w:lang w:val="hr-HR" w:eastAsia="hr-HR" w:bidi="hr-HR"/>
      </w:rPr>
    </w:lvl>
    <w:lvl w:ilvl="3" w:tplc="07C4352A">
      <w:numFmt w:val="bullet"/>
      <w:lvlText w:val="•"/>
      <w:lvlJc w:val="left"/>
      <w:pPr>
        <w:ind w:left="602" w:hanging="123"/>
      </w:pPr>
      <w:rPr>
        <w:rFonts w:hint="default"/>
        <w:lang w:val="hr-HR" w:eastAsia="hr-HR" w:bidi="hr-HR"/>
      </w:rPr>
    </w:lvl>
    <w:lvl w:ilvl="4" w:tplc="1E78351A">
      <w:numFmt w:val="bullet"/>
      <w:lvlText w:val="•"/>
      <w:lvlJc w:val="left"/>
      <w:pPr>
        <w:ind w:left="722" w:hanging="123"/>
      </w:pPr>
      <w:rPr>
        <w:rFonts w:hint="default"/>
        <w:lang w:val="hr-HR" w:eastAsia="hr-HR" w:bidi="hr-HR"/>
      </w:rPr>
    </w:lvl>
    <w:lvl w:ilvl="5" w:tplc="76BEF6C4">
      <w:numFmt w:val="bullet"/>
      <w:lvlText w:val="•"/>
      <w:lvlJc w:val="left"/>
      <w:pPr>
        <w:ind w:left="843" w:hanging="123"/>
      </w:pPr>
      <w:rPr>
        <w:rFonts w:hint="default"/>
        <w:lang w:val="hr-HR" w:eastAsia="hr-HR" w:bidi="hr-HR"/>
      </w:rPr>
    </w:lvl>
    <w:lvl w:ilvl="6" w:tplc="6DFA7B34">
      <w:numFmt w:val="bullet"/>
      <w:lvlText w:val="•"/>
      <w:lvlJc w:val="left"/>
      <w:pPr>
        <w:ind w:left="964" w:hanging="123"/>
      </w:pPr>
      <w:rPr>
        <w:rFonts w:hint="default"/>
        <w:lang w:val="hr-HR" w:eastAsia="hr-HR" w:bidi="hr-HR"/>
      </w:rPr>
    </w:lvl>
    <w:lvl w:ilvl="7" w:tplc="0CE05BE2">
      <w:numFmt w:val="bullet"/>
      <w:lvlText w:val="•"/>
      <w:lvlJc w:val="left"/>
      <w:pPr>
        <w:ind w:left="1084" w:hanging="123"/>
      </w:pPr>
      <w:rPr>
        <w:rFonts w:hint="default"/>
        <w:lang w:val="hr-HR" w:eastAsia="hr-HR" w:bidi="hr-HR"/>
      </w:rPr>
    </w:lvl>
    <w:lvl w:ilvl="8" w:tplc="786677D2">
      <w:numFmt w:val="bullet"/>
      <w:lvlText w:val="•"/>
      <w:lvlJc w:val="left"/>
      <w:pPr>
        <w:ind w:left="1205" w:hanging="123"/>
      </w:pPr>
      <w:rPr>
        <w:rFonts w:hint="default"/>
        <w:lang w:val="hr-HR" w:eastAsia="hr-HR" w:bidi="hr-HR"/>
      </w:rPr>
    </w:lvl>
  </w:abstractNum>
  <w:abstractNum w:abstractNumId="53" w15:restartNumberingAfterBreak="0">
    <w:nsid w:val="5AEC6288"/>
    <w:multiLevelType w:val="hybridMultilevel"/>
    <w:tmpl w:val="BBF40D6A"/>
    <w:lvl w:ilvl="0" w:tplc="E214DB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C02E2E"/>
    <w:multiLevelType w:val="hybridMultilevel"/>
    <w:tmpl w:val="AF4EDCB0"/>
    <w:lvl w:ilvl="0" w:tplc="ED08F7DE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CBCCCA22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08088BD4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EDBAB468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B2588A14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C852676A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A978E8A4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65C489EA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7BB2E550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55" w15:restartNumberingAfterBreak="0">
    <w:nsid w:val="61216F07"/>
    <w:multiLevelType w:val="hybridMultilevel"/>
    <w:tmpl w:val="964EA57A"/>
    <w:lvl w:ilvl="0" w:tplc="C682F25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63B02EA2"/>
    <w:multiLevelType w:val="hybridMultilevel"/>
    <w:tmpl w:val="826CF008"/>
    <w:lvl w:ilvl="0" w:tplc="2A8A58BE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EB1ADC46">
      <w:numFmt w:val="bullet"/>
      <w:lvlText w:val="•"/>
      <w:lvlJc w:val="left"/>
      <w:pPr>
        <w:ind w:left="230" w:hanging="123"/>
      </w:pPr>
      <w:rPr>
        <w:rFonts w:hint="default"/>
        <w:lang w:val="hr-HR" w:eastAsia="hr-HR" w:bidi="hr-HR"/>
      </w:rPr>
    </w:lvl>
    <w:lvl w:ilvl="2" w:tplc="E4E48794">
      <w:numFmt w:val="bullet"/>
      <w:lvlText w:val="•"/>
      <w:lvlJc w:val="left"/>
      <w:pPr>
        <w:ind w:left="361" w:hanging="123"/>
      </w:pPr>
      <w:rPr>
        <w:rFonts w:hint="default"/>
        <w:lang w:val="hr-HR" w:eastAsia="hr-HR" w:bidi="hr-HR"/>
      </w:rPr>
    </w:lvl>
    <w:lvl w:ilvl="3" w:tplc="D7C41F76">
      <w:numFmt w:val="bullet"/>
      <w:lvlText w:val="•"/>
      <w:lvlJc w:val="left"/>
      <w:pPr>
        <w:ind w:left="491" w:hanging="123"/>
      </w:pPr>
      <w:rPr>
        <w:rFonts w:hint="default"/>
        <w:lang w:val="hr-HR" w:eastAsia="hr-HR" w:bidi="hr-HR"/>
      </w:rPr>
    </w:lvl>
    <w:lvl w:ilvl="4" w:tplc="35427FC0">
      <w:numFmt w:val="bullet"/>
      <w:lvlText w:val="•"/>
      <w:lvlJc w:val="left"/>
      <w:pPr>
        <w:ind w:left="622" w:hanging="123"/>
      </w:pPr>
      <w:rPr>
        <w:rFonts w:hint="default"/>
        <w:lang w:val="hr-HR" w:eastAsia="hr-HR" w:bidi="hr-HR"/>
      </w:rPr>
    </w:lvl>
    <w:lvl w:ilvl="5" w:tplc="87F062A0">
      <w:numFmt w:val="bullet"/>
      <w:lvlText w:val="•"/>
      <w:lvlJc w:val="left"/>
      <w:pPr>
        <w:ind w:left="753" w:hanging="123"/>
      </w:pPr>
      <w:rPr>
        <w:rFonts w:hint="default"/>
        <w:lang w:val="hr-HR" w:eastAsia="hr-HR" w:bidi="hr-HR"/>
      </w:rPr>
    </w:lvl>
    <w:lvl w:ilvl="6" w:tplc="F438A7E4">
      <w:numFmt w:val="bullet"/>
      <w:lvlText w:val="•"/>
      <w:lvlJc w:val="left"/>
      <w:pPr>
        <w:ind w:left="883" w:hanging="123"/>
      </w:pPr>
      <w:rPr>
        <w:rFonts w:hint="default"/>
        <w:lang w:val="hr-HR" w:eastAsia="hr-HR" w:bidi="hr-HR"/>
      </w:rPr>
    </w:lvl>
    <w:lvl w:ilvl="7" w:tplc="59DE077A">
      <w:numFmt w:val="bullet"/>
      <w:lvlText w:val="•"/>
      <w:lvlJc w:val="left"/>
      <w:pPr>
        <w:ind w:left="1014" w:hanging="123"/>
      </w:pPr>
      <w:rPr>
        <w:rFonts w:hint="default"/>
        <w:lang w:val="hr-HR" w:eastAsia="hr-HR" w:bidi="hr-HR"/>
      </w:rPr>
    </w:lvl>
    <w:lvl w:ilvl="8" w:tplc="22BCEDC8">
      <w:numFmt w:val="bullet"/>
      <w:lvlText w:val="•"/>
      <w:lvlJc w:val="left"/>
      <w:pPr>
        <w:ind w:left="1144" w:hanging="123"/>
      </w:pPr>
      <w:rPr>
        <w:rFonts w:hint="default"/>
        <w:lang w:val="hr-HR" w:eastAsia="hr-HR" w:bidi="hr-HR"/>
      </w:rPr>
    </w:lvl>
  </w:abstractNum>
  <w:abstractNum w:abstractNumId="57" w15:restartNumberingAfterBreak="0">
    <w:nsid w:val="63B15B10"/>
    <w:multiLevelType w:val="hybridMultilevel"/>
    <w:tmpl w:val="6F768FE4"/>
    <w:lvl w:ilvl="0" w:tplc="AA5E5684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A1B2BF40">
      <w:numFmt w:val="bullet"/>
      <w:lvlText w:val="•"/>
      <w:lvlJc w:val="left"/>
      <w:pPr>
        <w:ind w:left="228" w:hanging="123"/>
      </w:pPr>
      <w:rPr>
        <w:rFonts w:hint="default"/>
        <w:lang w:val="hr-HR" w:eastAsia="hr-HR" w:bidi="hr-HR"/>
      </w:rPr>
    </w:lvl>
    <w:lvl w:ilvl="2" w:tplc="6B1811AC">
      <w:numFmt w:val="bullet"/>
      <w:lvlText w:val="•"/>
      <w:lvlJc w:val="left"/>
      <w:pPr>
        <w:ind w:left="357" w:hanging="123"/>
      </w:pPr>
      <w:rPr>
        <w:rFonts w:hint="default"/>
        <w:lang w:val="hr-HR" w:eastAsia="hr-HR" w:bidi="hr-HR"/>
      </w:rPr>
    </w:lvl>
    <w:lvl w:ilvl="3" w:tplc="6B6462DA">
      <w:numFmt w:val="bullet"/>
      <w:lvlText w:val="•"/>
      <w:lvlJc w:val="left"/>
      <w:pPr>
        <w:ind w:left="485" w:hanging="123"/>
      </w:pPr>
      <w:rPr>
        <w:rFonts w:hint="default"/>
        <w:lang w:val="hr-HR" w:eastAsia="hr-HR" w:bidi="hr-HR"/>
      </w:rPr>
    </w:lvl>
    <w:lvl w:ilvl="4" w:tplc="B2BA3F9C">
      <w:numFmt w:val="bullet"/>
      <w:lvlText w:val="•"/>
      <w:lvlJc w:val="left"/>
      <w:pPr>
        <w:ind w:left="614" w:hanging="123"/>
      </w:pPr>
      <w:rPr>
        <w:rFonts w:hint="default"/>
        <w:lang w:val="hr-HR" w:eastAsia="hr-HR" w:bidi="hr-HR"/>
      </w:rPr>
    </w:lvl>
    <w:lvl w:ilvl="5" w:tplc="A3D0F054">
      <w:numFmt w:val="bullet"/>
      <w:lvlText w:val="•"/>
      <w:lvlJc w:val="left"/>
      <w:pPr>
        <w:ind w:left="742" w:hanging="123"/>
      </w:pPr>
      <w:rPr>
        <w:rFonts w:hint="default"/>
        <w:lang w:val="hr-HR" w:eastAsia="hr-HR" w:bidi="hr-HR"/>
      </w:rPr>
    </w:lvl>
    <w:lvl w:ilvl="6" w:tplc="744AA306">
      <w:numFmt w:val="bullet"/>
      <w:lvlText w:val="•"/>
      <w:lvlJc w:val="left"/>
      <w:pPr>
        <w:ind w:left="871" w:hanging="123"/>
      </w:pPr>
      <w:rPr>
        <w:rFonts w:hint="default"/>
        <w:lang w:val="hr-HR" w:eastAsia="hr-HR" w:bidi="hr-HR"/>
      </w:rPr>
    </w:lvl>
    <w:lvl w:ilvl="7" w:tplc="9B7C52CE">
      <w:numFmt w:val="bullet"/>
      <w:lvlText w:val="•"/>
      <w:lvlJc w:val="left"/>
      <w:pPr>
        <w:ind w:left="999" w:hanging="123"/>
      </w:pPr>
      <w:rPr>
        <w:rFonts w:hint="default"/>
        <w:lang w:val="hr-HR" w:eastAsia="hr-HR" w:bidi="hr-HR"/>
      </w:rPr>
    </w:lvl>
    <w:lvl w:ilvl="8" w:tplc="309C2234">
      <w:numFmt w:val="bullet"/>
      <w:lvlText w:val="•"/>
      <w:lvlJc w:val="left"/>
      <w:pPr>
        <w:ind w:left="1128" w:hanging="123"/>
      </w:pPr>
      <w:rPr>
        <w:rFonts w:hint="default"/>
        <w:lang w:val="hr-HR" w:eastAsia="hr-HR" w:bidi="hr-HR"/>
      </w:rPr>
    </w:lvl>
  </w:abstractNum>
  <w:abstractNum w:abstractNumId="58" w15:restartNumberingAfterBreak="0">
    <w:nsid w:val="64956368"/>
    <w:multiLevelType w:val="hybridMultilevel"/>
    <w:tmpl w:val="9978F7DA"/>
    <w:lvl w:ilvl="0" w:tplc="175A5E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E54CF8"/>
    <w:multiLevelType w:val="hybridMultilevel"/>
    <w:tmpl w:val="FE6E787E"/>
    <w:lvl w:ilvl="0" w:tplc="EA5084A8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9A9CE638">
      <w:numFmt w:val="bullet"/>
      <w:lvlText w:val="•"/>
      <w:lvlJc w:val="left"/>
      <w:pPr>
        <w:ind w:left="256" w:hanging="123"/>
      </w:pPr>
      <w:rPr>
        <w:rFonts w:hint="default"/>
        <w:lang w:val="hr-HR" w:eastAsia="hr-HR" w:bidi="hr-HR"/>
      </w:rPr>
    </w:lvl>
    <w:lvl w:ilvl="2" w:tplc="7C0079F8">
      <w:numFmt w:val="bullet"/>
      <w:lvlText w:val="•"/>
      <w:lvlJc w:val="left"/>
      <w:pPr>
        <w:ind w:left="412" w:hanging="123"/>
      </w:pPr>
      <w:rPr>
        <w:rFonts w:hint="default"/>
        <w:lang w:val="hr-HR" w:eastAsia="hr-HR" w:bidi="hr-HR"/>
      </w:rPr>
    </w:lvl>
    <w:lvl w:ilvl="3" w:tplc="822EB558">
      <w:numFmt w:val="bullet"/>
      <w:lvlText w:val="•"/>
      <w:lvlJc w:val="left"/>
      <w:pPr>
        <w:ind w:left="568" w:hanging="123"/>
      </w:pPr>
      <w:rPr>
        <w:rFonts w:hint="default"/>
        <w:lang w:val="hr-HR" w:eastAsia="hr-HR" w:bidi="hr-HR"/>
      </w:rPr>
    </w:lvl>
    <w:lvl w:ilvl="4" w:tplc="767C16B6">
      <w:numFmt w:val="bullet"/>
      <w:lvlText w:val="•"/>
      <w:lvlJc w:val="left"/>
      <w:pPr>
        <w:ind w:left="724" w:hanging="123"/>
      </w:pPr>
      <w:rPr>
        <w:rFonts w:hint="default"/>
        <w:lang w:val="hr-HR" w:eastAsia="hr-HR" w:bidi="hr-HR"/>
      </w:rPr>
    </w:lvl>
    <w:lvl w:ilvl="5" w:tplc="C94AB004">
      <w:numFmt w:val="bullet"/>
      <w:lvlText w:val="•"/>
      <w:lvlJc w:val="left"/>
      <w:pPr>
        <w:ind w:left="880" w:hanging="123"/>
      </w:pPr>
      <w:rPr>
        <w:rFonts w:hint="default"/>
        <w:lang w:val="hr-HR" w:eastAsia="hr-HR" w:bidi="hr-HR"/>
      </w:rPr>
    </w:lvl>
    <w:lvl w:ilvl="6" w:tplc="11F2B4CE">
      <w:numFmt w:val="bullet"/>
      <w:lvlText w:val="•"/>
      <w:lvlJc w:val="left"/>
      <w:pPr>
        <w:ind w:left="1036" w:hanging="123"/>
      </w:pPr>
      <w:rPr>
        <w:rFonts w:hint="default"/>
        <w:lang w:val="hr-HR" w:eastAsia="hr-HR" w:bidi="hr-HR"/>
      </w:rPr>
    </w:lvl>
    <w:lvl w:ilvl="7" w:tplc="CBDC68F8">
      <w:numFmt w:val="bullet"/>
      <w:lvlText w:val="•"/>
      <w:lvlJc w:val="left"/>
      <w:pPr>
        <w:ind w:left="1192" w:hanging="123"/>
      </w:pPr>
      <w:rPr>
        <w:rFonts w:hint="default"/>
        <w:lang w:val="hr-HR" w:eastAsia="hr-HR" w:bidi="hr-HR"/>
      </w:rPr>
    </w:lvl>
    <w:lvl w:ilvl="8" w:tplc="73C8423A">
      <w:numFmt w:val="bullet"/>
      <w:lvlText w:val="•"/>
      <w:lvlJc w:val="left"/>
      <w:pPr>
        <w:ind w:left="1348" w:hanging="123"/>
      </w:pPr>
      <w:rPr>
        <w:rFonts w:hint="default"/>
        <w:lang w:val="hr-HR" w:eastAsia="hr-HR" w:bidi="hr-HR"/>
      </w:rPr>
    </w:lvl>
  </w:abstractNum>
  <w:abstractNum w:abstractNumId="60" w15:restartNumberingAfterBreak="0">
    <w:nsid w:val="68764BCB"/>
    <w:multiLevelType w:val="hybridMultilevel"/>
    <w:tmpl w:val="D5E432B0"/>
    <w:lvl w:ilvl="0" w:tplc="021412D8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431C191E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E93064F6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8ED05F42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E3A61002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66B6C9B0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102E1A20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AB52F402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74B84E1E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abstractNum w:abstractNumId="61" w15:restartNumberingAfterBreak="0">
    <w:nsid w:val="6ABB58E4"/>
    <w:multiLevelType w:val="hybridMultilevel"/>
    <w:tmpl w:val="C6261580"/>
    <w:lvl w:ilvl="0" w:tplc="52B0920C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39E2F8C2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EEFA7B38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8F44C0DC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4072C74E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B902FC8E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72CA224C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27E28F1C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A77E0950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62" w15:restartNumberingAfterBreak="0">
    <w:nsid w:val="6B445A4D"/>
    <w:multiLevelType w:val="hybridMultilevel"/>
    <w:tmpl w:val="0CBC09A2"/>
    <w:lvl w:ilvl="0" w:tplc="03B6B3B8">
      <w:numFmt w:val="bullet"/>
      <w:lvlText w:val="-"/>
      <w:lvlJc w:val="left"/>
      <w:pPr>
        <w:ind w:left="229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173A54E0">
      <w:numFmt w:val="bullet"/>
      <w:lvlText w:val="•"/>
      <w:lvlJc w:val="left"/>
      <w:pPr>
        <w:ind w:left="364" w:hanging="123"/>
      </w:pPr>
      <w:rPr>
        <w:rFonts w:hint="default"/>
        <w:lang w:val="hr-HR" w:eastAsia="hr-HR" w:bidi="hr-HR"/>
      </w:rPr>
    </w:lvl>
    <w:lvl w:ilvl="2" w:tplc="88E65E68">
      <w:numFmt w:val="bullet"/>
      <w:lvlText w:val="•"/>
      <w:lvlJc w:val="left"/>
      <w:pPr>
        <w:ind w:left="508" w:hanging="123"/>
      </w:pPr>
      <w:rPr>
        <w:rFonts w:hint="default"/>
        <w:lang w:val="hr-HR" w:eastAsia="hr-HR" w:bidi="hr-HR"/>
      </w:rPr>
    </w:lvl>
    <w:lvl w:ilvl="3" w:tplc="1E144D40">
      <w:numFmt w:val="bullet"/>
      <w:lvlText w:val="•"/>
      <w:lvlJc w:val="left"/>
      <w:pPr>
        <w:ind w:left="652" w:hanging="123"/>
      </w:pPr>
      <w:rPr>
        <w:rFonts w:hint="default"/>
        <w:lang w:val="hr-HR" w:eastAsia="hr-HR" w:bidi="hr-HR"/>
      </w:rPr>
    </w:lvl>
    <w:lvl w:ilvl="4" w:tplc="F8FEBDC4">
      <w:numFmt w:val="bullet"/>
      <w:lvlText w:val="•"/>
      <w:lvlJc w:val="left"/>
      <w:pPr>
        <w:ind w:left="796" w:hanging="123"/>
      </w:pPr>
      <w:rPr>
        <w:rFonts w:hint="default"/>
        <w:lang w:val="hr-HR" w:eastAsia="hr-HR" w:bidi="hr-HR"/>
      </w:rPr>
    </w:lvl>
    <w:lvl w:ilvl="5" w:tplc="ACCC7BCE">
      <w:numFmt w:val="bullet"/>
      <w:lvlText w:val="•"/>
      <w:lvlJc w:val="left"/>
      <w:pPr>
        <w:ind w:left="940" w:hanging="123"/>
      </w:pPr>
      <w:rPr>
        <w:rFonts w:hint="default"/>
        <w:lang w:val="hr-HR" w:eastAsia="hr-HR" w:bidi="hr-HR"/>
      </w:rPr>
    </w:lvl>
    <w:lvl w:ilvl="6" w:tplc="192047BC">
      <w:numFmt w:val="bullet"/>
      <w:lvlText w:val="•"/>
      <w:lvlJc w:val="left"/>
      <w:pPr>
        <w:ind w:left="1084" w:hanging="123"/>
      </w:pPr>
      <w:rPr>
        <w:rFonts w:hint="default"/>
        <w:lang w:val="hr-HR" w:eastAsia="hr-HR" w:bidi="hr-HR"/>
      </w:rPr>
    </w:lvl>
    <w:lvl w:ilvl="7" w:tplc="545472A2">
      <w:numFmt w:val="bullet"/>
      <w:lvlText w:val="•"/>
      <w:lvlJc w:val="left"/>
      <w:pPr>
        <w:ind w:left="1228" w:hanging="123"/>
      </w:pPr>
      <w:rPr>
        <w:rFonts w:hint="default"/>
        <w:lang w:val="hr-HR" w:eastAsia="hr-HR" w:bidi="hr-HR"/>
      </w:rPr>
    </w:lvl>
    <w:lvl w:ilvl="8" w:tplc="4400432C">
      <w:numFmt w:val="bullet"/>
      <w:lvlText w:val="•"/>
      <w:lvlJc w:val="left"/>
      <w:pPr>
        <w:ind w:left="1372" w:hanging="123"/>
      </w:pPr>
      <w:rPr>
        <w:rFonts w:hint="default"/>
        <w:lang w:val="hr-HR" w:eastAsia="hr-HR" w:bidi="hr-HR"/>
      </w:rPr>
    </w:lvl>
  </w:abstractNum>
  <w:abstractNum w:abstractNumId="63" w15:restartNumberingAfterBreak="0">
    <w:nsid w:val="6CBF3B93"/>
    <w:multiLevelType w:val="hybridMultilevel"/>
    <w:tmpl w:val="948434BC"/>
    <w:lvl w:ilvl="0" w:tplc="062E7C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3122D7"/>
    <w:multiLevelType w:val="hybridMultilevel"/>
    <w:tmpl w:val="D1F2BE20"/>
    <w:lvl w:ilvl="0" w:tplc="AD90F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FDB6501"/>
    <w:multiLevelType w:val="hybridMultilevel"/>
    <w:tmpl w:val="31F4BDF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E005DC"/>
    <w:multiLevelType w:val="hybridMultilevel"/>
    <w:tmpl w:val="062ADBF0"/>
    <w:lvl w:ilvl="0" w:tplc="1EBC94A6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24DA2CD4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1BE215EA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267CD486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C61CABBC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DE700CE6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315E3494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6F4ACBA8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A8FEB906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abstractNum w:abstractNumId="67" w15:restartNumberingAfterBreak="0">
    <w:nsid w:val="73F30052"/>
    <w:multiLevelType w:val="hybridMultilevel"/>
    <w:tmpl w:val="FCC82B36"/>
    <w:lvl w:ilvl="0" w:tplc="2DC2BCC2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FB661C68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0F8A7A8C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D0061FC4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28A2530C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8362D622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644ACAAE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E96ED026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CE38CE0A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num w:numId="1">
    <w:abstractNumId w:val="15"/>
  </w:num>
  <w:num w:numId="2">
    <w:abstractNumId w:val="16"/>
  </w:num>
  <w:num w:numId="3">
    <w:abstractNumId w:val="65"/>
  </w:num>
  <w:num w:numId="4">
    <w:abstractNumId w:val="30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9"/>
  </w:num>
  <w:num w:numId="21">
    <w:abstractNumId w:val="38"/>
  </w:num>
  <w:num w:numId="22">
    <w:abstractNumId w:val="36"/>
  </w:num>
  <w:num w:numId="23">
    <w:abstractNumId w:val="20"/>
  </w:num>
  <w:num w:numId="24">
    <w:abstractNumId w:val="49"/>
  </w:num>
  <w:num w:numId="25">
    <w:abstractNumId w:val="51"/>
  </w:num>
  <w:num w:numId="26">
    <w:abstractNumId w:val="56"/>
  </w:num>
  <w:num w:numId="27">
    <w:abstractNumId w:val="59"/>
  </w:num>
  <w:num w:numId="28">
    <w:abstractNumId w:val="18"/>
  </w:num>
  <w:num w:numId="29">
    <w:abstractNumId w:val="57"/>
  </w:num>
  <w:num w:numId="30">
    <w:abstractNumId w:val="42"/>
  </w:num>
  <w:num w:numId="31">
    <w:abstractNumId w:val="34"/>
  </w:num>
  <w:num w:numId="32">
    <w:abstractNumId w:val="62"/>
  </w:num>
  <w:num w:numId="33">
    <w:abstractNumId w:val="33"/>
  </w:num>
  <w:num w:numId="34">
    <w:abstractNumId w:val="44"/>
  </w:num>
  <w:num w:numId="35">
    <w:abstractNumId w:val="37"/>
  </w:num>
  <w:num w:numId="36">
    <w:abstractNumId w:val="40"/>
  </w:num>
  <w:num w:numId="37">
    <w:abstractNumId w:val="41"/>
  </w:num>
  <w:num w:numId="38">
    <w:abstractNumId w:val="26"/>
  </w:num>
  <w:num w:numId="39">
    <w:abstractNumId w:val="66"/>
  </w:num>
  <w:num w:numId="40">
    <w:abstractNumId w:val="54"/>
  </w:num>
  <w:num w:numId="41">
    <w:abstractNumId w:val="67"/>
  </w:num>
  <w:num w:numId="42">
    <w:abstractNumId w:val="61"/>
  </w:num>
  <w:num w:numId="43">
    <w:abstractNumId w:val="43"/>
  </w:num>
  <w:num w:numId="44">
    <w:abstractNumId w:val="21"/>
  </w:num>
  <w:num w:numId="45">
    <w:abstractNumId w:val="23"/>
  </w:num>
  <w:num w:numId="46">
    <w:abstractNumId w:val="52"/>
  </w:num>
  <w:num w:numId="47">
    <w:abstractNumId w:val="28"/>
  </w:num>
  <w:num w:numId="48">
    <w:abstractNumId w:val="31"/>
  </w:num>
  <w:num w:numId="49">
    <w:abstractNumId w:val="50"/>
  </w:num>
  <w:num w:numId="50">
    <w:abstractNumId w:val="60"/>
  </w:num>
  <w:num w:numId="51">
    <w:abstractNumId w:val="25"/>
  </w:num>
  <w:num w:numId="52">
    <w:abstractNumId w:val="46"/>
  </w:num>
  <w:num w:numId="53">
    <w:abstractNumId w:val="64"/>
  </w:num>
  <w:num w:numId="54">
    <w:abstractNumId w:val="58"/>
  </w:num>
  <w:num w:numId="55">
    <w:abstractNumId w:val="27"/>
  </w:num>
  <w:num w:numId="56">
    <w:abstractNumId w:val="53"/>
  </w:num>
  <w:num w:numId="57">
    <w:abstractNumId w:val="29"/>
  </w:num>
  <w:num w:numId="58">
    <w:abstractNumId w:val="63"/>
  </w:num>
  <w:num w:numId="59">
    <w:abstractNumId w:val="45"/>
  </w:num>
  <w:num w:numId="60">
    <w:abstractNumId w:val="22"/>
  </w:num>
  <w:num w:numId="61">
    <w:abstractNumId w:val="32"/>
  </w:num>
  <w:num w:numId="62">
    <w:abstractNumId w:val="24"/>
  </w:num>
  <w:num w:numId="63">
    <w:abstractNumId w:val="47"/>
  </w:num>
  <w:num w:numId="64">
    <w:abstractNumId w:val="17"/>
  </w:num>
  <w:num w:numId="65">
    <w:abstractNumId w:val="55"/>
  </w:num>
  <w:num w:numId="66">
    <w:abstractNumId w:val="48"/>
  </w:num>
  <w:num w:numId="67">
    <w:abstractNumId w:val="35"/>
  </w:num>
  <w:num w:numId="68">
    <w:abstractNumId w:val="3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B18"/>
    <w:rsid w:val="000026B6"/>
    <w:rsid w:val="0002741A"/>
    <w:rsid w:val="00086859"/>
    <w:rsid w:val="000A5B30"/>
    <w:rsid w:val="000C1DD8"/>
    <w:rsid w:val="000D16FA"/>
    <w:rsid w:val="000D21EA"/>
    <w:rsid w:val="000D6023"/>
    <w:rsid w:val="000D783C"/>
    <w:rsid w:val="000E1618"/>
    <w:rsid w:val="00103DEA"/>
    <w:rsid w:val="00121A8B"/>
    <w:rsid w:val="00126211"/>
    <w:rsid w:val="00133709"/>
    <w:rsid w:val="00165B70"/>
    <w:rsid w:val="001771A6"/>
    <w:rsid w:val="0018320F"/>
    <w:rsid w:val="00186463"/>
    <w:rsid w:val="001A0C6B"/>
    <w:rsid w:val="001C59C0"/>
    <w:rsid w:val="001E1C0B"/>
    <w:rsid w:val="00220CEA"/>
    <w:rsid w:val="00234866"/>
    <w:rsid w:val="00284347"/>
    <w:rsid w:val="00287F0A"/>
    <w:rsid w:val="002A250C"/>
    <w:rsid w:val="002D0C6B"/>
    <w:rsid w:val="002D713A"/>
    <w:rsid w:val="002E512B"/>
    <w:rsid w:val="002E60E7"/>
    <w:rsid w:val="003011A0"/>
    <w:rsid w:val="00335E38"/>
    <w:rsid w:val="00344DB4"/>
    <w:rsid w:val="00347C03"/>
    <w:rsid w:val="00362D59"/>
    <w:rsid w:val="00391999"/>
    <w:rsid w:val="00395AC5"/>
    <w:rsid w:val="003965B7"/>
    <w:rsid w:val="003B78BE"/>
    <w:rsid w:val="003C332A"/>
    <w:rsid w:val="003D5AB1"/>
    <w:rsid w:val="003D7B28"/>
    <w:rsid w:val="003F1529"/>
    <w:rsid w:val="003F7905"/>
    <w:rsid w:val="004B5A03"/>
    <w:rsid w:val="0050136A"/>
    <w:rsid w:val="00504E7D"/>
    <w:rsid w:val="00505143"/>
    <w:rsid w:val="0050523D"/>
    <w:rsid w:val="00507B18"/>
    <w:rsid w:val="0051720F"/>
    <w:rsid w:val="00526A41"/>
    <w:rsid w:val="00575587"/>
    <w:rsid w:val="00580005"/>
    <w:rsid w:val="00584E71"/>
    <w:rsid w:val="005A648F"/>
    <w:rsid w:val="005B4D21"/>
    <w:rsid w:val="005E1535"/>
    <w:rsid w:val="005E44D7"/>
    <w:rsid w:val="00631787"/>
    <w:rsid w:val="00661308"/>
    <w:rsid w:val="0066555A"/>
    <w:rsid w:val="00665B7E"/>
    <w:rsid w:val="0068435F"/>
    <w:rsid w:val="006B1554"/>
    <w:rsid w:val="006C46BF"/>
    <w:rsid w:val="006D4D6F"/>
    <w:rsid w:val="006D6494"/>
    <w:rsid w:val="006D7CF1"/>
    <w:rsid w:val="006E6E09"/>
    <w:rsid w:val="00701607"/>
    <w:rsid w:val="007469BB"/>
    <w:rsid w:val="00794E2C"/>
    <w:rsid w:val="007B2040"/>
    <w:rsid w:val="007B7CE4"/>
    <w:rsid w:val="007D0125"/>
    <w:rsid w:val="00824BCF"/>
    <w:rsid w:val="008656EB"/>
    <w:rsid w:val="0088111D"/>
    <w:rsid w:val="00883882"/>
    <w:rsid w:val="00892EF7"/>
    <w:rsid w:val="008C224E"/>
    <w:rsid w:val="008F0C3C"/>
    <w:rsid w:val="00911DF5"/>
    <w:rsid w:val="00920280"/>
    <w:rsid w:val="00924148"/>
    <w:rsid w:val="00924C68"/>
    <w:rsid w:val="00931816"/>
    <w:rsid w:val="00962F05"/>
    <w:rsid w:val="00981679"/>
    <w:rsid w:val="009B328D"/>
    <w:rsid w:val="009B75C7"/>
    <w:rsid w:val="009C1B40"/>
    <w:rsid w:val="009C3864"/>
    <w:rsid w:val="009D2526"/>
    <w:rsid w:val="009F5653"/>
    <w:rsid w:val="00A07837"/>
    <w:rsid w:val="00A34B9F"/>
    <w:rsid w:val="00A45C1B"/>
    <w:rsid w:val="00A5140F"/>
    <w:rsid w:val="00AB559B"/>
    <w:rsid w:val="00AD5C17"/>
    <w:rsid w:val="00B117E9"/>
    <w:rsid w:val="00B23BEA"/>
    <w:rsid w:val="00B4269E"/>
    <w:rsid w:val="00B733AA"/>
    <w:rsid w:val="00B956B7"/>
    <w:rsid w:val="00B97826"/>
    <w:rsid w:val="00BA49F4"/>
    <w:rsid w:val="00BB0C16"/>
    <w:rsid w:val="00BC7F18"/>
    <w:rsid w:val="00BE2415"/>
    <w:rsid w:val="00BF030F"/>
    <w:rsid w:val="00BF7B63"/>
    <w:rsid w:val="00C049E7"/>
    <w:rsid w:val="00C24F5B"/>
    <w:rsid w:val="00C3027F"/>
    <w:rsid w:val="00C30C3D"/>
    <w:rsid w:val="00C32618"/>
    <w:rsid w:val="00C33413"/>
    <w:rsid w:val="00C35BEF"/>
    <w:rsid w:val="00C36C82"/>
    <w:rsid w:val="00C40BD1"/>
    <w:rsid w:val="00C426F8"/>
    <w:rsid w:val="00C55538"/>
    <w:rsid w:val="00C605EA"/>
    <w:rsid w:val="00C74B49"/>
    <w:rsid w:val="00C808A7"/>
    <w:rsid w:val="00CB3639"/>
    <w:rsid w:val="00CC5CF6"/>
    <w:rsid w:val="00CE0CBF"/>
    <w:rsid w:val="00D21525"/>
    <w:rsid w:val="00D53CA9"/>
    <w:rsid w:val="00D5427B"/>
    <w:rsid w:val="00D71C4F"/>
    <w:rsid w:val="00D77F8E"/>
    <w:rsid w:val="00E008E3"/>
    <w:rsid w:val="00E10449"/>
    <w:rsid w:val="00EA2CD4"/>
    <w:rsid w:val="00EC2F4B"/>
    <w:rsid w:val="00EF27E9"/>
    <w:rsid w:val="00F21DCC"/>
    <w:rsid w:val="00F2363F"/>
    <w:rsid w:val="00F364E2"/>
    <w:rsid w:val="00F51599"/>
    <w:rsid w:val="00F723E4"/>
    <w:rsid w:val="00FA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B9D64C"/>
  <w15:chartTrackingRefBased/>
  <w15:docId w15:val="{F25F5698-8715-4D61-8466-DCDE11C9B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"/>
        <w:sz w:val="24"/>
        <w:szCs w:val="24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B18"/>
    <w:pPr>
      <w:suppressAutoHyphens/>
      <w:spacing w:after="0" w:line="240" w:lineRule="auto"/>
    </w:pPr>
    <w:rPr>
      <w:rFonts w:ascii="Times New Roman" w:eastAsia="Times New Roman" w:hAnsi="Times New Roman"/>
      <w:lang w:eastAsia="zh-CN"/>
    </w:rPr>
  </w:style>
  <w:style w:type="paragraph" w:styleId="Naslov1">
    <w:name w:val="heading 1"/>
    <w:basedOn w:val="Normal"/>
    <w:next w:val="Normal"/>
    <w:link w:val="Naslov1Char"/>
    <w:qFormat/>
    <w:rsid w:val="00507B18"/>
    <w:pPr>
      <w:keepNext/>
      <w:overflowPunct w:val="0"/>
      <w:autoSpaceDE w:val="0"/>
      <w:outlineLvl w:val="0"/>
    </w:pPr>
    <w:rPr>
      <w:b/>
      <w:szCs w:val="20"/>
    </w:rPr>
  </w:style>
  <w:style w:type="paragraph" w:styleId="Naslov2">
    <w:name w:val="heading 2"/>
    <w:basedOn w:val="Normal"/>
    <w:next w:val="Normal"/>
    <w:link w:val="Naslov2Char"/>
    <w:qFormat/>
    <w:rsid w:val="00507B1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507B1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507B1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507B1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507B18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507B18"/>
    <w:pPr>
      <w:spacing w:before="240" w:after="60"/>
      <w:outlineLvl w:val="6"/>
    </w:pPr>
  </w:style>
  <w:style w:type="paragraph" w:styleId="Naslov8">
    <w:name w:val="heading 8"/>
    <w:basedOn w:val="Normal"/>
    <w:next w:val="Normal"/>
    <w:link w:val="Naslov8Char"/>
    <w:qFormat/>
    <w:rsid w:val="00507B18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qFormat/>
    <w:rsid w:val="00507B1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507B18"/>
    <w:rPr>
      <w:rFonts w:ascii="Times New Roman" w:eastAsia="Times New Roman" w:hAnsi="Times New Roman"/>
      <w:b/>
      <w:szCs w:val="20"/>
      <w:lang w:eastAsia="zh-CN"/>
    </w:rPr>
  </w:style>
  <w:style w:type="character" w:styleId="Brojstranice">
    <w:name w:val="page number"/>
    <w:basedOn w:val="Zadanifontodlomka"/>
    <w:rsid w:val="00507B18"/>
  </w:style>
  <w:style w:type="paragraph" w:customStyle="1" w:styleId="Stilnaslova">
    <w:name w:val="Stil naslova"/>
    <w:basedOn w:val="Normal"/>
    <w:next w:val="Tijeloteksta"/>
    <w:rsid w:val="00507B18"/>
    <w:pPr>
      <w:autoSpaceDE w:val="0"/>
      <w:jc w:val="center"/>
    </w:pPr>
    <w:rPr>
      <w:rFonts w:ascii="HRTimes" w:hAnsi="HRTimes" w:cs="HRTimes"/>
      <w:b/>
      <w:bCs/>
      <w:color w:val="FF0000"/>
      <w:kern w:val="1"/>
      <w:sz w:val="32"/>
      <w:szCs w:val="32"/>
    </w:rPr>
  </w:style>
  <w:style w:type="paragraph" w:styleId="Popis">
    <w:name w:val="List"/>
    <w:basedOn w:val="Tijeloteksta"/>
    <w:rsid w:val="00507B18"/>
    <w:rPr>
      <w:rFonts w:cs="Arial"/>
    </w:rPr>
  </w:style>
  <w:style w:type="paragraph" w:styleId="Podnoje">
    <w:name w:val="footer"/>
    <w:basedOn w:val="Normal"/>
    <w:link w:val="PodnojeChar2"/>
    <w:uiPriority w:val="99"/>
    <w:rsid w:val="00507B1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rsid w:val="00507B18"/>
    <w:rPr>
      <w:rFonts w:ascii="Times New Roman" w:eastAsia="Times New Roman" w:hAnsi="Times New Roman"/>
      <w:lang w:eastAsia="zh-CN"/>
    </w:rPr>
  </w:style>
  <w:style w:type="character" w:customStyle="1" w:styleId="PodnojeChar2">
    <w:name w:val="Podnožje Char2"/>
    <w:basedOn w:val="Zadanifontodlomka"/>
    <w:link w:val="Podnoje"/>
    <w:uiPriority w:val="99"/>
    <w:rsid w:val="00507B18"/>
    <w:rPr>
      <w:rFonts w:ascii="Times New Roman" w:eastAsia="Times New Roman" w:hAnsi="Times New Roman"/>
      <w:lang w:eastAsia="zh-CN"/>
    </w:rPr>
  </w:style>
  <w:style w:type="paragraph" w:styleId="Odlomakpopisa">
    <w:name w:val="List Paragraph"/>
    <w:basedOn w:val="Normal"/>
    <w:uiPriority w:val="34"/>
    <w:qFormat/>
    <w:rsid w:val="00507B18"/>
    <w:pPr>
      <w:spacing w:after="280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Tijeloteksta">
    <w:name w:val="Body Text"/>
    <w:basedOn w:val="Normal"/>
    <w:link w:val="TijelotekstaChar"/>
    <w:unhideWhenUsed/>
    <w:rsid w:val="00507B18"/>
    <w:pPr>
      <w:spacing w:after="120"/>
    </w:pPr>
  </w:style>
  <w:style w:type="character" w:customStyle="1" w:styleId="TijelotekstaChar">
    <w:name w:val="Tijelo teksta Char"/>
    <w:basedOn w:val="Zadanifontodlomka"/>
    <w:link w:val="Tijeloteksta"/>
    <w:rsid w:val="00507B18"/>
    <w:rPr>
      <w:rFonts w:ascii="Times New Roman" w:eastAsia="Times New Roman" w:hAnsi="Times New Roman"/>
      <w:lang w:eastAsia="zh-CN"/>
    </w:rPr>
  </w:style>
  <w:style w:type="character" w:customStyle="1" w:styleId="Naslov2Char">
    <w:name w:val="Naslov 2 Char"/>
    <w:basedOn w:val="Zadanifontodlomka"/>
    <w:link w:val="Naslov2"/>
    <w:rsid w:val="00507B18"/>
    <w:rPr>
      <w:rFonts w:eastAsia="Times New Roman" w:cs="Arial"/>
      <w:b/>
      <w:bCs/>
      <w:i/>
      <w:iCs/>
      <w:sz w:val="28"/>
      <w:szCs w:val="28"/>
      <w:lang w:eastAsia="zh-CN"/>
    </w:rPr>
  </w:style>
  <w:style w:type="character" w:customStyle="1" w:styleId="Naslov3Char">
    <w:name w:val="Naslov 3 Char"/>
    <w:basedOn w:val="Zadanifontodlomka"/>
    <w:link w:val="Naslov3"/>
    <w:rsid w:val="00507B18"/>
    <w:rPr>
      <w:rFonts w:eastAsia="Times New Roman" w:cs="Arial"/>
      <w:b/>
      <w:bCs/>
      <w:sz w:val="26"/>
      <w:szCs w:val="26"/>
      <w:lang w:eastAsia="zh-CN"/>
    </w:rPr>
  </w:style>
  <w:style w:type="character" w:customStyle="1" w:styleId="Naslov4Char">
    <w:name w:val="Naslov 4 Char"/>
    <w:basedOn w:val="Zadanifontodlomka"/>
    <w:link w:val="Naslov4"/>
    <w:rsid w:val="00507B18"/>
    <w:rPr>
      <w:rFonts w:ascii="Times New Roman" w:eastAsia="Times New Roman" w:hAnsi="Times New Roman"/>
      <w:b/>
      <w:bCs/>
      <w:sz w:val="28"/>
      <w:szCs w:val="28"/>
      <w:lang w:eastAsia="zh-CN"/>
    </w:rPr>
  </w:style>
  <w:style w:type="character" w:customStyle="1" w:styleId="Naslov5Char">
    <w:name w:val="Naslov 5 Char"/>
    <w:basedOn w:val="Zadanifontodlomka"/>
    <w:link w:val="Naslov5"/>
    <w:rsid w:val="00507B18"/>
    <w:rPr>
      <w:rFonts w:ascii="Times New Roman" w:eastAsia="Times New Roman" w:hAnsi="Times New Roman"/>
      <w:b/>
      <w:bCs/>
      <w:i/>
      <w:iCs/>
      <w:sz w:val="26"/>
      <w:szCs w:val="26"/>
      <w:lang w:eastAsia="zh-CN"/>
    </w:rPr>
  </w:style>
  <w:style w:type="character" w:customStyle="1" w:styleId="Naslov6Char">
    <w:name w:val="Naslov 6 Char"/>
    <w:basedOn w:val="Zadanifontodlomka"/>
    <w:link w:val="Naslov6"/>
    <w:rsid w:val="00507B18"/>
    <w:rPr>
      <w:rFonts w:ascii="Times New Roman" w:eastAsia="Times New Roman" w:hAnsi="Times New Roman"/>
      <w:b/>
      <w:bCs/>
      <w:sz w:val="22"/>
      <w:szCs w:val="22"/>
      <w:lang w:eastAsia="zh-CN"/>
    </w:rPr>
  </w:style>
  <w:style w:type="character" w:customStyle="1" w:styleId="Naslov7Char">
    <w:name w:val="Naslov 7 Char"/>
    <w:basedOn w:val="Zadanifontodlomka"/>
    <w:link w:val="Naslov7"/>
    <w:rsid w:val="00507B18"/>
    <w:rPr>
      <w:rFonts w:ascii="Times New Roman" w:eastAsia="Times New Roman" w:hAnsi="Times New Roman"/>
      <w:lang w:eastAsia="zh-CN"/>
    </w:rPr>
  </w:style>
  <w:style w:type="character" w:customStyle="1" w:styleId="Naslov8Char">
    <w:name w:val="Naslov 8 Char"/>
    <w:basedOn w:val="Zadanifontodlomka"/>
    <w:link w:val="Naslov8"/>
    <w:rsid w:val="00507B18"/>
    <w:rPr>
      <w:rFonts w:ascii="Times New Roman" w:eastAsia="Times New Roman" w:hAnsi="Times New Roman"/>
      <w:i/>
      <w:iCs/>
      <w:lang w:eastAsia="zh-CN"/>
    </w:rPr>
  </w:style>
  <w:style w:type="character" w:customStyle="1" w:styleId="Naslov9Char">
    <w:name w:val="Naslov 9 Char"/>
    <w:basedOn w:val="Zadanifontodlomka"/>
    <w:link w:val="Naslov9"/>
    <w:rsid w:val="00507B18"/>
    <w:rPr>
      <w:rFonts w:eastAsia="Times New Roman" w:cs="Arial"/>
      <w:sz w:val="22"/>
      <w:szCs w:val="22"/>
      <w:lang w:eastAsia="zh-CN"/>
    </w:rPr>
  </w:style>
  <w:style w:type="character" w:customStyle="1" w:styleId="WW8Num1z0">
    <w:name w:val="WW8Num1z0"/>
    <w:rsid w:val="00507B18"/>
    <w:rPr>
      <w:rFonts w:hint="default"/>
    </w:rPr>
  </w:style>
  <w:style w:type="character" w:customStyle="1" w:styleId="WW8Num2z0">
    <w:name w:val="WW8Num2z0"/>
    <w:rsid w:val="00507B18"/>
    <w:rPr>
      <w:rFonts w:hint="default"/>
    </w:rPr>
  </w:style>
  <w:style w:type="character" w:customStyle="1" w:styleId="WW8Num2z1">
    <w:name w:val="WW8Num2z1"/>
    <w:rsid w:val="00507B18"/>
  </w:style>
  <w:style w:type="character" w:customStyle="1" w:styleId="WW8Num2z2">
    <w:name w:val="WW8Num2z2"/>
    <w:rsid w:val="00507B18"/>
  </w:style>
  <w:style w:type="character" w:customStyle="1" w:styleId="WW8Num2z3">
    <w:name w:val="WW8Num2z3"/>
    <w:rsid w:val="00507B18"/>
  </w:style>
  <w:style w:type="character" w:customStyle="1" w:styleId="WW8Num2z4">
    <w:name w:val="WW8Num2z4"/>
    <w:rsid w:val="00507B18"/>
  </w:style>
  <w:style w:type="character" w:customStyle="1" w:styleId="WW8Num2z5">
    <w:name w:val="WW8Num2z5"/>
    <w:rsid w:val="00507B18"/>
  </w:style>
  <w:style w:type="character" w:customStyle="1" w:styleId="WW8Num2z6">
    <w:name w:val="WW8Num2z6"/>
    <w:rsid w:val="00507B18"/>
  </w:style>
  <w:style w:type="character" w:customStyle="1" w:styleId="WW8Num2z7">
    <w:name w:val="WW8Num2z7"/>
    <w:rsid w:val="00507B18"/>
  </w:style>
  <w:style w:type="character" w:customStyle="1" w:styleId="WW8Num2z8">
    <w:name w:val="WW8Num2z8"/>
    <w:rsid w:val="00507B18"/>
  </w:style>
  <w:style w:type="character" w:customStyle="1" w:styleId="WW8Num3z0">
    <w:name w:val="WW8Num3z0"/>
    <w:rsid w:val="00507B18"/>
    <w:rPr>
      <w:rFonts w:hint="default"/>
    </w:rPr>
  </w:style>
  <w:style w:type="character" w:customStyle="1" w:styleId="WW8Num4z0">
    <w:name w:val="WW8Num4z0"/>
    <w:rsid w:val="00507B18"/>
    <w:rPr>
      <w:rFonts w:hint="default"/>
    </w:rPr>
  </w:style>
  <w:style w:type="character" w:customStyle="1" w:styleId="WW8Num5z0">
    <w:name w:val="WW8Num5z0"/>
    <w:rsid w:val="00507B18"/>
    <w:rPr>
      <w:rFonts w:ascii="Symbol" w:hAnsi="Symbol" w:cs="Symbol" w:hint="default"/>
    </w:rPr>
  </w:style>
  <w:style w:type="character" w:customStyle="1" w:styleId="WW8Num5z1">
    <w:name w:val="WW8Num5z1"/>
    <w:rsid w:val="00507B18"/>
    <w:rPr>
      <w:rFonts w:ascii="Courier New" w:hAnsi="Courier New" w:cs="Courier New" w:hint="default"/>
    </w:rPr>
  </w:style>
  <w:style w:type="character" w:customStyle="1" w:styleId="WW8Num5z2">
    <w:name w:val="WW8Num5z2"/>
    <w:rsid w:val="00507B18"/>
    <w:rPr>
      <w:rFonts w:ascii="Wingdings" w:hAnsi="Wingdings" w:cs="Wingdings" w:hint="default"/>
    </w:rPr>
  </w:style>
  <w:style w:type="character" w:customStyle="1" w:styleId="WW8Num6z0">
    <w:name w:val="WW8Num6z0"/>
    <w:rsid w:val="00507B1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WW8Num6z1">
    <w:name w:val="WW8Num6z1"/>
    <w:rsid w:val="00507B18"/>
    <w:rPr>
      <w:rFonts w:ascii="Courier New" w:hAnsi="Courier New" w:cs="Courier New" w:hint="default"/>
    </w:rPr>
  </w:style>
  <w:style w:type="character" w:customStyle="1" w:styleId="WW8Num6z2">
    <w:name w:val="WW8Num6z2"/>
    <w:rsid w:val="00507B18"/>
    <w:rPr>
      <w:rFonts w:ascii="Wingdings" w:hAnsi="Wingdings" w:cs="Wingdings" w:hint="default"/>
    </w:rPr>
  </w:style>
  <w:style w:type="character" w:customStyle="1" w:styleId="WW8Num6z3">
    <w:name w:val="WW8Num6z3"/>
    <w:rsid w:val="00507B18"/>
    <w:rPr>
      <w:rFonts w:ascii="Symbol" w:hAnsi="Symbol" w:cs="Symbol" w:hint="default"/>
    </w:rPr>
  </w:style>
  <w:style w:type="character" w:customStyle="1" w:styleId="WW8Num7z0">
    <w:name w:val="WW8Num7z0"/>
    <w:rsid w:val="00507B18"/>
    <w:rPr>
      <w:rFonts w:ascii="Symbol" w:hAnsi="Symbol" w:cs="Symbol" w:hint="default"/>
    </w:rPr>
  </w:style>
  <w:style w:type="character" w:customStyle="1" w:styleId="WW8Num8z0">
    <w:name w:val="WW8Num8z0"/>
    <w:rsid w:val="00507B18"/>
    <w:rPr>
      <w:rFonts w:ascii="Symbol" w:hAnsi="Symbol" w:cs="Symbol" w:hint="default"/>
    </w:rPr>
  </w:style>
  <w:style w:type="character" w:customStyle="1" w:styleId="WW8Num8z1">
    <w:name w:val="WW8Num8z1"/>
    <w:rsid w:val="00507B18"/>
    <w:rPr>
      <w:rFonts w:ascii="Courier New" w:hAnsi="Courier New" w:cs="Courier New" w:hint="default"/>
    </w:rPr>
  </w:style>
  <w:style w:type="character" w:customStyle="1" w:styleId="WW8Num8z2">
    <w:name w:val="WW8Num8z2"/>
    <w:rsid w:val="00507B18"/>
    <w:rPr>
      <w:rFonts w:ascii="Wingdings" w:hAnsi="Wingdings" w:cs="Wingdings" w:hint="default"/>
    </w:rPr>
  </w:style>
  <w:style w:type="character" w:customStyle="1" w:styleId="WW8Num9z0">
    <w:name w:val="WW8Num9z0"/>
    <w:rsid w:val="00507B18"/>
    <w:rPr>
      <w:rFonts w:hint="default"/>
      <w:b w:val="0"/>
      <w:i w:val="0"/>
    </w:rPr>
  </w:style>
  <w:style w:type="character" w:customStyle="1" w:styleId="WW8Num9z1">
    <w:name w:val="WW8Num9z1"/>
    <w:rsid w:val="00507B18"/>
  </w:style>
  <w:style w:type="character" w:customStyle="1" w:styleId="WW8Num9z2">
    <w:name w:val="WW8Num9z2"/>
    <w:rsid w:val="00507B18"/>
  </w:style>
  <w:style w:type="character" w:customStyle="1" w:styleId="WW8Num9z3">
    <w:name w:val="WW8Num9z3"/>
    <w:rsid w:val="00507B18"/>
  </w:style>
  <w:style w:type="character" w:customStyle="1" w:styleId="WW8Num9z4">
    <w:name w:val="WW8Num9z4"/>
    <w:rsid w:val="00507B18"/>
  </w:style>
  <w:style w:type="character" w:customStyle="1" w:styleId="WW8Num9z5">
    <w:name w:val="WW8Num9z5"/>
    <w:rsid w:val="00507B18"/>
  </w:style>
  <w:style w:type="character" w:customStyle="1" w:styleId="WW8Num9z6">
    <w:name w:val="WW8Num9z6"/>
    <w:rsid w:val="00507B18"/>
  </w:style>
  <w:style w:type="character" w:customStyle="1" w:styleId="WW8Num9z7">
    <w:name w:val="WW8Num9z7"/>
    <w:rsid w:val="00507B18"/>
  </w:style>
  <w:style w:type="character" w:customStyle="1" w:styleId="WW8Num9z8">
    <w:name w:val="WW8Num9z8"/>
    <w:rsid w:val="00507B18"/>
  </w:style>
  <w:style w:type="character" w:customStyle="1" w:styleId="WW8Num10z0">
    <w:name w:val="WW8Num10z0"/>
    <w:rsid w:val="00507B18"/>
    <w:rPr>
      <w:rFonts w:hint="default"/>
    </w:rPr>
  </w:style>
  <w:style w:type="character" w:customStyle="1" w:styleId="WW8Num11z0">
    <w:name w:val="WW8Num11z0"/>
    <w:rsid w:val="00507B18"/>
    <w:rPr>
      <w:rFonts w:hint="default"/>
    </w:rPr>
  </w:style>
  <w:style w:type="character" w:customStyle="1" w:styleId="WW8Num11z1">
    <w:name w:val="WW8Num11z1"/>
    <w:rsid w:val="00507B18"/>
  </w:style>
  <w:style w:type="character" w:customStyle="1" w:styleId="WW8Num11z2">
    <w:name w:val="WW8Num11z2"/>
    <w:rsid w:val="00507B18"/>
  </w:style>
  <w:style w:type="character" w:customStyle="1" w:styleId="WW8Num11z3">
    <w:name w:val="WW8Num11z3"/>
    <w:rsid w:val="00507B18"/>
  </w:style>
  <w:style w:type="character" w:customStyle="1" w:styleId="WW8Num11z4">
    <w:name w:val="WW8Num11z4"/>
    <w:rsid w:val="00507B18"/>
  </w:style>
  <w:style w:type="character" w:customStyle="1" w:styleId="WW8Num11z5">
    <w:name w:val="WW8Num11z5"/>
    <w:rsid w:val="00507B18"/>
  </w:style>
  <w:style w:type="character" w:customStyle="1" w:styleId="WW8Num11z6">
    <w:name w:val="WW8Num11z6"/>
    <w:rsid w:val="00507B18"/>
  </w:style>
  <w:style w:type="character" w:customStyle="1" w:styleId="WW8Num11z7">
    <w:name w:val="WW8Num11z7"/>
    <w:rsid w:val="00507B18"/>
  </w:style>
  <w:style w:type="character" w:customStyle="1" w:styleId="WW8Num11z8">
    <w:name w:val="WW8Num11z8"/>
    <w:rsid w:val="00507B18"/>
  </w:style>
  <w:style w:type="character" w:customStyle="1" w:styleId="WW8Num12z0">
    <w:name w:val="WW8Num12z0"/>
    <w:rsid w:val="00507B18"/>
    <w:rPr>
      <w:rFonts w:hint="default"/>
    </w:rPr>
  </w:style>
  <w:style w:type="character" w:customStyle="1" w:styleId="WW8Num12z1">
    <w:name w:val="WW8Num12z1"/>
    <w:rsid w:val="00507B18"/>
  </w:style>
  <w:style w:type="character" w:customStyle="1" w:styleId="WW8Num12z2">
    <w:name w:val="WW8Num12z2"/>
    <w:rsid w:val="00507B18"/>
  </w:style>
  <w:style w:type="character" w:customStyle="1" w:styleId="WW8Num12z3">
    <w:name w:val="WW8Num12z3"/>
    <w:rsid w:val="00507B18"/>
  </w:style>
  <w:style w:type="character" w:customStyle="1" w:styleId="WW8Num12z4">
    <w:name w:val="WW8Num12z4"/>
    <w:rsid w:val="00507B18"/>
  </w:style>
  <w:style w:type="character" w:customStyle="1" w:styleId="WW8Num12z5">
    <w:name w:val="WW8Num12z5"/>
    <w:rsid w:val="00507B18"/>
  </w:style>
  <w:style w:type="character" w:customStyle="1" w:styleId="WW8Num12z6">
    <w:name w:val="WW8Num12z6"/>
    <w:rsid w:val="00507B18"/>
  </w:style>
  <w:style w:type="character" w:customStyle="1" w:styleId="WW8Num12z7">
    <w:name w:val="WW8Num12z7"/>
    <w:rsid w:val="00507B18"/>
  </w:style>
  <w:style w:type="character" w:customStyle="1" w:styleId="WW8Num12z8">
    <w:name w:val="WW8Num12z8"/>
    <w:rsid w:val="00507B18"/>
  </w:style>
  <w:style w:type="character" w:customStyle="1" w:styleId="WW8Num13z0">
    <w:name w:val="WW8Num13z0"/>
    <w:rsid w:val="00507B18"/>
    <w:rPr>
      <w:rFonts w:hint="default"/>
    </w:rPr>
  </w:style>
  <w:style w:type="character" w:customStyle="1" w:styleId="WW8Num13z1">
    <w:name w:val="WW8Num13z1"/>
    <w:rsid w:val="00507B18"/>
    <w:rPr>
      <w:rFonts w:ascii="Courier New" w:hAnsi="Courier New" w:cs="Courier New" w:hint="default"/>
    </w:rPr>
  </w:style>
  <w:style w:type="character" w:customStyle="1" w:styleId="WW8Num13z2">
    <w:name w:val="WW8Num13z2"/>
    <w:rsid w:val="00507B18"/>
    <w:rPr>
      <w:rFonts w:ascii="Wingdings" w:hAnsi="Wingdings" w:cs="Wingdings" w:hint="default"/>
    </w:rPr>
  </w:style>
  <w:style w:type="character" w:customStyle="1" w:styleId="WW8Num13z3">
    <w:name w:val="WW8Num13z3"/>
    <w:rsid w:val="00507B18"/>
    <w:rPr>
      <w:rFonts w:ascii="Symbol" w:hAnsi="Symbol" w:cs="Symbol" w:hint="default"/>
    </w:rPr>
  </w:style>
  <w:style w:type="character" w:customStyle="1" w:styleId="WW8Num14z0">
    <w:name w:val="WW8Num14z0"/>
    <w:rsid w:val="00507B18"/>
    <w:rPr>
      <w:rFonts w:ascii="Symbol" w:hAnsi="Symbol" w:cs="Symbol" w:hint="default"/>
    </w:rPr>
  </w:style>
  <w:style w:type="character" w:customStyle="1" w:styleId="WW8Num14z1">
    <w:name w:val="WW8Num14z1"/>
    <w:rsid w:val="00507B18"/>
    <w:rPr>
      <w:rFonts w:ascii="Courier New" w:hAnsi="Courier New" w:cs="Courier New" w:hint="default"/>
    </w:rPr>
  </w:style>
  <w:style w:type="character" w:customStyle="1" w:styleId="WW8Num14z2">
    <w:name w:val="WW8Num14z2"/>
    <w:rsid w:val="00507B18"/>
    <w:rPr>
      <w:rFonts w:ascii="Wingdings" w:hAnsi="Wingdings" w:cs="Wingdings" w:hint="default"/>
    </w:rPr>
  </w:style>
  <w:style w:type="character" w:customStyle="1" w:styleId="WW8Num15z0">
    <w:name w:val="WW8Num15z0"/>
    <w:rsid w:val="00507B18"/>
    <w:rPr>
      <w:rFonts w:hint="default"/>
    </w:rPr>
  </w:style>
  <w:style w:type="character" w:customStyle="1" w:styleId="WW8Num15z1">
    <w:name w:val="WW8Num15z1"/>
    <w:rsid w:val="00507B18"/>
  </w:style>
  <w:style w:type="character" w:customStyle="1" w:styleId="WW8Num15z2">
    <w:name w:val="WW8Num15z2"/>
    <w:rsid w:val="00507B18"/>
  </w:style>
  <w:style w:type="character" w:customStyle="1" w:styleId="WW8Num15z3">
    <w:name w:val="WW8Num15z3"/>
    <w:rsid w:val="00507B18"/>
  </w:style>
  <w:style w:type="character" w:customStyle="1" w:styleId="WW8Num15z4">
    <w:name w:val="WW8Num15z4"/>
    <w:rsid w:val="00507B18"/>
  </w:style>
  <w:style w:type="character" w:customStyle="1" w:styleId="WW8Num15z5">
    <w:name w:val="WW8Num15z5"/>
    <w:rsid w:val="00507B18"/>
  </w:style>
  <w:style w:type="character" w:customStyle="1" w:styleId="WW8Num15z6">
    <w:name w:val="WW8Num15z6"/>
    <w:rsid w:val="00507B18"/>
  </w:style>
  <w:style w:type="character" w:customStyle="1" w:styleId="WW8Num15z7">
    <w:name w:val="WW8Num15z7"/>
    <w:rsid w:val="00507B18"/>
  </w:style>
  <w:style w:type="character" w:customStyle="1" w:styleId="WW8Num15z8">
    <w:name w:val="WW8Num15z8"/>
    <w:rsid w:val="00507B18"/>
  </w:style>
  <w:style w:type="character" w:customStyle="1" w:styleId="WW8Num16z0">
    <w:name w:val="WW8Num16z0"/>
    <w:rsid w:val="00507B18"/>
    <w:rPr>
      <w:rFonts w:hint="default"/>
    </w:rPr>
  </w:style>
  <w:style w:type="character" w:customStyle="1" w:styleId="WW8Num16z1">
    <w:name w:val="WW8Num16z1"/>
    <w:rsid w:val="00507B18"/>
  </w:style>
  <w:style w:type="character" w:customStyle="1" w:styleId="WW8Num16z2">
    <w:name w:val="WW8Num16z2"/>
    <w:rsid w:val="00507B18"/>
  </w:style>
  <w:style w:type="character" w:customStyle="1" w:styleId="WW8Num16z3">
    <w:name w:val="WW8Num16z3"/>
    <w:rsid w:val="00507B18"/>
  </w:style>
  <w:style w:type="character" w:customStyle="1" w:styleId="WW8Num16z4">
    <w:name w:val="WW8Num16z4"/>
    <w:rsid w:val="00507B18"/>
  </w:style>
  <w:style w:type="character" w:customStyle="1" w:styleId="WW8Num16z5">
    <w:name w:val="WW8Num16z5"/>
    <w:rsid w:val="00507B18"/>
  </w:style>
  <w:style w:type="character" w:customStyle="1" w:styleId="WW8Num16z6">
    <w:name w:val="WW8Num16z6"/>
    <w:rsid w:val="00507B18"/>
  </w:style>
  <w:style w:type="character" w:customStyle="1" w:styleId="WW8Num16z7">
    <w:name w:val="WW8Num16z7"/>
    <w:rsid w:val="00507B18"/>
  </w:style>
  <w:style w:type="character" w:customStyle="1" w:styleId="WW8Num16z8">
    <w:name w:val="WW8Num16z8"/>
    <w:rsid w:val="00507B18"/>
  </w:style>
  <w:style w:type="character" w:customStyle="1" w:styleId="WW8Num17z0">
    <w:name w:val="WW8Num17z0"/>
    <w:rsid w:val="00507B18"/>
    <w:rPr>
      <w:rFonts w:hint="default"/>
    </w:rPr>
  </w:style>
  <w:style w:type="character" w:customStyle="1" w:styleId="WW8Num18z0">
    <w:name w:val="WW8Num18z0"/>
    <w:rsid w:val="00507B18"/>
    <w:rPr>
      <w:rFonts w:hint="default"/>
    </w:rPr>
  </w:style>
  <w:style w:type="character" w:customStyle="1" w:styleId="WW8Num18z1">
    <w:name w:val="WW8Num18z1"/>
    <w:rsid w:val="00507B18"/>
    <w:rPr>
      <w:rFonts w:ascii="Courier New" w:hAnsi="Courier New" w:cs="Courier New" w:hint="default"/>
    </w:rPr>
  </w:style>
  <w:style w:type="character" w:customStyle="1" w:styleId="WW8Num18z2">
    <w:name w:val="WW8Num18z2"/>
    <w:rsid w:val="00507B18"/>
    <w:rPr>
      <w:rFonts w:ascii="Wingdings" w:hAnsi="Wingdings" w:cs="Wingdings" w:hint="default"/>
    </w:rPr>
  </w:style>
  <w:style w:type="character" w:customStyle="1" w:styleId="WW8Num18z3">
    <w:name w:val="WW8Num18z3"/>
    <w:rsid w:val="00507B18"/>
    <w:rPr>
      <w:rFonts w:ascii="Symbol" w:hAnsi="Symbol" w:cs="Symbol" w:hint="default"/>
    </w:rPr>
  </w:style>
  <w:style w:type="character" w:customStyle="1" w:styleId="WW8Num19z0">
    <w:name w:val="WW8Num19z0"/>
    <w:rsid w:val="00507B18"/>
    <w:rPr>
      <w:rFonts w:hint="default"/>
    </w:rPr>
  </w:style>
  <w:style w:type="character" w:customStyle="1" w:styleId="WW8Num19z1">
    <w:name w:val="WW8Num19z1"/>
    <w:rsid w:val="00507B18"/>
  </w:style>
  <w:style w:type="character" w:customStyle="1" w:styleId="WW8Num19z2">
    <w:name w:val="WW8Num19z2"/>
    <w:rsid w:val="00507B18"/>
  </w:style>
  <w:style w:type="character" w:customStyle="1" w:styleId="WW8Num19z3">
    <w:name w:val="WW8Num19z3"/>
    <w:rsid w:val="00507B18"/>
  </w:style>
  <w:style w:type="character" w:customStyle="1" w:styleId="WW8Num19z4">
    <w:name w:val="WW8Num19z4"/>
    <w:rsid w:val="00507B18"/>
  </w:style>
  <w:style w:type="character" w:customStyle="1" w:styleId="WW8Num19z5">
    <w:name w:val="WW8Num19z5"/>
    <w:rsid w:val="00507B18"/>
  </w:style>
  <w:style w:type="character" w:customStyle="1" w:styleId="WW8Num19z6">
    <w:name w:val="WW8Num19z6"/>
    <w:rsid w:val="00507B18"/>
  </w:style>
  <w:style w:type="character" w:customStyle="1" w:styleId="WW8Num19z7">
    <w:name w:val="WW8Num19z7"/>
    <w:rsid w:val="00507B18"/>
  </w:style>
  <w:style w:type="character" w:customStyle="1" w:styleId="WW8Num19z8">
    <w:name w:val="WW8Num19z8"/>
    <w:rsid w:val="00507B18"/>
  </w:style>
  <w:style w:type="character" w:customStyle="1" w:styleId="WW8Num20z0">
    <w:name w:val="WW8Num20z0"/>
    <w:rsid w:val="00507B18"/>
    <w:rPr>
      <w:rFonts w:ascii="Symbol" w:hAnsi="Symbol" w:cs="Symbol" w:hint="default"/>
    </w:rPr>
  </w:style>
  <w:style w:type="character" w:customStyle="1" w:styleId="WW8Num20z1">
    <w:name w:val="WW8Num20z1"/>
    <w:rsid w:val="00507B18"/>
    <w:rPr>
      <w:rFonts w:ascii="Courier New" w:hAnsi="Courier New" w:cs="Courier New" w:hint="default"/>
    </w:rPr>
  </w:style>
  <w:style w:type="character" w:customStyle="1" w:styleId="WW8Num20z2">
    <w:name w:val="WW8Num20z2"/>
    <w:rsid w:val="00507B18"/>
    <w:rPr>
      <w:rFonts w:ascii="Wingdings" w:hAnsi="Wingdings" w:cs="Wingdings" w:hint="default"/>
    </w:rPr>
  </w:style>
  <w:style w:type="character" w:customStyle="1" w:styleId="WW8Num21z0">
    <w:name w:val="WW8Num21z0"/>
    <w:rsid w:val="00507B18"/>
    <w:rPr>
      <w:rFonts w:ascii="Symbol" w:hAnsi="Symbol" w:cs="Symbol" w:hint="default"/>
      <w:sz w:val="20"/>
      <w:szCs w:val="20"/>
    </w:rPr>
  </w:style>
  <w:style w:type="character" w:customStyle="1" w:styleId="WW8Num22z0">
    <w:name w:val="WW8Num22z0"/>
    <w:rsid w:val="00507B18"/>
    <w:rPr>
      <w:rFonts w:ascii="Times New Roman" w:eastAsia="Times New Roman" w:hAnsi="Times New Roman" w:cs="Times New Roman" w:hint="default"/>
    </w:rPr>
  </w:style>
  <w:style w:type="character" w:customStyle="1" w:styleId="WW8Num22z1">
    <w:name w:val="WW8Num22z1"/>
    <w:rsid w:val="00507B18"/>
    <w:rPr>
      <w:rFonts w:ascii="Courier New" w:hAnsi="Courier New" w:cs="Courier New" w:hint="default"/>
    </w:rPr>
  </w:style>
  <w:style w:type="character" w:customStyle="1" w:styleId="WW8Num22z2">
    <w:name w:val="WW8Num22z2"/>
    <w:rsid w:val="00507B18"/>
    <w:rPr>
      <w:rFonts w:ascii="Wingdings" w:hAnsi="Wingdings" w:cs="Wingdings" w:hint="default"/>
    </w:rPr>
  </w:style>
  <w:style w:type="character" w:customStyle="1" w:styleId="WW8Num22z3">
    <w:name w:val="WW8Num22z3"/>
    <w:rsid w:val="00507B18"/>
    <w:rPr>
      <w:rFonts w:ascii="Symbol" w:hAnsi="Symbol" w:cs="Symbol" w:hint="default"/>
    </w:rPr>
  </w:style>
  <w:style w:type="character" w:customStyle="1" w:styleId="WW8Num23z0">
    <w:name w:val="WW8Num23z0"/>
    <w:rsid w:val="00507B18"/>
    <w:rPr>
      <w:rFonts w:ascii="Calibri" w:eastAsia="Calibri" w:hAnsi="Calibri" w:cs="Times New Roman" w:hint="default"/>
    </w:rPr>
  </w:style>
  <w:style w:type="character" w:customStyle="1" w:styleId="WW8Num23z1">
    <w:name w:val="WW8Num23z1"/>
    <w:rsid w:val="00507B18"/>
    <w:rPr>
      <w:rFonts w:ascii="Courier New" w:hAnsi="Courier New" w:cs="Courier New" w:hint="default"/>
    </w:rPr>
  </w:style>
  <w:style w:type="character" w:customStyle="1" w:styleId="WW8Num23z2">
    <w:name w:val="WW8Num23z2"/>
    <w:rsid w:val="00507B18"/>
    <w:rPr>
      <w:rFonts w:ascii="Wingdings" w:hAnsi="Wingdings" w:cs="Wingdings" w:hint="default"/>
    </w:rPr>
  </w:style>
  <w:style w:type="character" w:customStyle="1" w:styleId="WW8Num23z3">
    <w:name w:val="WW8Num23z3"/>
    <w:rsid w:val="00507B18"/>
    <w:rPr>
      <w:rFonts w:ascii="Symbol" w:hAnsi="Symbol" w:cs="Symbol" w:hint="default"/>
    </w:rPr>
  </w:style>
  <w:style w:type="character" w:customStyle="1" w:styleId="WW8Num24z0">
    <w:name w:val="WW8Num24z0"/>
    <w:rsid w:val="00507B18"/>
    <w:rPr>
      <w:rFonts w:hint="default"/>
    </w:rPr>
  </w:style>
  <w:style w:type="character" w:customStyle="1" w:styleId="WW8Num25z0">
    <w:name w:val="WW8Num25z0"/>
    <w:rsid w:val="00507B18"/>
  </w:style>
  <w:style w:type="character" w:customStyle="1" w:styleId="WW8Num25z1">
    <w:name w:val="WW8Num25z1"/>
    <w:rsid w:val="00507B18"/>
    <w:rPr>
      <w:rFonts w:hint="default"/>
    </w:rPr>
  </w:style>
  <w:style w:type="character" w:customStyle="1" w:styleId="WW8Num26z0">
    <w:name w:val="WW8Num26z0"/>
    <w:rsid w:val="00507B18"/>
    <w:rPr>
      <w:rFonts w:hint="default"/>
    </w:rPr>
  </w:style>
  <w:style w:type="character" w:customStyle="1" w:styleId="WW8Num26z1">
    <w:name w:val="WW8Num26z1"/>
    <w:rsid w:val="00507B18"/>
  </w:style>
  <w:style w:type="character" w:customStyle="1" w:styleId="WW8Num26z2">
    <w:name w:val="WW8Num26z2"/>
    <w:rsid w:val="00507B18"/>
  </w:style>
  <w:style w:type="character" w:customStyle="1" w:styleId="WW8Num26z3">
    <w:name w:val="WW8Num26z3"/>
    <w:rsid w:val="00507B18"/>
  </w:style>
  <w:style w:type="character" w:customStyle="1" w:styleId="WW8Num26z4">
    <w:name w:val="WW8Num26z4"/>
    <w:rsid w:val="00507B18"/>
  </w:style>
  <w:style w:type="character" w:customStyle="1" w:styleId="WW8Num26z5">
    <w:name w:val="WW8Num26z5"/>
    <w:rsid w:val="00507B18"/>
  </w:style>
  <w:style w:type="character" w:customStyle="1" w:styleId="WW8Num26z6">
    <w:name w:val="WW8Num26z6"/>
    <w:rsid w:val="00507B18"/>
  </w:style>
  <w:style w:type="character" w:customStyle="1" w:styleId="WW8Num26z7">
    <w:name w:val="WW8Num26z7"/>
    <w:rsid w:val="00507B18"/>
  </w:style>
  <w:style w:type="character" w:customStyle="1" w:styleId="WW8Num26z8">
    <w:name w:val="WW8Num26z8"/>
    <w:rsid w:val="00507B18"/>
  </w:style>
  <w:style w:type="character" w:customStyle="1" w:styleId="WW8Num27z0">
    <w:name w:val="WW8Num27z0"/>
    <w:rsid w:val="00507B18"/>
    <w:rPr>
      <w:rFonts w:hint="default"/>
    </w:rPr>
  </w:style>
  <w:style w:type="character" w:customStyle="1" w:styleId="WW8Num27z1">
    <w:name w:val="WW8Num27z1"/>
    <w:rsid w:val="00507B18"/>
  </w:style>
  <w:style w:type="character" w:customStyle="1" w:styleId="WW8Num27z2">
    <w:name w:val="WW8Num27z2"/>
    <w:rsid w:val="00507B18"/>
  </w:style>
  <w:style w:type="character" w:customStyle="1" w:styleId="WW8Num27z3">
    <w:name w:val="WW8Num27z3"/>
    <w:rsid w:val="00507B18"/>
  </w:style>
  <w:style w:type="character" w:customStyle="1" w:styleId="WW8Num27z4">
    <w:name w:val="WW8Num27z4"/>
    <w:rsid w:val="00507B18"/>
  </w:style>
  <w:style w:type="character" w:customStyle="1" w:styleId="WW8Num27z5">
    <w:name w:val="WW8Num27z5"/>
    <w:rsid w:val="00507B18"/>
  </w:style>
  <w:style w:type="character" w:customStyle="1" w:styleId="WW8Num27z6">
    <w:name w:val="WW8Num27z6"/>
    <w:rsid w:val="00507B18"/>
  </w:style>
  <w:style w:type="character" w:customStyle="1" w:styleId="WW8Num27z7">
    <w:name w:val="WW8Num27z7"/>
    <w:rsid w:val="00507B18"/>
  </w:style>
  <w:style w:type="character" w:customStyle="1" w:styleId="WW8Num27z8">
    <w:name w:val="WW8Num27z8"/>
    <w:rsid w:val="00507B18"/>
  </w:style>
  <w:style w:type="character" w:customStyle="1" w:styleId="WW8Num28z0">
    <w:name w:val="WW8Num28z0"/>
    <w:rsid w:val="00507B18"/>
  </w:style>
  <w:style w:type="character" w:customStyle="1" w:styleId="WW8Num28z1">
    <w:name w:val="WW8Num28z1"/>
    <w:rsid w:val="00507B18"/>
  </w:style>
  <w:style w:type="character" w:customStyle="1" w:styleId="WW8Num28z2">
    <w:name w:val="WW8Num28z2"/>
    <w:rsid w:val="00507B18"/>
  </w:style>
  <w:style w:type="character" w:customStyle="1" w:styleId="WW8Num28z3">
    <w:name w:val="WW8Num28z3"/>
    <w:rsid w:val="00507B18"/>
  </w:style>
  <w:style w:type="character" w:customStyle="1" w:styleId="WW8Num28z4">
    <w:name w:val="WW8Num28z4"/>
    <w:rsid w:val="00507B18"/>
  </w:style>
  <w:style w:type="character" w:customStyle="1" w:styleId="WW8Num28z5">
    <w:name w:val="WW8Num28z5"/>
    <w:rsid w:val="00507B18"/>
  </w:style>
  <w:style w:type="character" w:customStyle="1" w:styleId="WW8Num28z6">
    <w:name w:val="WW8Num28z6"/>
    <w:rsid w:val="00507B18"/>
  </w:style>
  <w:style w:type="character" w:customStyle="1" w:styleId="WW8Num28z7">
    <w:name w:val="WW8Num28z7"/>
    <w:rsid w:val="00507B18"/>
  </w:style>
  <w:style w:type="character" w:customStyle="1" w:styleId="WW8Num28z8">
    <w:name w:val="WW8Num28z8"/>
    <w:rsid w:val="00507B18"/>
  </w:style>
  <w:style w:type="character" w:customStyle="1" w:styleId="WW8Num29z0">
    <w:name w:val="WW8Num29z0"/>
    <w:rsid w:val="00507B18"/>
    <w:rPr>
      <w:rFonts w:hint="default"/>
    </w:rPr>
  </w:style>
  <w:style w:type="character" w:customStyle="1" w:styleId="WW8Num30z0">
    <w:name w:val="WW8Num30z0"/>
    <w:rsid w:val="00507B18"/>
  </w:style>
  <w:style w:type="character" w:customStyle="1" w:styleId="WW8Num30z1">
    <w:name w:val="WW8Num30z1"/>
    <w:rsid w:val="00507B18"/>
  </w:style>
  <w:style w:type="character" w:customStyle="1" w:styleId="WW8Num30z2">
    <w:name w:val="WW8Num30z2"/>
    <w:rsid w:val="00507B18"/>
  </w:style>
  <w:style w:type="character" w:customStyle="1" w:styleId="WW8Num30z3">
    <w:name w:val="WW8Num30z3"/>
    <w:rsid w:val="00507B18"/>
  </w:style>
  <w:style w:type="character" w:customStyle="1" w:styleId="WW8Num30z4">
    <w:name w:val="WW8Num30z4"/>
    <w:rsid w:val="00507B18"/>
  </w:style>
  <w:style w:type="character" w:customStyle="1" w:styleId="WW8Num30z5">
    <w:name w:val="WW8Num30z5"/>
    <w:rsid w:val="00507B18"/>
  </w:style>
  <w:style w:type="character" w:customStyle="1" w:styleId="WW8Num30z6">
    <w:name w:val="WW8Num30z6"/>
    <w:rsid w:val="00507B18"/>
  </w:style>
  <w:style w:type="character" w:customStyle="1" w:styleId="WW8Num30z7">
    <w:name w:val="WW8Num30z7"/>
    <w:rsid w:val="00507B18"/>
  </w:style>
  <w:style w:type="character" w:customStyle="1" w:styleId="WW8Num30z8">
    <w:name w:val="WW8Num30z8"/>
    <w:rsid w:val="00507B18"/>
  </w:style>
  <w:style w:type="character" w:customStyle="1" w:styleId="WW8Num31z0">
    <w:name w:val="WW8Num31z0"/>
    <w:rsid w:val="00507B18"/>
    <w:rPr>
      <w:rFonts w:hint="default"/>
    </w:rPr>
  </w:style>
  <w:style w:type="character" w:customStyle="1" w:styleId="WW8Num31z1">
    <w:name w:val="WW8Num31z1"/>
    <w:rsid w:val="00507B18"/>
  </w:style>
  <w:style w:type="character" w:customStyle="1" w:styleId="WW8Num31z2">
    <w:name w:val="WW8Num31z2"/>
    <w:rsid w:val="00507B18"/>
  </w:style>
  <w:style w:type="character" w:customStyle="1" w:styleId="WW8Num31z3">
    <w:name w:val="WW8Num31z3"/>
    <w:rsid w:val="00507B18"/>
  </w:style>
  <w:style w:type="character" w:customStyle="1" w:styleId="WW8Num31z4">
    <w:name w:val="WW8Num31z4"/>
    <w:rsid w:val="00507B18"/>
  </w:style>
  <w:style w:type="character" w:customStyle="1" w:styleId="WW8Num31z5">
    <w:name w:val="WW8Num31z5"/>
    <w:rsid w:val="00507B18"/>
  </w:style>
  <w:style w:type="character" w:customStyle="1" w:styleId="WW8Num31z6">
    <w:name w:val="WW8Num31z6"/>
    <w:rsid w:val="00507B18"/>
  </w:style>
  <w:style w:type="character" w:customStyle="1" w:styleId="WW8Num31z7">
    <w:name w:val="WW8Num31z7"/>
    <w:rsid w:val="00507B18"/>
  </w:style>
  <w:style w:type="character" w:customStyle="1" w:styleId="WW8Num31z8">
    <w:name w:val="WW8Num31z8"/>
    <w:rsid w:val="00507B18"/>
  </w:style>
  <w:style w:type="character" w:customStyle="1" w:styleId="WW8Num32z0">
    <w:name w:val="WW8Num32z0"/>
    <w:rsid w:val="00507B18"/>
    <w:rPr>
      <w:rFonts w:hint="default"/>
    </w:rPr>
  </w:style>
  <w:style w:type="character" w:customStyle="1" w:styleId="WW8Num33z0">
    <w:name w:val="WW8Num33z0"/>
    <w:rsid w:val="00507B18"/>
    <w:rPr>
      <w:rFonts w:hint="default"/>
    </w:rPr>
  </w:style>
  <w:style w:type="character" w:customStyle="1" w:styleId="WW8Num33z1">
    <w:name w:val="WW8Num33z1"/>
    <w:rsid w:val="00507B18"/>
  </w:style>
  <w:style w:type="character" w:customStyle="1" w:styleId="WW8Num33z2">
    <w:name w:val="WW8Num33z2"/>
    <w:rsid w:val="00507B18"/>
  </w:style>
  <w:style w:type="character" w:customStyle="1" w:styleId="WW8Num33z3">
    <w:name w:val="WW8Num33z3"/>
    <w:rsid w:val="00507B18"/>
  </w:style>
  <w:style w:type="character" w:customStyle="1" w:styleId="WW8Num33z4">
    <w:name w:val="WW8Num33z4"/>
    <w:rsid w:val="00507B18"/>
  </w:style>
  <w:style w:type="character" w:customStyle="1" w:styleId="WW8Num33z5">
    <w:name w:val="WW8Num33z5"/>
    <w:rsid w:val="00507B18"/>
  </w:style>
  <w:style w:type="character" w:customStyle="1" w:styleId="WW8Num33z6">
    <w:name w:val="WW8Num33z6"/>
    <w:rsid w:val="00507B18"/>
  </w:style>
  <w:style w:type="character" w:customStyle="1" w:styleId="WW8Num33z7">
    <w:name w:val="WW8Num33z7"/>
    <w:rsid w:val="00507B18"/>
  </w:style>
  <w:style w:type="character" w:customStyle="1" w:styleId="WW8Num33z8">
    <w:name w:val="WW8Num33z8"/>
    <w:rsid w:val="00507B18"/>
  </w:style>
  <w:style w:type="character" w:customStyle="1" w:styleId="WW8Num34z0">
    <w:name w:val="WW8Num34z0"/>
    <w:rsid w:val="00507B18"/>
    <w:rPr>
      <w:rFonts w:hint="default"/>
    </w:rPr>
  </w:style>
  <w:style w:type="character" w:customStyle="1" w:styleId="WW8Num34z1">
    <w:name w:val="WW8Num34z1"/>
    <w:rsid w:val="00507B18"/>
  </w:style>
  <w:style w:type="character" w:customStyle="1" w:styleId="WW8Num34z2">
    <w:name w:val="WW8Num34z2"/>
    <w:rsid w:val="00507B18"/>
  </w:style>
  <w:style w:type="character" w:customStyle="1" w:styleId="WW8Num34z3">
    <w:name w:val="WW8Num34z3"/>
    <w:rsid w:val="00507B18"/>
  </w:style>
  <w:style w:type="character" w:customStyle="1" w:styleId="WW8Num34z4">
    <w:name w:val="WW8Num34z4"/>
    <w:rsid w:val="00507B18"/>
  </w:style>
  <w:style w:type="character" w:customStyle="1" w:styleId="WW8Num34z5">
    <w:name w:val="WW8Num34z5"/>
    <w:rsid w:val="00507B18"/>
  </w:style>
  <w:style w:type="character" w:customStyle="1" w:styleId="WW8Num34z6">
    <w:name w:val="WW8Num34z6"/>
    <w:rsid w:val="00507B18"/>
  </w:style>
  <w:style w:type="character" w:customStyle="1" w:styleId="WW8Num34z7">
    <w:name w:val="WW8Num34z7"/>
    <w:rsid w:val="00507B18"/>
  </w:style>
  <w:style w:type="character" w:customStyle="1" w:styleId="WW8Num34z8">
    <w:name w:val="WW8Num34z8"/>
    <w:rsid w:val="00507B18"/>
  </w:style>
  <w:style w:type="character" w:customStyle="1" w:styleId="WW8Num35z0">
    <w:name w:val="WW8Num35z0"/>
    <w:rsid w:val="00507B18"/>
    <w:rPr>
      <w:rFonts w:ascii="Symbol" w:hAnsi="Symbol" w:cs="Symbol" w:hint="default"/>
    </w:rPr>
  </w:style>
  <w:style w:type="character" w:customStyle="1" w:styleId="WW8Num36z0">
    <w:name w:val="WW8Num36z0"/>
    <w:rsid w:val="00507B18"/>
    <w:rPr>
      <w:rFonts w:hint="default"/>
      <w:b/>
    </w:rPr>
  </w:style>
  <w:style w:type="character" w:customStyle="1" w:styleId="WW8Num37z0">
    <w:name w:val="WW8Num37z0"/>
    <w:rsid w:val="00507B18"/>
    <w:rPr>
      <w:rFonts w:ascii="Calibri" w:eastAsia="Calibri" w:hAnsi="Calibri" w:cs="Times New Roman"/>
    </w:rPr>
  </w:style>
  <w:style w:type="character" w:customStyle="1" w:styleId="WW8Num37z1">
    <w:name w:val="WW8Num37z1"/>
    <w:rsid w:val="00507B18"/>
  </w:style>
  <w:style w:type="character" w:customStyle="1" w:styleId="WW8Num37z2">
    <w:name w:val="WW8Num37z2"/>
    <w:rsid w:val="00507B18"/>
  </w:style>
  <w:style w:type="character" w:customStyle="1" w:styleId="WW8Num37z3">
    <w:name w:val="WW8Num37z3"/>
    <w:rsid w:val="00507B18"/>
  </w:style>
  <w:style w:type="character" w:customStyle="1" w:styleId="WW8Num37z4">
    <w:name w:val="WW8Num37z4"/>
    <w:rsid w:val="00507B18"/>
  </w:style>
  <w:style w:type="character" w:customStyle="1" w:styleId="WW8Num37z5">
    <w:name w:val="WW8Num37z5"/>
    <w:rsid w:val="00507B18"/>
  </w:style>
  <w:style w:type="character" w:customStyle="1" w:styleId="WW8Num37z6">
    <w:name w:val="WW8Num37z6"/>
    <w:rsid w:val="00507B18"/>
  </w:style>
  <w:style w:type="character" w:customStyle="1" w:styleId="WW8Num37z7">
    <w:name w:val="WW8Num37z7"/>
    <w:rsid w:val="00507B18"/>
  </w:style>
  <w:style w:type="character" w:customStyle="1" w:styleId="WW8Num37z8">
    <w:name w:val="WW8Num37z8"/>
    <w:rsid w:val="00507B18"/>
  </w:style>
  <w:style w:type="character" w:customStyle="1" w:styleId="WW8Num38z0">
    <w:name w:val="WW8Num38z0"/>
    <w:rsid w:val="00507B18"/>
  </w:style>
  <w:style w:type="character" w:customStyle="1" w:styleId="WW8Num38z1">
    <w:name w:val="WW8Num38z1"/>
    <w:rsid w:val="00507B18"/>
  </w:style>
  <w:style w:type="character" w:customStyle="1" w:styleId="WW8Num38z2">
    <w:name w:val="WW8Num38z2"/>
    <w:rsid w:val="00507B18"/>
  </w:style>
  <w:style w:type="character" w:customStyle="1" w:styleId="WW8Num38z3">
    <w:name w:val="WW8Num38z3"/>
    <w:rsid w:val="00507B18"/>
  </w:style>
  <w:style w:type="character" w:customStyle="1" w:styleId="WW8Num38z4">
    <w:name w:val="WW8Num38z4"/>
    <w:rsid w:val="00507B18"/>
  </w:style>
  <w:style w:type="character" w:customStyle="1" w:styleId="WW8Num38z5">
    <w:name w:val="WW8Num38z5"/>
    <w:rsid w:val="00507B18"/>
  </w:style>
  <w:style w:type="character" w:customStyle="1" w:styleId="WW8Num38z6">
    <w:name w:val="WW8Num38z6"/>
    <w:rsid w:val="00507B18"/>
  </w:style>
  <w:style w:type="character" w:customStyle="1" w:styleId="WW8Num38z7">
    <w:name w:val="WW8Num38z7"/>
    <w:rsid w:val="00507B18"/>
  </w:style>
  <w:style w:type="character" w:customStyle="1" w:styleId="WW8Num38z8">
    <w:name w:val="WW8Num38z8"/>
    <w:rsid w:val="00507B18"/>
  </w:style>
  <w:style w:type="character" w:customStyle="1" w:styleId="WW8Num39z0">
    <w:name w:val="WW8Num39z0"/>
    <w:rsid w:val="00507B18"/>
    <w:rPr>
      <w:rFonts w:hint="default"/>
    </w:rPr>
  </w:style>
  <w:style w:type="character" w:customStyle="1" w:styleId="WW8Num39z1">
    <w:name w:val="WW8Num39z1"/>
    <w:rsid w:val="00507B18"/>
    <w:rPr>
      <w:rFonts w:hint="default"/>
      <w:b/>
      <w:color w:val="auto"/>
    </w:rPr>
  </w:style>
  <w:style w:type="character" w:customStyle="1" w:styleId="WW8Num40z0">
    <w:name w:val="WW8Num40z0"/>
    <w:rsid w:val="00507B18"/>
    <w:rPr>
      <w:rFonts w:ascii="Times New Roman" w:hAnsi="Times New Roman" w:cs="Times New Roman" w:hint="default"/>
      <w:sz w:val="24"/>
      <w:szCs w:val="24"/>
    </w:rPr>
  </w:style>
  <w:style w:type="character" w:customStyle="1" w:styleId="WW8Num40z1">
    <w:name w:val="WW8Num40z1"/>
    <w:rsid w:val="00507B18"/>
  </w:style>
  <w:style w:type="character" w:customStyle="1" w:styleId="WW8Num40z2">
    <w:name w:val="WW8Num40z2"/>
    <w:rsid w:val="00507B18"/>
  </w:style>
  <w:style w:type="character" w:customStyle="1" w:styleId="WW8Num40z3">
    <w:name w:val="WW8Num40z3"/>
    <w:rsid w:val="00507B18"/>
  </w:style>
  <w:style w:type="character" w:customStyle="1" w:styleId="WW8Num40z4">
    <w:name w:val="WW8Num40z4"/>
    <w:rsid w:val="00507B18"/>
  </w:style>
  <w:style w:type="character" w:customStyle="1" w:styleId="WW8Num40z5">
    <w:name w:val="WW8Num40z5"/>
    <w:rsid w:val="00507B18"/>
  </w:style>
  <w:style w:type="character" w:customStyle="1" w:styleId="WW8Num40z6">
    <w:name w:val="WW8Num40z6"/>
    <w:rsid w:val="00507B18"/>
  </w:style>
  <w:style w:type="character" w:customStyle="1" w:styleId="WW8Num40z7">
    <w:name w:val="WW8Num40z7"/>
    <w:rsid w:val="00507B18"/>
  </w:style>
  <w:style w:type="character" w:customStyle="1" w:styleId="WW8Num40z8">
    <w:name w:val="WW8Num40z8"/>
    <w:rsid w:val="00507B18"/>
  </w:style>
  <w:style w:type="character" w:customStyle="1" w:styleId="WW8Num41z0">
    <w:name w:val="WW8Num41z0"/>
    <w:rsid w:val="00507B18"/>
    <w:rPr>
      <w:rFonts w:hint="default"/>
    </w:rPr>
  </w:style>
  <w:style w:type="character" w:customStyle="1" w:styleId="Zadanifontodlomka1">
    <w:name w:val="Zadani font odlomka1"/>
    <w:rsid w:val="00507B18"/>
  </w:style>
  <w:style w:type="character" w:customStyle="1" w:styleId="NaslovChar">
    <w:name w:val="Naslov Char"/>
    <w:rsid w:val="00507B18"/>
    <w:rPr>
      <w:rFonts w:ascii="HRTimes" w:hAnsi="HRTimes" w:cs="HRTimes"/>
      <w:b/>
      <w:bCs/>
      <w:color w:val="FF0000"/>
      <w:kern w:val="1"/>
      <w:sz w:val="32"/>
      <w:szCs w:val="32"/>
      <w:lang w:val="hr-HR" w:bidi="ar-SA"/>
    </w:rPr>
  </w:style>
  <w:style w:type="character" w:customStyle="1" w:styleId="Tijeloteksta2Char">
    <w:name w:val="Tijelo teksta 2 Char"/>
    <w:rsid w:val="00507B18"/>
    <w:rPr>
      <w:sz w:val="24"/>
      <w:szCs w:val="24"/>
    </w:rPr>
  </w:style>
  <w:style w:type="character" w:customStyle="1" w:styleId="Tijeloteksta3Char">
    <w:name w:val="Tijelo teksta 3 Char"/>
    <w:rsid w:val="00507B18"/>
    <w:rPr>
      <w:b/>
    </w:rPr>
  </w:style>
  <w:style w:type="character" w:styleId="Hiperveza">
    <w:name w:val="Hyperlink"/>
    <w:rsid w:val="00507B18"/>
    <w:rPr>
      <w:color w:val="0000FF"/>
      <w:u w:val="single"/>
    </w:rPr>
  </w:style>
  <w:style w:type="character" w:customStyle="1" w:styleId="ZaglavljeChar">
    <w:name w:val="Zaglavlje Char"/>
    <w:rsid w:val="00507B18"/>
    <w:rPr>
      <w:sz w:val="24"/>
      <w:szCs w:val="24"/>
      <w:lang w:val="hr-HR" w:bidi="ar-SA"/>
    </w:rPr>
  </w:style>
  <w:style w:type="character" w:styleId="Naglaeno">
    <w:name w:val="Strong"/>
    <w:qFormat/>
    <w:rsid w:val="00507B18"/>
    <w:rPr>
      <w:b/>
      <w:bCs/>
    </w:rPr>
  </w:style>
  <w:style w:type="character" w:customStyle="1" w:styleId="TekstbaloniaChar">
    <w:name w:val="Tekst balončića Char"/>
    <w:rsid w:val="00507B18"/>
    <w:rPr>
      <w:rFonts w:ascii="Tahoma" w:hAnsi="Tahoma" w:cs="Tahoma"/>
      <w:sz w:val="16"/>
      <w:szCs w:val="16"/>
    </w:rPr>
  </w:style>
  <w:style w:type="character" w:customStyle="1" w:styleId="heading1Char">
    <w:name w:val="heading 1 Char"/>
    <w:rsid w:val="00507B18"/>
    <w:rPr>
      <w:rFonts w:ascii="Verdana" w:hAnsi="Verdana" w:cs="Verdana"/>
      <w:sz w:val="36"/>
    </w:rPr>
  </w:style>
  <w:style w:type="character" w:customStyle="1" w:styleId="heading2Char">
    <w:name w:val="heading 2 Char"/>
    <w:rsid w:val="00507B18"/>
    <w:rPr>
      <w:rFonts w:ascii="Verdana" w:hAnsi="Verdana" w:cs="Verdana"/>
      <w:b/>
      <w:bCs/>
      <w:sz w:val="28"/>
    </w:rPr>
  </w:style>
  <w:style w:type="character" w:customStyle="1" w:styleId="heading3Char">
    <w:name w:val="heading 3 Char"/>
    <w:rsid w:val="00507B18"/>
    <w:rPr>
      <w:rFonts w:ascii="Verdana" w:hAnsi="Verdana" w:cs="Verdana"/>
      <w:bCs/>
      <w:sz w:val="24"/>
    </w:rPr>
  </w:style>
  <w:style w:type="character" w:customStyle="1" w:styleId="UvuenotijelotekstaChar">
    <w:name w:val="Uvučeno tijelo teksta Char"/>
    <w:rsid w:val="00507B18"/>
    <w:rPr>
      <w:sz w:val="24"/>
      <w:szCs w:val="24"/>
    </w:rPr>
  </w:style>
  <w:style w:type="character" w:customStyle="1" w:styleId="Referencakomentara1">
    <w:name w:val="Referenca komentara1"/>
    <w:rsid w:val="00507B18"/>
    <w:rPr>
      <w:sz w:val="16"/>
      <w:szCs w:val="16"/>
    </w:rPr>
  </w:style>
  <w:style w:type="character" w:customStyle="1" w:styleId="TekstkomentaraChar">
    <w:name w:val="Tekst komentara Char"/>
    <w:rsid w:val="00507B18"/>
  </w:style>
  <w:style w:type="character" w:customStyle="1" w:styleId="PredmetkomentaraChar">
    <w:name w:val="Predmet komentara Char"/>
    <w:rsid w:val="00507B18"/>
    <w:rPr>
      <w:b/>
      <w:bCs/>
    </w:rPr>
  </w:style>
  <w:style w:type="character" w:customStyle="1" w:styleId="PodnaslovChar">
    <w:name w:val="Podnaslov Char"/>
    <w:rsid w:val="00507B18"/>
    <w:rPr>
      <w:rFonts w:ascii="Calibri" w:eastAsia="Calibri" w:hAnsi="Calibri" w:cs="Calibri"/>
      <w:smallCaps/>
      <w:color w:val="938953"/>
      <w:spacing w:val="5"/>
      <w:sz w:val="28"/>
      <w:szCs w:val="28"/>
      <w:lang w:val="hr-HR" w:bidi="ar-SA"/>
    </w:rPr>
  </w:style>
  <w:style w:type="character" w:styleId="Istaknuto">
    <w:name w:val="Emphasis"/>
    <w:qFormat/>
    <w:rsid w:val="00507B18"/>
    <w:rPr>
      <w:b/>
      <w:bCs/>
      <w:smallCaps/>
      <w:strike w:val="0"/>
      <w:dstrike w:val="0"/>
      <w:color w:val="5A5A5A"/>
      <w:spacing w:val="20"/>
      <w:kern w:val="1"/>
      <w:position w:val="0"/>
      <w:sz w:val="24"/>
      <w:vertAlign w:val="baseline"/>
    </w:rPr>
  </w:style>
  <w:style w:type="character" w:customStyle="1" w:styleId="CitatChar">
    <w:name w:val="Citat Char"/>
    <w:rsid w:val="00507B18"/>
    <w:rPr>
      <w:rFonts w:ascii="Calibri" w:eastAsia="Calibri" w:hAnsi="Calibri" w:cs="Calibri"/>
      <w:i/>
      <w:iCs/>
      <w:color w:val="5A5A5A"/>
      <w:sz w:val="22"/>
      <w:szCs w:val="22"/>
    </w:rPr>
  </w:style>
  <w:style w:type="character" w:customStyle="1" w:styleId="NaglaencitatChar">
    <w:name w:val="Naglašen citat Char"/>
    <w:rsid w:val="00507B18"/>
    <w:rPr>
      <w:rFonts w:ascii="Cambria" w:eastAsia="Calibri" w:hAnsi="Cambria" w:cs="Cambria"/>
      <w:smallCaps/>
      <w:color w:val="365F91"/>
      <w:sz w:val="22"/>
      <w:szCs w:val="22"/>
    </w:rPr>
  </w:style>
  <w:style w:type="character" w:styleId="Neupadljivoisticanje">
    <w:name w:val="Subtle Emphasis"/>
    <w:qFormat/>
    <w:rsid w:val="00507B18"/>
    <w:rPr>
      <w:smallCaps/>
      <w:strike w:val="0"/>
      <w:dstrike w:val="0"/>
      <w:color w:val="5A5A5A"/>
      <w:position w:val="0"/>
      <w:sz w:val="24"/>
      <w:vertAlign w:val="baseline"/>
    </w:rPr>
  </w:style>
  <w:style w:type="character" w:styleId="Jakoisticanje">
    <w:name w:val="Intense Emphasis"/>
    <w:qFormat/>
    <w:rsid w:val="00507B18"/>
    <w:rPr>
      <w:b/>
      <w:bCs/>
      <w:smallCaps/>
      <w:color w:val="4F81BD"/>
      <w:spacing w:val="40"/>
    </w:rPr>
  </w:style>
  <w:style w:type="character" w:styleId="Neupadljivareferenca">
    <w:name w:val="Subtle Reference"/>
    <w:qFormat/>
    <w:rsid w:val="00507B18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Istaknutareferenca">
    <w:name w:val="Intense Reference"/>
    <w:qFormat/>
    <w:rsid w:val="00507B18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Naslovknjige">
    <w:name w:val="Book Title"/>
    <w:qFormat/>
    <w:rsid w:val="00507B18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character" w:customStyle="1" w:styleId="5yl5">
    <w:name w:val="_5yl5"/>
    <w:rsid w:val="00507B18"/>
  </w:style>
  <w:style w:type="character" w:customStyle="1" w:styleId="apple-converted-space">
    <w:name w:val="apple-converted-space"/>
    <w:rsid w:val="00507B18"/>
  </w:style>
  <w:style w:type="character" w:customStyle="1" w:styleId="TijelotekstaChar1">
    <w:name w:val="Tijelo teksta Char1"/>
    <w:rsid w:val="00507B18"/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2Char1">
    <w:name w:val="Tijelo teksta 2 Char1"/>
    <w:rsid w:val="00507B18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baloniaChar1">
    <w:name w:val="Tekst balončića Char1"/>
    <w:rsid w:val="00507B18"/>
    <w:rPr>
      <w:rFonts w:ascii="Tahoma" w:eastAsia="Times New Roman" w:hAnsi="Tahoma" w:cs="Tahoma"/>
      <w:sz w:val="16"/>
      <w:szCs w:val="16"/>
    </w:rPr>
  </w:style>
  <w:style w:type="character" w:customStyle="1" w:styleId="ZaglavljeChar1">
    <w:name w:val="Zaglavlje Char1"/>
    <w:rsid w:val="00507B18"/>
    <w:rPr>
      <w:rFonts w:ascii="Times New Roman" w:eastAsia="Times New Roman" w:hAnsi="Times New Roman" w:cs="Times New Roman"/>
      <w:sz w:val="24"/>
      <w:szCs w:val="24"/>
    </w:rPr>
  </w:style>
  <w:style w:type="character" w:customStyle="1" w:styleId="PodnojeChar1">
    <w:name w:val="Podnožje Char1"/>
    <w:rsid w:val="00507B18"/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-uvlaka3Char">
    <w:name w:val="Tijelo teksta - uvlaka 3 Char"/>
    <w:rsid w:val="00507B18"/>
    <w:rPr>
      <w:sz w:val="16"/>
      <w:szCs w:val="16"/>
    </w:rPr>
  </w:style>
  <w:style w:type="paragraph" w:styleId="Opisslike">
    <w:name w:val="caption"/>
    <w:basedOn w:val="Normal"/>
    <w:qFormat/>
    <w:rsid w:val="00507B18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"/>
    <w:rsid w:val="00507B18"/>
    <w:pPr>
      <w:suppressLineNumbers/>
    </w:pPr>
    <w:rPr>
      <w:rFonts w:cs="Arial"/>
    </w:rPr>
  </w:style>
  <w:style w:type="paragraph" w:customStyle="1" w:styleId="Tijeloteksta21">
    <w:name w:val="Tijelo teksta 21"/>
    <w:basedOn w:val="Normal"/>
    <w:rsid w:val="00507B18"/>
    <w:pPr>
      <w:spacing w:after="120" w:line="480" w:lineRule="auto"/>
    </w:pPr>
  </w:style>
  <w:style w:type="paragraph" w:customStyle="1" w:styleId="Tijeloteksta31">
    <w:name w:val="Tijelo teksta 31"/>
    <w:basedOn w:val="Normal"/>
    <w:rsid w:val="00507B18"/>
    <w:rPr>
      <w:b/>
      <w:sz w:val="20"/>
      <w:szCs w:val="20"/>
    </w:rPr>
  </w:style>
  <w:style w:type="paragraph" w:styleId="Uvuenotijeloteksta">
    <w:name w:val="Body Text Indent"/>
    <w:basedOn w:val="Normal"/>
    <w:link w:val="UvuenotijelotekstaChar1"/>
    <w:rsid w:val="00507B18"/>
    <w:pPr>
      <w:spacing w:after="120"/>
      <w:ind w:left="283"/>
    </w:pPr>
  </w:style>
  <w:style w:type="character" w:customStyle="1" w:styleId="UvuenotijelotekstaChar1">
    <w:name w:val="Uvučeno tijelo teksta Char1"/>
    <w:basedOn w:val="Zadanifontodlomka"/>
    <w:link w:val="Uvuenotijeloteksta"/>
    <w:rsid w:val="00507B18"/>
    <w:rPr>
      <w:rFonts w:ascii="Times New Roman" w:eastAsia="Times New Roman" w:hAnsi="Times New Roman"/>
      <w:lang w:eastAsia="zh-CN"/>
    </w:rPr>
  </w:style>
  <w:style w:type="paragraph" w:customStyle="1" w:styleId="t-12-9-fett-s">
    <w:name w:val="t-12-9-fett-s"/>
    <w:basedOn w:val="Normal"/>
    <w:rsid w:val="00507B18"/>
    <w:pPr>
      <w:spacing w:before="280" w:after="280"/>
      <w:jc w:val="center"/>
    </w:pPr>
    <w:rPr>
      <w:b/>
      <w:bCs/>
      <w:sz w:val="28"/>
      <w:szCs w:val="28"/>
    </w:rPr>
  </w:style>
  <w:style w:type="paragraph" w:styleId="Zaglavlje">
    <w:name w:val="header"/>
    <w:basedOn w:val="Normal"/>
    <w:link w:val="ZaglavljeChar2"/>
    <w:uiPriority w:val="99"/>
    <w:rsid w:val="00507B18"/>
    <w:pPr>
      <w:tabs>
        <w:tab w:val="center" w:pos="4536"/>
        <w:tab w:val="right" w:pos="9072"/>
      </w:tabs>
    </w:pPr>
  </w:style>
  <w:style w:type="character" w:customStyle="1" w:styleId="ZaglavljeChar2">
    <w:name w:val="Zaglavlje Char2"/>
    <w:basedOn w:val="Zadanifontodlomka"/>
    <w:link w:val="Zaglavlje"/>
    <w:uiPriority w:val="99"/>
    <w:rsid w:val="00507B18"/>
    <w:rPr>
      <w:rFonts w:ascii="Times New Roman" w:eastAsia="Times New Roman" w:hAnsi="Times New Roman"/>
      <w:lang w:eastAsia="zh-CN"/>
    </w:rPr>
  </w:style>
  <w:style w:type="paragraph" w:customStyle="1" w:styleId="ListParagraph2">
    <w:name w:val="List Paragraph2"/>
    <w:basedOn w:val="Normal"/>
    <w:rsid w:val="00507B18"/>
    <w:pPr>
      <w:ind w:left="720"/>
    </w:pPr>
    <w:rPr>
      <w:rFonts w:eastAsia="Calibri"/>
    </w:rPr>
  </w:style>
  <w:style w:type="paragraph" w:customStyle="1" w:styleId="Tijeloteksta-uvlaka31">
    <w:name w:val="Tijelo teksta - uvlaka 31"/>
    <w:basedOn w:val="Normal"/>
    <w:rsid w:val="00507B18"/>
    <w:pPr>
      <w:spacing w:after="120"/>
      <w:ind w:left="283"/>
    </w:pPr>
    <w:rPr>
      <w:sz w:val="16"/>
      <w:szCs w:val="16"/>
    </w:rPr>
  </w:style>
  <w:style w:type="paragraph" w:styleId="Tekstbalonia">
    <w:name w:val="Balloon Text"/>
    <w:basedOn w:val="Normal"/>
    <w:link w:val="TekstbaloniaChar2"/>
    <w:rsid w:val="00507B18"/>
    <w:rPr>
      <w:rFonts w:ascii="Tahoma" w:hAnsi="Tahoma" w:cs="Tahoma"/>
      <w:sz w:val="16"/>
      <w:szCs w:val="16"/>
    </w:rPr>
  </w:style>
  <w:style w:type="character" w:customStyle="1" w:styleId="TekstbaloniaChar2">
    <w:name w:val="Tekst balončića Char2"/>
    <w:basedOn w:val="Zadanifontodlomka"/>
    <w:link w:val="Tekstbalonia"/>
    <w:rsid w:val="00507B18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Default">
    <w:name w:val="Default"/>
    <w:rsid w:val="00507B18"/>
    <w:pPr>
      <w:suppressAutoHyphens/>
      <w:autoSpaceDE w:val="0"/>
      <w:spacing w:after="0" w:line="240" w:lineRule="auto"/>
    </w:pPr>
    <w:rPr>
      <w:rFonts w:ascii="Times New Roman" w:eastAsia="Calibri" w:hAnsi="Times New Roman"/>
      <w:color w:val="000000"/>
      <w:lang w:eastAsia="zh-CN"/>
    </w:rPr>
  </w:style>
  <w:style w:type="paragraph" w:styleId="StandardWeb">
    <w:name w:val="Normal (Web)"/>
    <w:basedOn w:val="Normal"/>
    <w:rsid w:val="00507B18"/>
    <w:pPr>
      <w:spacing w:before="280" w:after="280" w:line="225" w:lineRule="atLeast"/>
    </w:pPr>
    <w:rPr>
      <w:rFonts w:ascii="Arial" w:eastAsia="Calibri" w:hAnsi="Arial" w:cs="Arial"/>
      <w:sz w:val="17"/>
      <w:szCs w:val="17"/>
    </w:rPr>
  </w:style>
  <w:style w:type="paragraph" w:customStyle="1" w:styleId="Naslov11">
    <w:name w:val="Naslov 11"/>
    <w:basedOn w:val="Naslov1"/>
    <w:rsid w:val="00507B18"/>
    <w:pPr>
      <w:overflowPunct/>
      <w:autoSpaceDE/>
      <w:jc w:val="center"/>
    </w:pPr>
    <w:rPr>
      <w:rFonts w:ascii="Verdana" w:hAnsi="Verdana" w:cs="Verdana"/>
      <w:b w:val="0"/>
      <w:sz w:val="36"/>
    </w:rPr>
  </w:style>
  <w:style w:type="paragraph" w:customStyle="1" w:styleId="Naslov21">
    <w:name w:val="Naslov 21"/>
    <w:basedOn w:val="Naslov2"/>
    <w:next w:val="Naslov2"/>
    <w:rsid w:val="00507B18"/>
    <w:pPr>
      <w:keepLines/>
      <w:spacing w:before="200" w:after="0"/>
    </w:pPr>
    <w:rPr>
      <w:rFonts w:ascii="Verdana" w:hAnsi="Verdana" w:cs="Verdana"/>
      <w:i w:val="0"/>
      <w:iCs w:val="0"/>
      <w:szCs w:val="20"/>
    </w:rPr>
  </w:style>
  <w:style w:type="paragraph" w:customStyle="1" w:styleId="Naslov31">
    <w:name w:val="Naslov 31"/>
    <w:basedOn w:val="Naslov3"/>
    <w:next w:val="Naslov3"/>
    <w:rsid w:val="00507B18"/>
    <w:pPr>
      <w:keepLines/>
      <w:tabs>
        <w:tab w:val="num" w:pos="1080"/>
      </w:tabs>
      <w:spacing w:before="200" w:after="0"/>
      <w:ind w:left="1080" w:hanging="1080"/>
    </w:pPr>
    <w:rPr>
      <w:rFonts w:ascii="Verdana" w:hAnsi="Verdana" w:cs="Verdana"/>
      <w:b w:val="0"/>
      <w:sz w:val="24"/>
      <w:szCs w:val="20"/>
    </w:rPr>
  </w:style>
  <w:style w:type="paragraph" w:styleId="TOCNaslov">
    <w:name w:val="TOC Heading"/>
    <w:basedOn w:val="Naslov1"/>
    <w:next w:val="Normal"/>
    <w:qFormat/>
    <w:rsid w:val="00507B18"/>
    <w:pPr>
      <w:keepLines/>
      <w:overflowPunct/>
      <w:autoSpaceDE/>
      <w:spacing w:before="480" w:line="276" w:lineRule="auto"/>
    </w:pPr>
    <w:rPr>
      <w:rFonts w:ascii="Cambria" w:hAnsi="Cambria" w:cs="Cambria"/>
      <w:bCs/>
      <w:color w:val="365F91"/>
      <w:sz w:val="28"/>
      <w:szCs w:val="28"/>
      <w:lang w:val="en-US"/>
    </w:rPr>
  </w:style>
  <w:style w:type="paragraph" w:styleId="Sadraj1">
    <w:name w:val="toc 1"/>
    <w:basedOn w:val="Normal"/>
    <w:next w:val="Normal"/>
    <w:rsid w:val="00507B18"/>
    <w:pPr>
      <w:tabs>
        <w:tab w:val="right" w:leader="dot" w:pos="9062"/>
      </w:tabs>
    </w:pPr>
    <w:rPr>
      <w:rFonts w:ascii="Verdana" w:hAnsi="Verdana" w:cs="Verdana"/>
    </w:rPr>
  </w:style>
  <w:style w:type="paragraph" w:styleId="Sadraj3">
    <w:name w:val="toc 3"/>
    <w:basedOn w:val="Normal"/>
    <w:next w:val="Normal"/>
    <w:rsid w:val="00507B18"/>
    <w:pPr>
      <w:spacing w:after="100"/>
      <w:ind w:left="480"/>
    </w:pPr>
  </w:style>
  <w:style w:type="paragraph" w:styleId="Sadraj2">
    <w:name w:val="toc 2"/>
    <w:basedOn w:val="Normal"/>
    <w:next w:val="Normal"/>
    <w:rsid w:val="00507B18"/>
    <w:pPr>
      <w:spacing w:after="100"/>
      <w:ind w:left="240"/>
    </w:pPr>
  </w:style>
  <w:style w:type="paragraph" w:customStyle="1" w:styleId="Odlomakpopisa1">
    <w:name w:val="Odlomak popisa1"/>
    <w:basedOn w:val="Normal"/>
    <w:rsid w:val="00507B18"/>
    <w:pPr>
      <w:spacing w:after="280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ListParagraph1">
    <w:name w:val="List Paragraph1"/>
    <w:basedOn w:val="Normal"/>
    <w:rsid w:val="00507B18"/>
    <w:pPr>
      <w:ind w:left="720"/>
      <w:contextualSpacing/>
    </w:pPr>
  </w:style>
  <w:style w:type="paragraph" w:customStyle="1" w:styleId="Tekstkomentara1">
    <w:name w:val="Tekst komentara1"/>
    <w:basedOn w:val="Normal"/>
    <w:rsid w:val="00507B18"/>
    <w:rPr>
      <w:sz w:val="20"/>
      <w:szCs w:val="20"/>
    </w:rPr>
  </w:style>
  <w:style w:type="paragraph" w:styleId="Tekstkomentara">
    <w:name w:val="annotation text"/>
    <w:basedOn w:val="Normal"/>
    <w:link w:val="TekstkomentaraChar1"/>
    <w:uiPriority w:val="99"/>
    <w:semiHidden/>
    <w:unhideWhenUsed/>
    <w:rsid w:val="00507B18"/>
    <w:rPr>
      <w:sz w:val="20"/>
      <w:szCs w:val="20"/>
    </w:rPr>
  </w:style>
  <w:style w:type="character" w:customStyle="1" w:styleId="TekstkomentaraChar1">
    <w:name w:val="Tekst komentara Char1"/>
    <w:basedOn w:val="Zadanifontodlomka"/>
    <w:link w:val="Tekstkomentara"/>
    <w:uiPriority w:val="99"/>
    <w:semiHidden/>
    <w:rsid w:val="00507B18"/>
    <w:rPr>
      <w:rFonts w:ascii="Times New Roman" w:eastAsia="Times New Roman" w:hAnsi="Times New Roman"/>
      <w:sz w:val="20"/>
      <w:szCs w:val="20"/>
      <w:lang w:eastAsia="zh-CN"/>
    </w:rPr>
  </w:style>
  <w:style w:type="paragraph" w:styleId="Predmetkomentara">
    <w:name w:val="annotation subject"/>
    <w:basedOn w:val="Tekstkomentara1"/>
    <w:next w:val="Tekstkomentara1"/>
    <w:link w:val="PredmetkomentaraChar1"/>
    <w:rsid w:val="00507B18"/>
    <w:rPr>
      <w:b/>
      <w:bCs/>
    </w:rPr>
  </w:style>
  <w:style w:type="character" w:customStyle="1" w:styleId="PredmetkomentaraChar1">
    <w:name w:val="Predmet komentara Char1"/>
    <w:basedOn w:val="TekstkomentaraChar1"/>
    <w:link w:val="Predmetkomentara"/>
    <w:rsid w:val="00507B18"/>
    <w:rPr>
      <w:rFonts w:ascii="Times New Roman" w:eastAsia="Times New Roman" w:hAnsi="Times New Roman"/>
      <w:b/>
      <w:bCs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507B18"/>
    <w:pPr>
      <w:widowControl w:val="0"/>
    </w:pPr>
    <w:rPr>
      <w:rFonts w:ascii="OpenDyslexic" w:eastAsia="OpenDyslexic" w:hAnsi="OpenDyslexic" w:cs="OpenDyslexic"/>
      <w:sz w:val="22"/>
      <w:szCs w:val="22"/>
      <w:lang w:val="en-US"/>
    </w:rPr>
  </w:style>
  <w:style w:type="paragraph" w:customStyle="1" w:styleId="Opisslike1">
    <w:name w:val="Opis slike1"/>
    <w:basedOn w:val="Normal"/>
    <w:next w:val="Normal"/>
    <w:rsid w:val="00507B18"/>
    <w:pPr>
      <w:spacing w:after="160" w:line="288" w:lineRule="auto"/>
      <w:ind w:left="2160"/>
    </w:pPr>
    <w:rPr>
      <w:rFonts w:ascii="Calibri" w:eastAsia="Calibri" w:hAnsi="Calibri" w:cs="Calibri"/>
      <w:b/>
      <w:bCs/>
      <w:smallCaps/>
      <w:color w:val="1F497D"/>
      <w:spacing w:val="10"/>
      <w:sz w:val="22"/>
      <w:szCs w:val="22"/>
    </w:rPr>
  </w:style>
  <w:style w:type="paragraph" w:styleId="Podnaslov">
    <w:name w:val="Subtitle"/>
    <w:next w:val="Normal"/>
    <w:link w:val="PodnaslovChar1"/>
    <w:qFormat/>
    <w:rsid w:val="00507B18"/>
    <w:pPr>
      <w:suppressAutoHyphens/>
      <w:spacing w:after="600" w:line="240" w:lineRule="auto"/>
      <w:jc w:val="both"/>
    </w:pPr>
    <w:rPr>
      <w:rFonts w:ascii="Calibri" w:eastAsia="Calibri" w:hAnsi="Calibri" w:cs="Calibri"/>
      <w:smallCaps/>
      <w:color w:val="938953"/>
      <w:spacing w:val="5"/>
      <w:sz w:val="28"/>
      <w:szCs w:val="28"/>
      <w:lang w:eastAsia="zh-CN"/>
    </w:rPr>
  </w:style>
  <w:style w:type="character" w:customStyle="1" w:styleId="PodnaslovChar1">
    <w:name w:val="Podnaslov Char1"/>
    <w:basedOn w:val="Zadanifontodlomka"/>
    <w:link w:val="Podnaslov"/>
    <w:rsid w:val="00507B18"/>
    <w:rPr>
      <w:rFonts w:ascii="Calibri" w:eastAsia="Calibri" w:hAnsi="Calibri" w:cs="Calibri"/>
      <w:smallCaps/>
      <w:color w:val="938953"/>
      <w:spacing w:val="5"/>
      <w:sz w:val="28"/>
      <w:szCs w:val="28"/>
      <w:lang w:eastAsia="zh-CN"/>
    </w:rPr>
  </w:style>
  <w:style w:type="paragraph" w:styleId="Bezproreda">
    <w:name w:val="No Spacing"/>
    <w:basedOn w:val="Normal"/>
    <w:qFormat/>
    <w:rsid w:val="00507B18"/>
    <w:pPr>
      <w:spacing w:after="160" w:line="256" w:lineRule="auto"/>
      <w:ind w:left="2160"/>
    </w:pPr>
    <w:rPr>
      <w:rFonts w:ascii="Calibri" w:eastAsia="Calibri" w:hAnsi="Calibri" w:cs="Calibri"/>
      <w:color w:val="5A5A5A"/>
      <w:sz w:val="20"/>
      <w:szCs w:val="20"/>
    </w:rPr>
  </w:style>
  <w:style w:type="paragraph" w:styleId="Citat">
    <w:name w:val="Quote"/>
    <w:basedOn w:val="Normal"/>
    <w:next w:val="Normal"/>
    <w:link w:val="CitatChar1"/>
    <w:qFormat/>
    <w:rsid w:val="00507B18"/>
    <w:pPr>
      <w:spacing w:after="160" w:line="288" w:lineRule="auto"/>
      <w:ind w:left="2160"/>
    </w:pPr>
    <w:rPr>
      <w:rFonts w:ascii="Calibri" w:eastAsia="Calibri" w:hAnsi="Calibri" w:cs="Calibri"/>
      <w:i/>
      <w:iCs/>
      <w:color w:val="5A5A5A"/>
      <w:sz w:val="22"/>
      <w:szCs w:val="22"/>
    </w:rPr>
  </w:style>
  <w:style w:type="character" w:customStyle="1" w:styleId="CitatChar1">
    <w:name w:val="Citat Char1"/>
    <w:basedOn w:val="Zadanifontodlomka"/>
    <w:link w:val="Citat"/>
    <w:rsid w:val="00507B18"/>
    <w:rPr>
      <w:rFonts w:ascii="Calibri" w:eastAsia="Calibri" w:hAnsi="Calibri" w:cs="Calibri"/>
      <w:i/>
      <w:iCs/>
      <w:color w:val="5A5A5A"/>
      <w:sz w:val="22"/>
      <w:szCs w:val="22"/>
      <w:lang w:eastAsia="zh-CN"/>
    </w:rPr>
  </w:style>
  <w:style w:type="paragraph" w:styleId="Naglaencitat">
    <w:name w:val="Intense Quote"/>
    <w:basedOn w:val="Normal"/>
    <w:next w:val="Normal"/>
    <w:link w:val="NaglaencitatChar1"/>
    <w:qFormat/>
    <w:rsid w:val="00507B18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</w:pBdr>
      <w:spacing w:after="160" w:line="300" w:lineRule="auto"/>
      <w:ind w:left="2506" w:right="432"/>
    </w:pPr>
    <w:rPr>
      <w:rFonts w:ascii="Cambria" w:eastAsia="Calibri" w:hAnsi="Cambria" w:cs="Cambria"/>
      <w:smallCaps/>
      <w:color w:val="365F91"/>
      <w:sz w:val="22"/>
      <w:szCs w:val="22"/>
    </w:rPr>
  </w:style>
  <w:style w:type="character" w:customStyle="1" w:styleId="NaglaencitatChar1">
    <w:name w:val="Naglašen citat Char1"/>
    <w:basedOn w:val="Zadanifontodlomka"/>
    <w:link w:val="Naglaencitat"/>
    <w:rsid w:val="00507B18"/>
    <w:rPr>
      <w:rFonts w:ascii="Cambria" w:eastAsia="Calibri" w:hAnsi="Cambria" w:cs="Cambria"/>
      <w:smallCaps/>
      <w:color w:val="365F91"/>
      <w:sz w:val="22"/>
      <w:szCs w:val="22"/>
      <w:lang w:eastAsia="zh-CN"/>
    </w:rPr>
  </w:style>
  <w:style w:type="paragraph" w:customStyle="1" w:styleId="Uobiajeno">
    <w:name w:val="Uobičajeno"/>
    <w:rsid w:val="00507B18"/>
    <w:pPr>
      <w:tabs>
        <w:tab w:val="left" w:pos="708"/>
      </w:tabs>
      <w:suppressAutoHyphens/>
      <w:spacing w:after="200" w:line="276" w:lineRule="auto"/>
    </w:pPr>
    <w:rPr>
      <w:rFonts w:ascii="Calibri" w:eastAsia="Lucida Sans Unicode" w:hAnsi="Calibri" w:cs="Calibri"/>
      <w:sz w:val="22"/>
      <w:szCs w:val="22"/>
      <w:lang w:eastAsia="zh-CN"/>
    </w:rPr>
  </w:style>
  <w:style w:type="paragraph" w:customStyle="1" w:styleId="BodyA">
    <w:name w:val="Body A"/>
    <w:rsid w:val="00507B1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56" w:lineRule="auto"/>
    </w:pPr>
    <w:rPr>
      <w:rFonts w:ascii="Calibri" w:eastAsia="Times New Roman" w:hAnsi="Calibri" w:cs="Calibri"/>
      <w:color w:val="000000"/>
      <w:sz w:val="22"/>
      <w:szCs w:val="22"/>
      <w:lang w:eastAsia="zh-CN"/>
    </w:rPr>
  </w:style>
  <w:style w:type="paragraph" w:customStyle="1" w:styleId="Body">
    <w:name w:val="Body"/>
    <w:rsid w:val="00507B1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Times New Roman" w:eastAsia="Times New Roman" w:hAnsi="Times New Roman"/>
      <w:color w:val="000000"/>
      <w:lang w:eastAsia="zh-CN"/>
    </w:rPr>
  </w:style>
  <w:style w:type="paragraph" w:customStyle="1" w:styleId="Odlomakpopisa2">
    <w:name w:val="Odlomak popisa2"/>
    <w:basedOn w:val="Normal"/>
    <w:rsid w:val="00507B1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Odlomakpopisa3">
    <w:name w:val="Odlomak popisa3"/>
    <w:basedOn w:val="Normal"/>
    <w:rsid w:val="00507B18"/>
    <w:pPr>
      <w:ind w:left="720"/>
    </w:pPr>
    <w:rPr>
      <w:rFonts w:eastAsia="Calibri"/>
    </w:rPr>
  </w:style>
  <w:style w:type="paragraph" w:customStyle="1" w:styleId="Normal1">
    <w:name w:val="Normal1"/>
    <w:rsid w:val="00507B18"/>
    <w:pPr>
      <w:tabs>
        <w:tab w:val="left" w:pos="-1439"/>
        <w:tab w:val="left" w:pos="-719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240" w:after="0" w:line="240" w:lineRule="auto"/>
      <w:jc w:val="both"/>
    </w:pPr>
    <w:rPr>
      <w:rFonts w:eastAsia="Arial" w:cs="Arial"/>
      <w:color w:val="000000"/>
      <w:sz w:val="22"/>
      <w:szCs w:val="20"/>
      <w:lang w:val="en-US" w:eastAsia="zh-CN"/>
    </w:rPr>
  </w:style>
  <w:style w:type="paragraph" w:customStyle="1" w:styleId="Sadrajitablice">
    <w:name w:val="Sadržaji tablice"/>
    <w:basedOn w:val="Normal"/>
    <w:rsid w:val="00507B18"/>
    <w:pPr>
      <w:suppressLineNumbers/>
    </w:pPr>
  </w:style>
  <w:style w:type="paragraph" w:customStyle="1" w:styleId="Naslovtablice">
    <w:name w:val="Naslov tablice"/>
    <w:basedOn w:val="Sadrajitablice"/>
    <w:rsid w:val="00507B18"/>
    <w:pPr>
      <w:jc w:val="center"/>
    </w:pPr>
    <w:rPr>
      <w:b/>
      <w:bCs/>
    </w:rPr>
  </w:style>
  <w:style w:type="paragraph" w:customStyle="1" w:styleId="Sadrajokvira">
    <w:name w:val="Sadržaj okvira"/>
    <w:basedOn w:val="Normal"/>
    <w:rsid w:val="00507B18"/>
  </w:style>
  <w:style w:type="table" w:styleId="Reetkatablice">
    <w:name w:val="Table Grid"/>
    <w:basedOn w:val="Obinatablica"/>
    <w:uiPriority w:val="39"/>
    <w:rsid w:val="00507B1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507B18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slov22">
    <w:name w:val="Naslov 22"/>
    <w:basedOn w:val="Normal"/>
    <w:next w:val="Normal"/>
    <w:rsid w:val="00507B18"/>
    <w:pPr>
      <w:keepNext/>
      <w:keepLines/>
      <w:autoSpaceDN w:val="0"/>
      <w:spacing w:before="200"/>
      <w:textAlignment w:val="baseline"/>
      <w:outlineLvl w:val="1"/>
    </w:pPr>
    <w:rPr>
      <w:rFonts w:ascii="Cambria" w:hAnsi="Cambria"/>
      <w:b/>
      <w:bCs/>
      <w:color w:val="4F81BD"/>
      <w:sz w:val="26"/>
      <w:szCs w:val="26"/>
      <w:lang w:eastAsia="hr-HR"/>
    </w:rPr>
  </w:style>
  <w:style w:type="character" w:customStyle="1" w:styleId="Zadanifontodlomka2">
    <w:name w:val="Zadani font odlomka2"/>
    <w:rsid w:val="00507B18"/>
  </w:style>
  <w:style w:type="paragraph" w:customStyle="1" w:styleId="Naslov12">
    <w:name w:val="Naslov 12"/>
    <w:basedOn w:val="Normal"/>
    <w:next w:val="Normal"/>
    <w:rsid w:val="00507B18"/>
    <w:pPr>
      <w:keepNext/>
      <w:autoSpaceDN w:val="0"/>
      <w:textAlignment w:val="baseline"/>
      <w:outlineLvl w:val="0"/>
    </w:pPr>
    <w:rPr>
      <w:rFonts w:ascii="Verdana" w:hAnsi="Verdana"/>
      <w:b/>
      <w:sz w:val="20"/>
      <w:szCs w:val="20"/>
      <w:lang w:eastAsia="hr-HR"/>
    </w:rPr>
  </w:style>
  <w:style w:type="paragraph" w:customStyle="1" w:styleId="Naslov61">
    <w:name w:val="Naslov 61"/>
    <w:basedOn w:val="Normal"/>
    <w:next w:val="Normal"/>
    <w:rsid w:val="00507B18"/>
    <w:pPr>
      <w:keepNext/>
      <w:keepLines/>
      <w:autoSpaceDN w:val="0"/>
      <w:spacing w:before="200"/>
      <w:textAlignment w:val="baseline"/>
      <w:outlineLvl w:val="5"/>
    </w:pPr>
    <w:rPr>
      <w:rFonts w:ascii="Cambria" w:hAnsi="Cambria"/>
      <w:i/>
      <w:iCs/>
      <w:color w:val="243F6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" Type="http://schemas.openxmlformats.org/officeDocument/2006/relationships/styles" Target="styles.xml"/><Relationship Id="rId21" Type="http://schemas.openxmlformats.org/officeDocument/2006/relationships/footer" Target="footer13.xml"/><Relationship Id="rId34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C8BFE-7F62-47C2-91F6-E098D7657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98</Pages>
  <Words>22371</Words>
  <Characters>127516</Characters>
  <Application>Microsoft Office Word</Application>
  <DocSecurity>0</DocSecurity>
  <Lines>1062</Lines>
  <Paragraphs>299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 Šipuš</dc:creator>
  <cp:keywords/>
  <dc:description/>
  <cp:lastModifiedBy>Mato Šipuš</cp:lastModifiedBy>
  <cp:revision>23</cp:revision>
  <dcterms:created xsi:type="dcterms:W3CDTF">2020-04-01T15:04:00Z</dcterms:created>
  <dcterms:modified xsi:type="dcterms:W3CDTF">2020-09-05T12:21:00Z</dcterms:modified>
</cp:coreProperties>
</file>