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075" w:rsidRDefault="00150733">
      <w:pPr>
        <w:spacing w:before="100"/>
        <w:ind w:left="164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75pt;height:317.9pt">
            <v:imagedata r:id="rId7" o:title=""/>
          </v:shape>
        </w:pict>
      </w:r>
    </w:p>
    <w:p w:rsidR="00B92075" w:rsidRDefault="00B92075">
      <w:pPr>
        <w:spacing w:before="1" w:line="140" w:lineRule="exact"/>
        <w:rPr>
          <w:sz w:val="15"/>
          <w:szCs w:val="15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6E6E53">
      <w:pPr>
        <w:spacing w:line="780" w:lineRule="exact"/>
        <w:ind w:left="2076" w:right="2236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position w:val="-1"/>
          <w:sz w:val="72"/>
          <w:szCs w:val="72"/>
        </w:rPr>
        <w:t>CORONAVIRUS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9" w:line="220" w:lineRule="exact"/>
        <w:rPr>
          <w:sz w:val="22"/>
          <w:szCs w:val="22"/>
        </w:rPr>
      </w:pPr>
    </w:p>
    <w:p w:rsidR="00B92075" w:rsidRDefault="006E6E53">
      <w:pPr>
        <w:ind w:left="3135" w:right="3296"/>
        <w:jc w:val="center"/>
        <w:rPr>
          <w:rFonts w:ascii="Arial" w:eastAsia="Arial" w:hAnsi="Arial" w:cs="Arial"/>
          <w:sz w:val="72"/>
          <w:szCs w:val="72"/>
        </w:rPr>
        <w:sectPr w:rsidR="00B92075">
          <w:footerReference w:type="default" r:id="rId8"/>
          <w:pgSz w:w="10800" w:h="14400"/>
          <w:pgMar w:top="1260" w:right="260" w:bottom="280" w:left="680" w:header="0" w:footer="236" w:gutter="0"/>
          <w:cols w:space="720"/>
        </w:sectPr>
      </w:pPr>
      <w:r>
        <w:rPr>
          <w:rFonts w:ascii="Arial" w:eastAsia="Arial" w:hAnsi="Arial" w:cs="Arial"/>
          <w:b/>
          <w:sz w:val="72"/>
          <w:szCs w:val="72"/>
        </w:rPr>
        <w:t>COVID 19</w:t>
      </w:r>
    </w:p>
    <w:p w:rsidR="00B92075" w:rsidRDefault="00150733">
      <w:pPr>
        <w:spacing w:before="100"/>
        <w:ind w:left="693"/>
      </w:pPr>
      <w:r>
        <w:rPr>
          <w:noProof/>
        </w:rPr>
        <w:lastRenderedPageBreak/>
        <w:pict>
          <v:shape id="_x0000_i1026" type="#_x0000_t75" style="width:77.05pt;height:78.1pt">
            <v:imagedata r:id="rId9" o:title=""/>
          </v:shape>
        </w:pict>
      </w:r>
    </w:p>
    <w:p w:rsidR="00B92075" w:rsidRDefault="00B92075">
      <w:pPr>
        <w:spacing w:before="3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AD6962">
      <w:pPr>
        <w:spacing w:before="3"/>
        <w:ind w:left="34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TO JE NOVI VIRUS.</w:t>
      </w:r>
    </w:p>
    <w:p w:rsidR="00B92075" w:rsidRDefault="00B92075">
      <w:pPr>
        <w:spacing w:before="6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150733">
      <w:pPr>
        <w:ind w:left="3674"/>
      </w:pPr>
      <w:r>
        <w:rPr>
          <w:noProof/>
        </w:rPr>
        <w:pict>
          <v:group id="_x0000_s1291" style="position:absolute;left:0;text-align:left;margin-left:31pt;margin-top:1.5pt;width:155.25pt;height:82.5pt;z-index:-251667456;mso-position-horizontal-relative:page" coordorigin="620,30" coordsize="3105,1650">
            <v:shape id="_x0000_s1293" type="#_x0000_t75" style="position:absolute;left:620;top:90;width:1590;height:1590">
              <v:imagedata r:id="rId10" o:title=""/>
            </v:shape>
            <v:shape id="_x0000_s1292" type="#_x0000_t75" style="position:absolute;left:2210;top:30;width:1515;height:1650">
              <v:imagedata r:id="rId11" o:title=""/>
            </v:shape>
            <w10:wrap anchorx="page"/>
          </v:group>
        </w:pict>
      </w:r>
      <w:r>
        <w:rPr>
          <w:noProof/>
        </w:rPr>
        <w:pict>
          <v:shape id="_x0000_i1027" type="#_x0000_t75" style="width:181pt;height:83.15pt">
            <v:imagedata r:id="rId12" o:title=""/>
          </v:shape>
        </w:pict>
      </w:r>
    </w:p>
    <w:p w:rsidR="00B92075" w:rsidRDefault="00B92075">
      <w:pPr>
        <w:spacing w:before="3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AD6962" w:rsidP="00AD6962">
      <w:pPr>
        <w:ind w:left="500" w:right="2477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POJAVIO SE U KINI.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5" w:line="240" w:lineRule="exact"/>
        <w:rPr>
          <w:sz w:val="24"/>
          <w:szCs w:val="24"/>
        </w:rPr>
      </w:pPr>
    </w:p>
    <w:p w:rsidR="00B92075" w:rsidRDefault="00150733">
      <w:pPr>
        <w:ind w:left="3372"/>
      </w:pPr>
      <w:r>
        <w:rPr>
          <w:noProof/>
        </w:rPr>
        <w:pict>
          <v:group id="_x0000_s1287" style="position:absolute;left:0;text-align:left;margin-left:31pt;margin-top:30pt;width:158.25pt;height:84pt;z-index:-251666432;mso-position-horizontal-relative:page" coordorigin="620,600" coordsize="3165,1680">
            <v:shape id="_x0000_s1289" type="#_x0000_t75" style="position:absolute;left:620;top:600;width:1635;height:1665">
              <v:imagedata r:id="rId13" o:title=""/>
            </v:shape>
            <v:shape id="_x0000_s1288" type="#_x0000_t75" style="position:absolute;left:2270;top:630;width:1515;height:1650">
              <v:imagedata r:id="rId11" o:title=""/>
            </v:shape>
            <w10:wrap anchorx="page"/>
          </v:group>
        </w:pict>
      </w:r>
      <w:r>
        <w:rPr>
          <w:noProof/>
        </w:rPr>
        <w:pict>
          <v:shape id="_x0000_i1028" type="#_x0000_t75" style="width:155.15pt;height:114.1pt">
            <v:imagedata r:id="rId14" o:title=""/>
          </v:shape>
        </w:pict>
      </w:r>
    </w:p>
    <w:p w:rsidR="00B92075" w:rsidRDefault="00B92075">
      <w:pPr>
        <w:spacing w:before="8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AD6962" w:rsidP="00AD6962">
      <w:pPr>
        <w:ind w:left="66" w:right="1856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SADA JE U CIJELOME SVIJETU.</w:t>
      </w:r>
    </w:p>
    <w:p w:rsidR="00B92075" w:rsidRDefault="00552DA2">
      <w:pPr>
        <w:spacing w:before="100"/>
        <w:ind w:left="126"/>
      </w:pPr>
      <w:r>
        <w:rPr>
          <w:noProof/>
        </w:rPr>
        <w:lastRenderedPageBreak/>
        <w:pict>
          <v:shape id="_x0000_i1029" type="#_x0000_t75" style="width:237.3pt;height:86.7pt">
            <v:imagedata r:id="rId15" o:title=""/>
          </v:shape>
        </w:pict>
      </w:r>
    </w:p>
    <w:p w:rsidR="00B92075" w:rsidRDefault="00B92075">
      <w:pPr>
        <w:spacing w:before="8" w:line="100" w:lineRule="exact"/>
        <w:rPr>
          <w:sz w:val="11"/>
          <w:szCs w:val="11"/>
        </w:rPr>
      </w:pPr>
    </w:p>
    <w:p w:rsidR="00B92075" w:rsidRDefault="00B92075">
      <w:pPr>
        <w:spacing w:line="200" w:lineRule="exact"/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 xml:space="preserve">OD OVOG VIRUSA NASTAJE BOLEST. 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1" w:line="220" w:lineRule="exact"/>
        <w:rPr>
          <w:sz w:val="22"/>
          <w:szCs w:val="22"/>
        </w:rPr>
      </w:pPr>
    </w:p>
    <w:p w:rsidR="00B92075" w:rsidRDefault="00552DA2">
      <w:pPr>
        <w:ind w:left="320"/>
      </w:pPr>
      <w:r>
        <w:rPr>
          <w:noProof/>
        </w:rPr>
        <w:pict>
          <v:shape id="_x0000_i1030" type="#_x0000_t75" style="width:233.25pt;height:62.35pt">
            <v:imagedata r:id="rId16" o:title=""/>
          </v:shape>
        </w:pict>
      </w:r>
    </w:p>
    <w:p w:rsidR="00B92075" w:rsidRDefault="00B92075">
      <w:pPr>
        <w:spacing w:before="17" w:line="280" w:lineRule="exact"/>
        <w:rPr>
          <w:sz w:val="28"/>
          <w:szCs w:val="28"/>
        </w:rPr>
      </w:pPr>
    </w:p>
    <w:p w:rsidR="00B92075" w:rsidRDefault="00AD6962">
      <w:pPr>
        <w:spacing w:line="540" w:lineRule="exact"/>
        <w:ind w:left="359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SIMPTOMI BOLESTI SU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 xml:space="preserve"> :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7" w:line="280" w:lineRule="exact"/>
        <w:rPr>
          <w:sz w:val="28"/>
          <w:szCs w:val="28"/>
        </w:rPr>
      </w:pPr>
    </w:p>
    <w:p w:rsidR="00B92075" w:rsidRDefault="00150733">
      <w:pPr>
        <w:ind w:left="831"/>
      </w:pPr>
      <w:r>
        <w:rPr>
          <w:noProof/>
        </w:rPr>
        <w:pict>
          <v:shape id="_x0000_s1283" type="#_x0000_t75" style="position:absolute;left:0;text-align:left;margin-left:233.95pt;margin-top:.9pt;width:1in;height:76.5pt;z-index:-251665408;mso-position-horizontal-relative:page">
            <v:imagedata r:id="rId17" o:title=""/>
            <w10:wrap anchorx="page"/>
          </v:shape>
        </w:pict>
      </w:r>
      <w:r>
        <w:rPr>
          <w:noProof/>
        </w:rPr>
        <w:pict>
          <v:group id="_x0000_s1280" style="position:absolute;left:0;text-align:left;margin-left:383.9pt;margin-top:420.8pt;width:103.15pt;height:103.15pt;z-index:-251664384;mso-position-horizontal-relative:page;mso-position-vertical-relative:page" coordorigin="7678,8416" coordsize="2063,2063">
            <v:shape id="_x0000_s1282" type="#_x0000_t75" style="position:absolute;left:8047;top:8563;width:1335;height:1650">
              <v:imagedata r:id="rId18" o:title=""/>
            </v:shape>
            <v:shape id="_x0000_s1281" type="#_x0000_t75" style="position:absolute;left:7678;top:8416;width:2063;height:2063">
              <v:imagedata r:id="rId19" o:title=""/>
            </v:shape>
            <w10:wrap anchorx="page" anchory="page"/>
          </v:group>
        </w:pict>
      </w:r>
      <w:r w:rsidR="00552DA2">
        <w:rPr>
          <w:noProof/>
        </w:rPr>
        <w:pict>
          <v:shape id="_x0000_i1031" type="#_x0000_t75" style="width:77.05pt;height:74.55pt">
            <v:imagedata r:id="rId20" o:title=""/>
          </v:shape>
        </w:pict>
      </w:r>
    </w:p>
    <w:p w:rsidR="00B92075" w:rsidRDefault="00B92075">
      <w:pPr>
        <w:spacing w:before="14" w:line="280" w:lineRule="exact"/>
        <w:rPr>
          <w:sz w:val="28"/>
          <w:szCs w:val="28"/>
        </w:rPr>
      </w:pPr>
    </w:p>
    <w:p w:rsidR="00AD6962" w:rsidRDefault="00AD6962" w:rsidP="00AD6962">
      <w:pPr>
        <w:spacing w:before="3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TEMPERATURA</w:t>
      </w:r>
      <w:r>
        <w:rPr>
          <w:rFonts w:ascii="Arial" w:eastAsia="Arial" w:hAnsi="Arial" w:cs="Arial"/>
          <w:sz w:val="44"/>
          <w:szCs w:val="44"/>
        </w:rPr>
        <w:t xml:space="preserve">      </w:t>
      </w:r>
      <w:r>
        <w:rPr>
          <w:rFonts w:ascii="Arial" w:eastAsia="Arial" w:hAnsi="Arial" w:cs="Arial"/>
          <w:w w:val="99"/>
          <w:sz w:val="44"/>
          <w:szCs w:val="44"/>
        </w:rPr>
        <w:t xml:space="preserve">KAŠALJ           NEDOSTATAK                  </w:t>
      </w:r>
    </w:p>
    <w:p w:rsid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ab/>
        <w:t>ZRAKA</w:t>
      </w:r>
    </w:p>
    <w:p w:rsidR="00B92075" w:rsidRP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  <w:sectPr w:rsidR="00B92075" w:rsidRPr="00AD6962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4"/>
          <w:szCs w:val="44"/>
        </w:rPr>
        <w:tab/>
      </w:r>
    </w:p>
    <w:p w:rsidR="00B92075" w:rsidRDefault="00B92075">
      <w:pPr>
        <w:spacing w:line="200" w:lineRule="exact"/>
      </w:pPr>
    </w:p>
    <w:p w:rsidR="00B92075" w:rsidRDefault="00B92075">
      <w:pPr>
        <w:spacing w:before="6" w:line="260" w:lineRule="exact"/>
        <w:rPr>
          <w:sz w:val="26"/>
          <w:szCs w:val="26"/>
        </w:rPr>
      </w:pPr>
    </w:p>
    <w:p w:rsidR="00B92075" w:rsidRDefault="00150733">
      <w:pPr>
        <w:ind w:left="1116"/>
      </w:pPr>
      <w:r>
        <w:rPr>
          <w:noProof/>
        </w:rPr>
        <w:pict>
          <v:shape id="_x0000_s1278" type="#_x0000_t75" style="position:absolute;left:0;text-align:left;margin-left:222.45pt;margin-top:4.5pt;width:114pt;height:81.75pt;z-index:-251663360;mso-position-horizontal-relative:page">
            <v:imagedata r:id="rId21" o:title=""/>
            <w10:wrap anchorx="page"/>
          </v:shape>
        </w:pict>
      </w:r>
      <w:r w:rsidR="00552DA2">
        <w:rPr>
          <w:noProof/>
        </w:rPr>
        <w:pict>
          <v:shape id="_x0000_i1032" type="#_x0000_t75" style="width:84.15pt;height:86.7pt">
            <v:imagedata r:id="rId22" o:title=""/>
          </v:shape>
        </w:pict>
      </w:r>
    </w:p>
    <w:p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2" w:line="280" w:lineRule="exact"/>
        <w:rPr>
          <w:sz w:val="28"/>
          <w:szCs w:val="28"/>
        </w:rPr>
      </w:pPr>
    </w:p>
    <w:p w:rsidR="00B92075" w:rsidRDefault="00150733">
      <w:pPr>
        <w:ind w:left="663"/>
      </w:pPr>
      <w:r>
        <w:rPr>
          <w:noProof/>
        </w:rPr>
        <w:pict>
          <v:shape id="_x0000_s1276" type="#_x0000_t75" style="position:absolute;left:0;text-align:left;margin-left:204.55pt;margin-top:-6pt;width:79.5pt;height:1in;z-index:-251662336;mso-position-horizontal-relative:page">
            <v:imagedata r:id="rId23" o:title=""/>
            <w10:wrap anchorx="page"/>
          </v:shape>
        </w:pict>
      </w:r>
      <w:r w:rsidR="00552DA2">
        <w:rPr>
          <w:noProof/>
        </w:rPr>
        <w:pict>
          <v:shape id="_x0000_i1033" type="#_x0000_t75" style="width:83.15pt;height:65.9pt">
            <v:imagedata r:id="rId24" o:title=""/>
          </v:shape>
        </w:pict>
      </w:r>
    </w:p>
    <w:p w:rsidR="00B92075" w:rsidRDefault="00B92075">
      <w:pPr>
        <w:spacing w:before="9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PRATI RUKE SA SAPUNOM</w:t>
      </w:r>
    </w:p>
    <w:p w:rsidR="00B92075" w:rsidRDefault="00B92075">
      <w:pPr>
        <w:spacing w:before="4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150733">
      <w:pPr>
        <w:ind w:left="717"/>
      </w:pPr>
      <w:r>
        <w:rPr>
          <w:noProof/>
        </w:rPr>
        <w:pict>
          <v:shape id="_x0000_s1274" type="#_x0000_t75" style="position:absolute;left:0;text-align:left;margin-left:355pt;margin-top:-16.5pt;width:57.75pt;height:81.75pt;z-index:-251661312;mso-position-horizontal-relative:page">
            <v:imagedata r:id="rId25" o:title=""/>
            <w10:wrap anchorx="page"/>
          </v:shape>
        </w:pict>
      </w:r>
      <w:r w:rsidR="00552DA2">
        <w:rPr>
          <w:noProof/>
        </w:rPr>
        <w:pict>
          <v:shape id="_x0000_i1034" type="#_x0000_t75" style="width:64.9pt;height:65.9pt">
            <v:imagedata r:id="rId26" o:title=""/>
          </v:shape>
        </w:pict>
      </w:r>
    </w:p>
    <w:p w:rsidR="00B92075" w:rsidRDefault="00B92075">
      <w:pPr>
        <w:spacing w:before="3" w:line="180" w:lineRule="exact"/>
        <w:rPr>
          <w:sz w:val="18"/>
          <w:szCs w:val="18"/>
        </w:rPr>
      </w:pPr>
    </w:p>
    <w:p w:rsidR="00AD6962" w:rsidRDefault="00AD6962" w:rsidP="00AD6962">
      <w:pPr>
        <w:tabs>
          <w:tab w:val="left" w:pos="6960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    KORISTITI                               KORISTITI</w:t>
      </w:r>
    </w:p>
    <w:p w:rsidR="00B92075" w:rsidRDefault="00AD6962" w:rsidP="00AD6962">
      <w:pPr>
        <w:tabs>
          <w:tab w:val="left" w:pos="5952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  <w:sectPr w:rsidR="00B92075">
          <w:pgSz w:w="10800" w:h="14400"/>
          <w:pgMar w:top="134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0"/>
          <w:szCs w:val="40"/>
        </w:rPr>
        <w:t xml:space="preserve">   MARAMICE           </w:t>
      </w:r>
      <w:r w:rsidR="006E6E53">
        <w:rPr>
          <w:rFonts w:ascii="Arial" w:eastAsia="Arial" w:hAnsi="Arial" w:cs="Arial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 xml:space="preserve">         </w:t>
      </w:r>
      <w:r w:rsidR="006E6E53">
        <w:rPr>
          <w:rFonts w:ascii="Arial" w:eastAsia="Arial" w:hAnsi="Arial" w:cs="Arial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 xml:space="preserve">        ALKOHOL</w:t>
      </w:r>
    </w:p>
    <w:p w:rsidR="00B92075" w:rsidRDefault="00150733">
      <w:pPr>
        <w:spacing w:before="100"/>
        <w:ind w:left="1116"/>
      </w:pPr>
      <w:r>
        <w:rPr>
          <w:noProof/>
        </w:rPr>
        <w:lastRenderedPageBreak/>
        <w:pict>
          <v:shape id="_x0000_s1272" type="#_x0000_t75" style="position:absolute;left:0;text-align:left;margin-left:222.45pt;margin-top:9.5pt;width:114pt;height:81.75pt;z-index:-251660288;mso-position-horizontal-relative:page">
            <v:imagedata r:id="rId21" o:title=""/>
            <w10:wrap anchorx="page"/>
          </v:shape>
        </w:pict>
      </w:r>
      <w:r w:rsidR="00552DA2">
        <w:rPr>
          <w:noProof/>
        </w:rPr>
        <w:pict>
          <v:shape id="_x0000_i1035" type="#_x0000_t75" style="width:84.15pt;height:86.7pt">
            <v:imagedata r:id="rId22" o:title=""/>
          </v:shape>
        </w:pict>
      </w:r>
    </w:p>
    <w:p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:rsidR="00B92075" w:rsidRDefault="00B92075">
      <w:pPr>
        <w:spacing w:before="8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150733">
      <w:pPr>
        <w:ind w:left="866"/>
      </w:pPr>
      <w:r>
        <w:rPr>
          <w:noProof/>
        </w:rPr>
        <w:pict>
          <v:shape id="_x0000_s1270" type="#_x0000_t75" style="position:absolute;left:0;text-align:left;margin-left:200pt;margin-top:-3pt;width:78.75pt;height:78.75pt;z-index:-251659264;mso-position-horizontal-relative:page">
            <v:imagedata r:id="rId27" o:title=""/>
            <w10:wrap anchorx="page"/>
          </v:shape>
        </w:pict>
      </w:r>
      <w:r>
        <w:rPr>
          <w:noProof/>
        </w:rPr>
        <w:pict>
          <v:shape id="_x0000_s1269" type="#_x0000_t75" style="position:absolute;left:0;text-align:left;margin-left:339.15pt;margin-top:10.5pt;width:65.25pt;height:65.25pt;z-index:-251658240;mso-position-horizontal-relative:page">
            <v:imagedata r:id="rId28" o:title=""/>
            <w10:wrap anchorx="page"/>
          </v:shape>
        </w:pict>
      </w:r>
      <w:r w:rsidR="00552DA2">
        <w:rPr>
          <w:noProof/>
        </w:rPr>
        <w:pict>
          <v:shape id="_x0000_i1036" type="#_x0000_t75" style="width:1in;height:77.05pt">
            <v:imagedata r:id="rId29" o:title=""/>
          </v:shape>
        </w:pict>
      </w:r>
    </w:p>
    <w:p w:rsidR="00B92075" w:rsidRDefault="00B92075">
      <w:pPr>
        <w:spacing w:before="6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462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KAŠLJATI I KIHATI U LAKAT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5" w:line="200" w:lineRule="exact"/>
      </w:pPr>
    </w:p>
    <w:p w:rsidR="00B92075" w:rsidRDefault="00150733">
      <w:pPr>
        <w:ind w:left="805"/>
      </w:pPr>
      <w:r>
        <w:rPr>
          <w:noProof/>
        </w:rPr>
        <w:pict>
          <v:shape id="_x0000_s1267" type="#_x0000_t75" style="position:absolute;left:0;text-align:left;margin-left:161.65pt;margin-top:-3pt;width:78.75pt;height:78.75pt;z-index:-251657216;mso-position-horizontal-relative:page">
            <v:imagedata r:id="rId27" o:title=""/>
            <w10:wrap anchorx="page"/>
          </v:shape>
        </w:pict>
      </w:r>
      <w:r>
        <w:rPr>
          <w:noProof/>
        </w:rPr>
        <w:pict>
          <v:shape id="_x0000_s1266" type="#_x0000_t75" style="position:absolute;left:0;text-align:left;margin-left:279.15pt;margin-top:3pt;width:174pt;height:73.5pt;z-index:-251656192;mso-position-horizontal-relative:page">
            <v:imagedata r:id="rId30" o:title=""/>
            <w10:wrap anchorx="page"/>
          </v:shape>
        </w:pict>
      </w:r>
      <w:r w:rsidR="00552DA2">
        <w:rPr>
          <w:noProof/>
        </w:rPr>
        <w:pict>
          <v:shape id="_x0000_i1037" type="#_x0000_t75" style="width:1in;height:77.05pt">
            <v:imagedata r:id="rId29" o:title=""/>
          </v:shape>
        </w:pic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B92075" w:rsidRDefault="00AD6962" w:rsidP="00AD6962">
      <w:pPr>
        <w:spacing w:line="360" w:lineRule="auto"/>
        <w:ind w:left="119" w:right="375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KAŠLJATI I KIHATI U MARAMICU KOJU JE ZATIM POTREBNO BACITI U SMEĆE</w:t>
      </w:r>
    </w:p>
    <w:p w:rsidR="00B92075" w:rsidRDefault="00552DA2">
      <w:pPr>
        <w:spacing w:before="100"/>
        <w:ind w:left="4205"/>
      </w:pPr>
      <w:r>
        <w:rPr>
          <w:noProof/>
        </w:rPr>
        <w:pict>
          <v:shape id="_x0000_i1038" type="#_x0000_t75" style="width:83.15pt;height:78.1pt">
            <v:imagedata r:id="rId31" o:title=""/>
          </v:shape>
        </w:pict>
      </w:r>
    </w:p>
    <w:p w:rsidR="00B92075" w:rsidRDefault="00B92075">
      <w:pPr>
        <w:spacing w:before="9" w:line="180" w:lineRule="exact"/>
        <w:rPr>
          <w:sz w:val="19"/>
          <w:szCs w:val="19"/>
        </w:rPr>
      </w:pPr>
    </w:p>
    <w:p w:rsidR="00B92075" w:rsidRDefault="00150733">
      <w:pPr>
        <w:spacing w:before="3"/>
        <w:ind w:left="3670" w:right="3649"/>
        <w:jc w:val="center"/>
        <w:rPr>
          <w:rFonts w:ascii="Arial" w:eastAsia="Arial" w:hAnsi="Arial" w:cs="Arial"/>
          <w:sz w:val="44"/>
          <w:szCs w:val="44"/>
        </w:rPr>
      </w:pPr>
      <w:r>
        <w:rPr>
          <w:noProof/>
        </w:rPr>
        <w:pict>
          <v:shape id="_x0000_s1263" type="#_x0000_t75" style="position:absolute;left:0;text-align:left;margin-left:247.5pt;margin-top:57.8pt;width:44.25pt;height:78pt;z-index:-251655168;mso-position-horizontal-relative:page">
            <v:imagedata r:id="rId32" o:title=""/>
            <w10:wrap anchorx="page"/>
          </v:shape>
        </w:pict>
      </w:r>
      <w:r>
        <w:rPr>
          <w:noProof/>
        </w:rPr>
        <w:pict>
          <v:shape id="_x0000_s1262" type="#_x0000_t75" style="position:absolute;left:0;text-align:left;margin-left:408.65pt;margin-top:65.3pt;width:70.5pt;height:70.5pt;z-index:-251654144;mso-position-horizontal-relative:page">
            <v:imagedata r:id="rId33" o:title=""/>
            <w10:wrap anchorx="page"/>
          </v:shape>
        </w:pict>
      </w:r>
      <w:r w:rsidR="00AD6962">
        <w:rPr>
          <w:rFonts w:ascii="Arial" w:eastAsia="Arial" w:hAnsi="Arial" w:cs="Arial"/>
          <w:w w:val="99"/>
          <w:sz w:val="44"/>
          <w:szCs w:val="44"/>
        </w:rPr>
        <w:t>NE DIRATI</w:t>
      </w:r>
    </w:p>
    <w:p w:rsidR="00B92075" w:rsidRDefault="00B92075">
      <w:pPr>
        <w:spacing w:before="7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552DA2">
      <w:pPr>
        <w:ind w:left="120"/>
      </w:pPr>
      <w:r>
        <w:rPr>
          <w:noProof/>
        </w:rPr>
        <w:pict>
          <v:shape id="_x0000_i1039" type="#_x0000_t75" style="width:105.45pt;height:53.25pt">
            <v:imagedata r:id="rId34" o:title=""/>
          </v:shape>
        </w:pict>
      </w:r>
    </w:p>
    <w:p w:rsidR="00B92075" w:rsidRDefault="00B92075">
      <w:pPr>
        <w:spacing w:before="9" w:line="200" w:lineRule="exact"/>
      </w:pPr>
    </w:p>
    <w:p w:rsidR="00B92075" w:rsidRDefault="00AD6962">
      <w:pPr>
        <w:ind w:left="60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OČI</w:t>
      </w:r>
      <w:r w:rsidR="006E6E53">
        <w:rPr>
          <w:rFonts w:ascii="Arial" w:eastAsia="Arial" w:hAnsi="Arial" w:cs="Arial"/>
          <w:sz w:val="44"/>
          <w:szCs w:val="44"/>
        </w:rPr>
        <w:t xml:space="preserve">                   </w:t>
      </w:r>
      <w:r>
        <w:rPr>
          <w:rFonts w:ascii="Arial" w:eastAsia="Arial" w:hAnsi="Arial" w:cs="Arial"/>
          <w:sz w:val="44"/>
          <w:szCs w:val="44"/>
        </w:rPr>
        <w:t xml:space="preserve">         </w:t>
      </w:r>
      <w:r>
        <w:rPr>
          <w:rFonts w:ascii="Arial" w:eastAsia="Arial" w:hAnsi="Arial" w:cs="Arial"/>
          <w:w w:val="99"/>
          <w:sz w:val="44"/>
          <w:szCs w:val="44"/>
        </w:rPr>
        <w:t>NOS</w:t>
      </w:r>
      <w:r w:rsidR="006E6E53">
        <w:rPr>
          <w:rFonts w:ascii="Arial" w:eastAsia="Arial" w:hAnsi="Arial" w:cs="Arial"/>
          <w:sz w:val="44"/>
          <w:szCs w:val="44"/>
        </w:rPr>
        <w:t xml:space="preserve">                </w:t>
      </w:r>
      <w:r>
        <w:rPr>
          <w:rFonts w:ascii="Arial" w:eastAsia="Arial" w:hAnsi="Arial" w:cs="Arial"/>
          <w:w w:val="99"/>
          <w:sz w:val="44"/>
          <w:szCs w:val="44"/>
        </w:rPr>
        <w:t>USTA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9" w:line="220" w:lineRule="exact"/>
        <w:rPr>
          <w:sz w:val="22"/>
          <w:szCs w:val="22"/>
        </w:rPr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B92075" w:rsidRDefault="00552DA2">
      <w:pPr>
        <w:spacing w:before="100"/>
        <w:ind w:left="120"/>
      </w:pPr>
      <w:r>
        <w:rPr>
          <w:noProof/>
        </w:rPr>
        <w:pict>
          <v:shape id="_x0000_i1040" type="#_x0000_t75" style="width:352.9pt;height:81.65pt">
            <v:imagedata r:id="rId35" o:title=""/>
          </v:shape>
        </w:pict>
      </w:r>
    </w:p>
    <w:p w:rsidR="00B92075" w:rsidRDefault="00B92075">
      <w:pPr>
        <w:spacing w:before="6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KORONAVIRUS JE PANDEMIJA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2" w:line="280" w:lineRule="exact"/>
        <w:rPr>
          <w:sz w:val="28"/>
          <w:szCs w:val="28"/>
        </w:rPr>
      </w:pPr>
    </w:p>
    <w:p w:rsidR="00B92075" w:rsidRDefault="002A2A86" w:rsidP="00AD6962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422275</wp:posOffset>
                </wp:positionV>
                <wp:extent cx="975360" cy="464820"/>
                <wp:effectExtent l="0" t="0" r="15240" b="11430"/>
                <wp:wrapNone/>
                <wp:docPr id="1" name="Pravokutni trok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5360" cy="46482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100000">
                              <a:schemeClr val="bg1"/>
                            </a:gs>
                            <a:gs pos="100000">
                              <a:schemeClr val="bg1"/>
                            </a:gs>
                            <a:gs pos="82793">
                              <a:schemeClr val="bg1"/>
                            </a:gs>
                            <a:gs pos="65000">
                              <a:srgbClr val="FF0000">
                                <a:lumMod val="95000"/>
                              </a:srgbClr>
                            </a:gs>
                            <a:gs pos="100000">
                              <a:schemeClr val="bg1"/>
                            </a:gs>
                            <a:gs pos="96000">
                              <a:schemeClr val="bg1"/>
                            </a:gs>
                            <a:gs pos="92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C0952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kutni trokut 1" o:spid="_x0000_s1026" type="#_x0000_t6" style="position:absolute;margin-left:330.2pt;margin-top:33.25pt;width:76.8pt;height:36.6pt;flip:x;z-index:5033164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" fillcolor="#f20000" strokecolor="black [3213]" strokeweight="2pt">
                <v:fill color2="white [3212]" rotate="t" focusposition=".5,.5" focussize="" colors="0 #f20000;42598f #f20000;54259f white;60293f white;62915f white;1 white;1 white;1 white" focus="100%" type="gradientRadial"/>
              </v:shape>
            </w:pict>
          </mc:Fallback>
        </mc:AlternateContent>
      </w:r>
      <w:r w:rsidR="00AD6962">
        <w:t xml:space="preserve">                                                             </w:t>
      </w:r>
      <w:r w:rsidR="00552DA2">
        <w:rPr>
          <w:noProof/>
        </w:rPr>
        <w:pict>
          <v:shape id="_x0000_i1041" type="#_x0000_t75" style="width:129.3pt;height:69.45pt">
            <v:imagedata r:id="rId36" o:title=""/>
          </v:shape>
        </w:pict>
      </w:r>
      <w:r w:rsidR="00AD6962" w:rsidRPr="00AD6962">
        <w:t xml:space="preserve"> </w: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2A2A86" w:rsidRDefault="002A2A86" w:rsidP="002A2A86">
      <w:pPr>
        <w:spacing w:line="874" w:lineRule="auto"/>
        <w:ind w:left="119" w:right="512"/>
        <w:rPr>
          <w:rFonts w:ascii="Arial" w:eastAsia="Arial" w:hAnsi="Arial" w:cs="Arial"/>
          <w:sz w:val="44"/>
          <w:szCs w:val="44"/>
        </w:rPr>
        <w:sectPr w:rsidR="002A2A86">
          <w:pgSz w:w="10800" w:h="14400"/>
          <w:pgMar w:top="1260" w:right="260" w:bottom="280" w:left="500" w:header="0" w:footer="236" w:gutter="0"/>
          <w:cols w:space="720"/>
        </w:sect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520700</wp:posOffset>
                </wp:positionV>
                <wp:extent cx="1112520" cy="518160"/>
                <wp:effectExtent l="0" t="0" r="11430" b="1524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7CF209" id="Pravokutnik 2" o:spid="_x0000_s1026" style="position:absolute;margin-left:-5.8pt;margin-top:41pt;width:87.6pt;height:40.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" fillcolor="white [3212]" strokecolor="white [3212]" strokeweight="2pt"/>
            </w:pict>
          </mc:Fallback>
        </mc:AlternateContent>
      </w:r>
      <w:r w:rsidR="00150733">
        <w:rPr>
          <w:noProof/>
        </w:rPr>
        <w:pict>
          <v:shape id="_x0000_s1256" type="#_x0000_t75" style="position:absolute;left:0;text-align:left;margin-left:31pt;margin-top:26.9pt;width:55.5pt;height:55.5pt;z-index:-251653120;mso-position-horizontal-relative:page;mso-position-vertical-relative:text">
            <v:imagedata r:id="rId37" o:title=""/>
            <w10:wrap anchorx="page"/>
          </v:shape>
        </w:pict>
      </w:r>
      <w:r w:rsidR="00AD6962">
        <w:rPr>
          <w:rFonts w:ascii="Arial" w:eastAsia="Arial" w:hAnsi="Arial" w:cs="Arial"/>
          <w:w w:val="99"/>
          <w:sz w:val="44"/>
          <w:szCs w:val="44"/>
        </w:rPr>
        <w:t>TO ZNAČI DA SE ZARAZA JAKO BRZO ŠIRI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:rsidR="00B92075" w:rsidRPr="002A2A86" w:rsidRDefault="00B92075" w:rsidP="002A2A86">
      <w:pPr>
        <w:spacing w:before="5" w:line="160" w:lineRule="exact"/>
        <w:rPr>
          <w:sz w:val="17"/>
          <w:szCs w:val="17"/>
        </w:rPr>
      </w:pPr>
    </w:p>
    <w:p w:rsidR="00B92075" w:rsidRDefault="002A2A86" w:rsidP="002A2A86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 xml:space="preserve">DA BI SE ZAŠTITILI, ŠKOLA ĆE BITI </w:t>
      </w:r>
    </w:p>
    <w:p w:rsidR="00B92075" w:rsidRDefault="00B92075">
      <w:pPr>
        <w:spacing w:before="2" w:line="160" w:lineRule="exact"/>
        <w:rPr>
          <w:sz w:val="16"/>
          <w:szCs w:val="16"/>
        </w:rPr>
      </w:pPr>
    </w:p>
    <w:p w:rsidR="00B92075" w:rsidRDefault="00B92075">
      <w:pPr>
        <w:spacing w:line="200" w:lineRule="exact"/>
      </w:pPr>
    </w:p>
    <w:p w:rsidR="00B92075" w:rsidRDefault="00150733">
      <w:pPr>
        <w:spacing w:line="200" w:lineRule="exact"/>
      </w:pPr>
      <w:r>
        <w:rPr>
          <w:noProof/>
        </w:rPr>
        <w:pict>
          <v:group id="_x0000_s1246" style="position:absolute;margin-left:-.8pt;margin-top:130.65pt;width:444.85pt;height:156.8pt;z-index:-251652096;mso-position-horizontal-relative:page;mso-position-vertical-relative:page" coordorigin="1004,4737" coordsize="8897,3136">
            <v:shape id="_x0000_s1250" type="#_x0000_t75" style="position:absolute;left:1114;top:6722;width:8242;height:909">
              <v:imagedata r:id="rId38" o:title=""/>
            </v:shape>
            <v:shape id="_x0000_s1249" type="#_x0000_t75" style="position:absolute;left:3276;top:4737;width:2124;height:2120">
              <v:imagedata r:id="rId39" o:title=""/>
            </v:shape>
            <v:shape id="_x0000_s1248" type="#_x0000_t75" style="position:absolute;left:6756;top:4737;width:2120;height:2120">
              <v:imagedata r:id="rId40" o:title=""/>
            </v:shape>
            <v:shape id="_x0000_s1247" style="position:absolute;left:1014;top:6840;width:8877;height:1023" coordorigin="1014,6840" coordsize="8877,1023" path="m1014,7863r8877,l9891,6840r-8877,l1014,7863xe" stroked="f">
              <v:path arrowok="t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2A2A86" w:rsidRDefault="002A2A86">
      <w:pPr>
        <w:spacing w:before="3"/>
        <w:ind w:left="104"/>
      </w:pPr>
    </w:p>
    <w:p w:rsidR="002A2A86" w:rsidRDefault="002A2A86">
      <w:pPr>
        <w:spacing w:before="3"/>
        <w:ind w:left="104"/>
      </w:pPr>
    </w:p>
    <w:p w:rsidR="00B92075" w:rsidRPr="002A2A86" w:rsidRDefault="00150733">
      <w:pPr>
        <w:spacing w:before="3"/>
        <w:ind w:left="104"/>
        <w:rPr>
          <w:rFonts w:ascii="Arial" w:eastAsia="Arial" w:hAnsi="Arial" w:cs="Arial"/>
          <w:sz w:val="44"/>
          <w:szCs w:val="44"/>
        </w:rPr>
        <w:sectPr w:rsidR="00B92075" w:rsidRPr="002A2A86">
          <w:footerReference w:type="default" r:id="rId41"/>
          <w:pgSz w:w="10800" w:h="14400"/>
          <w:pgMar w:top="1340" w:right="1140" w:bottom="280" w:left="1200" w:header="0" w:footer="346" w:gutter="0"/>
          <w:cols w:space="720"/>
        </w:sectPr>
      </w:pPr>
      <w:r>
        <w:rPr>
          <w:noProof/>
        </w:rPr>
        <w:pict>
          <v:group id="_x0000_s1251" style="position:absolute;left:0;text-align:left;margin-left:43.5pt;margin-top:420.5pt;width:444.85pt;height:161pt;z-index:-251651072;mso-position-horizontal-relative:page;mso-position-vertical-relative:page" coordorigin="816,8914" coordsize="8897,3220">
            <v:shape id="_x0000_s1255" type="#_x0000_t75" style="position:absolute;left:1114;top:10992;width:8576;height:909">
              <v:imagedata r:id="rId42" o:title=""/>
            </v:shape>
            <v:shape id="_x0000_s1254" type="#_x0000_t75" style="position:absolute;left:1712;top:8914;width:2120;height:2124">
              <v:imagedata r:id="rId43" o:title=""/>
            </v:shape>
            <v:shape id="_x0000_s1253" type="#_x0000_t75" style="position:absolute;left:6876;top:8914;width:2120;height:2124">
              <v:imagedata r:id="rId44" o:title=""/>
            </v:shape>
            <v:shape id="_x0000_s1252" style="position:absolute;left:826;top:11101;width:8877;height:1023" coordorigin="826,11101" coordsize="8877,1023" path="m826,12124r8877,l9703,11101r-8877,l826,12124xe" stroked="f">
              <v:path arrowok="t"/>
            </v:shape>
            <w10:wrap anchorx="page" anchory="page"/>
          </v:group>
        </w:pict>
      </w:r>
      <w:r w:rsidR="002A2A86" w:rsidRPr="002A2A86">
        <w:rPr>
          <w:rFonts w:ascii="Arial" w:hAnsi="Arial" w:cs="Arial"/>
          <w:sz w:val="44"/>
          <w:szCs w:val="44"/>
        </w:rPr>
        <w:t>ZATVORENA NEKOLIKO TJEDANA</w:t>
      </w:r>
      <w:r w:rsidR="00AD4AB3">
        <w:rPr>
          <w:rFonts w:ascii="Arial" w:hAnsi="Arial" w:cs="Arial"/>
          <w:sz w:val="44"/>
          <w:szCs w:val="44"/>
        </w:rPr>
        <w:t>.</w:t>
      </w:r>
    </w:p>
    <w:p w:rsidR="00B92075" w:rsidRDefault="00150733">
      <w:pPr>
        <w:spacing w:line="140" w:lineRule="exact"/>
        <w:rPr>
          <w:sz w:val="15"/>
          <w:szCs w:val="15"/>
        </w:rPr>
      </w:pPr>
      <w:r>
        <w:rPr>
          <w:noProof/>
        </w:rPr>
        <w:pict>
          <v:group id="_x0000_s1225" style="position:absolute;margin-left:-195.15pt;margin-top:44.6pt;width:464.55pt;height:180pt;z-index:-251650048;mso-position-horizontal-relative:page;mso-position-vertical-relative:page" coordorigin="868,1360" coordsize="9291,3600">
            <v:shape id="_x0000_s1231" type="#_x0000_t75" style="position:absolute;left:993;top:3709;width:9166;height:1121">
              <v:imagedata r:id="rId45" o:title=""/>
            </v:shape>
            <v:shape id="_x0000_s1230" type="#_x0000_t75" style="position:absolute;left:7068;top:1360;width:2652;height:2648">
              <v:imagedata r:id="rId46" o:title=""/>
            </v:shape>
            <v:shape id="_x0000_s1229" style="position:absolute;left:878;top:4008;width:9075;height:942" coordorigin="878,4008" coordsize="9075,942" path="m878,4950r9075,l9953,4008r-9075,l878,4950xe" stroked="f">
              <v:path arrowok="t"/>
            </v:shape>
            <v:shape id="_x0000_s1228" type="#_x0000_t75" style="position:absolute;left:871;top:4000;width:9090;height:942">
              <v:imagedata r:id="rId47" o:title=""/>
            </v:shape>
            <v:shape id="_x0000_s1227" type="#_x0000_t75" style="position:absolute;left:871;top:4000;width:9090;height:957">
              <v:imagedata r:id="rId48" o:title=""/>
            </v:shape>
            <v:shape id="_x0000_s1226" type="#_x0000_t75" style="position:absolute;left:886;top:4015;width:9075;height:942">
              <v:imagedata r:id="rId4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 xml:space="preserve">    BITI PAŽLJIV I OPREZAN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150733">
      <w:pPr>
        <w:spacing w:line="200" w:lineRule="exact"/>
      </w:pPr>
      <w:r>
        <w:rPr>
          <w:noProof/>
        </w:rPr>
        <w:pict>
          <v:group id="_x0000_s1232" style="position:absolute;margin-left:-132.4pt;margin-top:277.85pt;width:454.75pt;height:164.1pt;z-index:-251649024;mso-position-horizontal-relative:page;mso-position-vertical-relative:page" coordorigin="1108,6013" coordsize="9095,3282">
            <v:shape id="_x0000_s1238" type="#_x0000_t75" style="position:absolute;left:2161;top:8083;width:6826;height:1121">
              <v:imagedata r:id="rId50" o:title=""/>
            </v:shape>
            <v:shape id="_x0000_s1237" type="#_x0000_t75" style="position:absolute;left:6272;top:6013;width:2124;height:2120">
              <v:imagedata r:id="rId51" o:title=""/>
            </v:shape>
            <v:shape id="_x0000_s1236" style="position:absolute;left:1118;top:8343;width:9075;height:942" coordorigin="1118,8343" coordsize="9075,942" path="m1118,9285r9075,l10193,8343r-9075,l1118,9285xe" stroked="f">
              <v:path arrowok="t"/>
            </v:shape>
            <v:shape id="_x0000_s1235" type="#_x0000_t75" style="position:absolute;left:1111;top:8335;width:9090;height:942">
              <v:imagedata r:id="rId47" o:title=""/>
            </v:shape>
            <v:shape id="_x0000_s1234" type="#_x0000_t75" style="position:absolute;left:1111;top:8335;width:9090;height:957">
              <v:imagedata r:id="rId52" o:title=""/>
            </v:shape>
            <v:shape id="_x0000_s1233" type="#_x0000_t75" style="position:absolute;left:1126;top:8350;width:9075;height:942">
              <v:imagedata r:id="rId53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position w:val="-2"/>
          <w:sz w:val="52"/>
          <w:szCs w:val="52"/>
        </w:rPr>
        <w:t>I PRIDRŽAVATI SE PRAVILA</w:t>
      </w:r>
    </w:p>
    <w:p w:rsidR="00B92075" w:rsidRDefault="00B92075">
      <w:pPr>
        <w:spacing w:before="8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150733">
      <w:pPr>
        <w:spacing w:line="200" w:lineRule="exact"/>
      </w:pPr>
      <w:r>
        <w:rPr>
          <w:noProof/>
        </w:rPr>
        <w:pict>
          <v:group id="_x0000_s1239" style="position:absolute;margin-left:-23.95pt;margin-top:503.2pt;width:454.75pt;height:153.6pt;z-index:-251648000;mso-position-horizontal-relative:page;mso-position-vertical-relative:page" coordorigin="1153,10340" coordsize="9095,3072">
            <v:shape id="_x0000_s1245" type="#_x0000_t75" style="position:absolute;left:2073;top:12251;width:7008;height:1121">
              <v:imagedata r:id="rId54" o:title=""/>
            </v:shape>
            <v:shape id="_x0000_s1244" type="#_x0000_t75" style="position:absolute;left:5648;top:10340;width:2124;height:2120">
              <v:imagedata r:id="rId55" o:title=""/>
            </v:shape>
            <v:shape id="_x0000_s1243" style="position:absolute;left:1163;top:12460;width:9075;height:942" coordorigin="1163,12460" coordsize="9075,942" path="m1163,13402r9075,l10238,12460r-9075,l1163,13402xe" stroked="f">
              <v:path arrowok="t"/>
            </v:shape>
            <v:shape id="_x0000_s1242" type="#_x0000_t75" style="position:absolute;left:1156;top:12452;width:9090;height:942">
              <v:imagedata r:id="rId56" o:title=""/>
            </v:shape>
            <v:shape id="_x0000_s1241" type="#_x0000_t75" style="position:absolute;left:1156;top:12452;width:9090;height:957">
              <v:imagedata r:id="rId57" o:title=""/>
            </v:shape>
            <v:shape id="_x0000_s1240" type="#_x0000_t75" style="position:absolute;left:1171;top:12467;width:9075;height:942">
              <v:imagedata r:id="rId58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  <w:sectPr w:rsidR="00B92075">
          <w:pgSz w:w="10800" w:h="14400"/>
          <w:pgMar w:top="1340" w:right="600" w:bottom="280" w:left="1460" w:header="0" w:footer="346" w:gutter="0"/>
          <w:cols w:space="720"/>
        </w:sectPr>
      </w:pPr>
      <w:r>
        <w:rPr>
          <w:rFonts w:ascii="Arial" w:eastAsia="Arial" w:hAnsi="Arial" w:cs="Arial"/>
          <w:position w:val="-1"/>
          <w:sz w:val="52"/>
          <w:szCs w:val="52"/>
        </w:rPr>
        <w:t xml:space="preserve">           JAKO JE VAŽNO!</w:t>
      </w:r>
    </w:p>
    <w:p w:rsidR="00B92075" w:rsidRDefault="00B92075">
      <w:pPr>
        <w:spacing w:line="200" w:lineRule="exact"/>
      </w:pPr>
    </w:p>
    <w:p w:rsidR="00B92075" w:rsidRDefault="00150733">
      <w:pPr>
        <w:spacing w:line="200" w:lineRule="exact"/>
      </w:pPr>
      <w:r>
        <w:rPr>
          <w:noProof/>
        </w:rPr>
        <w:pict>
          <v:group id="_x0000_s1217" style="position:absolute;margin-left:16.95pt;margin-top:85.75pt;width:479.7pt;height:153.2pt;z-index:-251646976;mso-position-horizontal-relative:page;mso-position-vertical-relative:page" coordorigin="363,5027" coordsize="9594,3064">
            <v:shape id="_x0000_s1224" type="#_x0000_t75" style="position:absolute;left:788;top:6970;width:9169;height:1121">
              <v:imagedata r:id="rId59" o:title=""/>
            </v:shape>
            <v:shape id="_x0000_s1223" type="#_x0000_t75" style="position:absolute;left:2039;top:5027;width:2120;height:2124">
              <v:imagedata r:id="rId51" o:title=""/>
            </v:shape>
            <v:shape id="_x0000_s1222" type="#_x0000_t75" style="position:absolute;left:6655;top:5027;width:2124;height:2124">
              <v:imagedata r:id="rId55" o:title=""/>
            </v:shape>
            <v:shape id="_x0000_s1221" style="position:absolute;left:373;top:7137;width:9453;height:942" coordorigin="373,7137" coordsize="9453,942" path="m373,8079r9453,l9826,7137r-9453,l373,8079xe" stroked="f">
              <v:path arrowok="t"/>
            </v:shape>
            <v:shape id="_x0000_s1220" type="#_x0000_t75" style="position:absolute;left:366;top:7129;width:9468;height:942">
              <v:imagedata r:id="rId60" o:title=""/>
            </v:shape>
            <v:shape id="_x0000_s1219" type="#_x0000_t75" style="position:absolute;left:366;top:7129;width:9468;height:957">
              <v:imagedata r:id="rId61" o:title=""/>
            </v:shape>
            <v:shape id="_x0000_s1218" type="#_x0000_t75" style="position:absolute;left:380;top:7144;width:9453;height:942">
              <v:imagedata r:id="rId62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2A2A86" w:rsidRDefault="002A2A86">
      <w:pPr>
        <w:spacing w:line="200" w:lineRule="exact"/>
        <w:rPr>
          <w:rFonts w:ascii="Arial" w:hAnsi="Arial" w:cs="Arial"/>
          <w:sz w:val="40"/>
          <w:szCs w:val="40"/>
        </w:rPr>
      </w:pPr>
    </w:p>
    <w:p w:rsidR="00B85A77" w:rsidRPr="00B85A77" w:rsidRDefault="00B85A77" w:rsidP="00B85A77">
      <w:pPr>
        <w:spacing w:line="660" w:lineRule="exact"/>
        <w:rPr>
          <w:rFonts w:ascii="Arial" w:eastAsia="Arial" w:hAnsi="Arial" w:cs="Arial"/>
          <w:sz w:val="44"/>
          <w:szCs w:val="44"/>
        </w:rPr>
      </w:pPr>
      <w:r w:rsidRPr="00B85A77">
        <w:rPr>
          <w:rFonts w:ascii="Arial" w:eastAsia="Arial" w:hAnsi="Arial" w:cs="Arial"/>
          <w:sz w:val="44"/>
          <w:szCs w:val="44"/>
        </w:rPr>
        <w:t>NAJVAŽNIJE PRAVILO JE OSTATI KOD KUĆE.</w:t>
      </w:r>
    </w:p>
    <w:p w:rsidR="00B92075" w:rsidRPr="00B85A77" w:rsidRDefault="00B85A77" w:rsidP="00B85A77">
      <w:pPr>
        <w:tabs>
          <w:tab w:val="left" w:pos="720"/>
        </w:tabs>
        <w:rPr>
          <w:rFonts w:ascii="Arial" w:eastAsia="Arial" w:hAnsi="Arial" w:cs="Arial"/>
          <w:sz w:val="60"/>
          <w:szCs w:val="60"/>
        </w:rPr>
        <w:sectPr w:rsidR="00B92075" w:rsidRPr="00B85A77">
          <w:footerReference w:type="default" r:id="rId63"/>
          <w:pgSz w:w="10800" w:h="14400"/>
          <w:pgMar w:top="1340" w:right="1380" w:bottom="0" w:left="780" w:header="0" w:footer="7" w:gutter="0"/>
          <w:cols w:space="720"/>
        </w:sectPr>
      </w:pPr>
      <w:r>
        <w:rPr>
          <w:noProof/>
          <w:lang w:val="hr-HR" w:eastAsia="hr-HR"/>
        </w:rPr>
        <w:drawing>
          <wp:anchor distT="0" distB="0" distL="114300" distR="114300" simplePos="0" relativeHeight="251633664" behindDoc="1" locked="0" layoutInCell="1" allowOverlap="1" wp14:anchorId="03AEF943" wp14:editId="6A9D32AA">
            <wp:simplePos x="0" y="0"/>
            <wp:positionH relativeFrom="page">
              <wp:align>center</wp:align>
            </wp:positionH>
            <wp:positionV relativeFrom="page">
              <wp:posOffset>5151120</wp:posOffset>
            </wp:positionV>
            <wp:extent cx="1943100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388" y="21502"/>
                <wp:lineTo x="2138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60"/>
          <w:szCs w:val="60"/>
        </w:rPr>
        <w:tab/>
      </w:r>
    </w:p>
    <w:p w:rsidR="00B92075" w:rsidRDefault="00150733">
      <w:pPr>
        <w:spacing w:line="280" w:lineRule="exact"/>
        <w:rPr>
          <w:sz w:val="28"/>
          <w:szCs w:val="28"/>
        </w:rPr>
      </w:pPr>
      <w:r>
        <w:rPr>
          <w:noProof/>
        </w:rPr>
        <w:pict>
          <v:group id="_x0000_s1200" style="position:absolute;margin-left:28.1pt;margin-top:20.05pt;width:476.2pt;height:632.9pt;z-index:-251644928;mso-position-horizontal-relative:page;mso-position-vertical-relative:page" coordorigin="538,401" coordsize="9524,12658">
            <v:shape id="_x0000_s1208" type="#_x0000_t75" style="position:absolute;left:538;top:400;width:9366;height:12659">
              <v:imagedata r:id="rId65" o:title=""/>
            </v:shape>
            <v:shape id="_x0000_s1207" style="position:absolute;left:2604;top:552;width:7448;height:1381" coordorigin="2604,552" coordsize="7448,1381" path="m2604,1933r7448,l10052,552r-7448,l2604,1933xe" stroked="f">
              <v:path arrowok="t"/>
            </v:shape>
            <v:shape id="_x0000_s1206" type="#_x0000_t75" style="position:absolute;left:2596;top:545;width:7463;height:1381">
              <v:imagedata r:id="rId66" o:title=""/>
            </v:shape>
            <v:shape id="_x0000_s1205" type="#_x0000_t75" style="position:absolute;left:2596;top:545;width:7463;height:1396">
              <v:imagedata r:id="rId67" o:title=""/>
            </v:shape>
            <v:shape id="_x0000_s1204" type="#_x0000_t75" style="position:absolute;left:2611;top:560;width:7448;height:1381">
              <v:imagedata r:id="rId68" o:title=""/>
            </v:shape>
            <v:shape id="_x0000_s1203" style="position:absolute;left:2434;top:2215;width:1750;height:1662" coordorigin="2434,2215" coordsize="1750,1662" path="m2434,2492r,1108l2434,3614r12,67l2472,3741r40,52l2562,3834r60,28l2688,3876r23,1l3907,3877r59,-6l4029,3849r54,-35l4128,3766r33,-56l4180,3646r4,-46l4184,2492r-6,-59l4156,2370r-35,-54l4073,2271r-56,-33l3953,2219r-46,-4l2711,2215r-59,6l2589,2243r-54,35l2490,2326r-33,56l2438,2446r-4,46xe" stroked="f">
              <v:path arrowok="t"/>
            </v:shape>
            <v:shape id="_x0000_s1202" style="position:absolute;left:2434;top:2215;width:1750;height:1662" coordorigin="2434,2215" coordsize="1750,1662" path="m2434,2492r8,-68l2466,2362r37,-53l2552,2265r58,-31l2674,2217r37,-2l3907,2215r68,8l4037,2247r53,37l4134,2333r31,58l4182,2455r2,37l4184,3600r-8,68l4152,3730r-37,53l4066,3827r-58,31l3944,3875r-37,2l2711,3877r-68,-8l2581,3845r-53,-37l2484,3759r-31,-58l2436,3637r-2,-37l2434,2492xe" filled="f">
              <v:path arrowok="t"/>
            </v:shape>
            <v:shape id="_x0000_s1201" type="#_x0000_t75" style="position:absolute;left:2667;top:2376;width:1283;height:1306">
              <v:imagedata r:id="rId69" o:title=""/>
            </v:shape>
            <w10:wrap anchorx="page" anchory="page"/>
          </v:group>
        </w:pict>
      </w:r>
      <w:r>
        <w:rPr>
          <w:noProof/>
        </w:rPr>
        <w:pict>
          <v:group id="_x0000_s1210" style="position:absolute;margin-left:17.45pt;margin-top:295.75pt;width:454.75pt;height:59.7pt;z-index:-251645952;mso-position-horizontal-relative:page;mso-position-vertical-relative:page" coordorigin="349,5915" coordsize="9095,1194">
            <v:shape id="_x0000_s1216" type="#_x0000_t75" style="position:absolute;left:775;top:5915;width:832;height:1121">
              <v:imagedata r:id="rId70" o:title=""/>
            </v:shape>
            <v:shape id="_x0000_s1215" type="#_x0000_t75" style="position:absolute;left:1191;top:5915;width:6881;height:1121">
              <v:imagedata r:id="rId71" o:title=""/>
            </v:shape>
            <v:shape id="_x0000_s1214" style="position:absolute;left:359;top:6049;width:9075;height:1050" coordorigin="359,6049" coordsize="9075,1050" path="m359,7099r9075,l9434,6049r-9075,l359,7099xe" stroked="f">
              <v:path arrowok="t"/>
            </v:shape>
            <v:shape id="_x0000_s1213" type="#_x0000_t75" style="position:absolute;left:352;top:6041;width:9090;height:1050">
              <v:imagedata r:id="rId72" o:title=""/>
            </v:shape>
            <v:shape id="_x0000_s1212" type="#_x0000_t75" style="position:absolute;left:352;top:6041;width:9090;height:1065">
              <v:imagedata r:id="rId73" o:title=""/>
            </v:shape>
            <v:shape id="_x0000_s1211" type="#_x0000_t75" style="position:absolute;left:367;top:6056;width:9075;height:1050">
              <v:imagedata r:id="rId74" o:title=""/>
            </v:shape>
            <w10:wrap anchorx="page" anchory="page"/>
          </v:group>
        </w:pict>
      </w:r>
    </w:p>
    <w:p w:rsidR="00B92075" w:rsidRPr="00B85A77" w:rsidRDefault="00B85A77">
      <w:pPr>
        <w:ind w:left="2771"/>
        <w:rPr>
          <w:rFonts w:ascii="Arial" w:hAnsi="Arial" w:cs="Arial"/>
          <w:sz w:val="56"/>
          <w:szCs w:val="56"/>
        </w:rPr>
      </w:pPr>
      <w:r w:rsidRPr="00B85A77">
        <w:rPr>
          <w:rFonts w:ascii="Arial" w:hAnsi="Arial" w:cs="Arial"/>
          <w:sz w:val="56"/>
          <w:szCs w:val="56"/>
        </w:rPr>
        <w:t xml:space="preserve">KOD KUĆE MOGU: </w: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 w:rsidP="00B85A77">
      <w:pPr>
        <w:spacing w:line="900" w:lineRule="exact"/>
        <w:ind w:right="-24"/>
        <w:rPr>
          <w:rFonts w:ascii="Arial" w:eastAsia="Arial" w:hAnsi="Arial" w:cs="Arial"/>
          <w:sz w:val="80"/>
          <w:szCs w:val="80"/>
        </w:rPr>
        <w:sectPr w:rsidR="00B92075">
          <w:pgSz w:w="10800" w:h="14400"/>
          <w:pgMar w:top="640" w:right="980" w:bottom="0" w:left="1460" w:header="0" w:footer="7" w:gutter="0"/>
          <w:cols w:space="720"/>
        </w:sectPr>
      </w:pPr>
    </w:p>
    <w:p w:rsidR="00B92075" w:rsidRDefault="00150733">
      <w:pPr>
        <w:spacing w:before="3" w:line="140" w:lineRule="exact"/>
        <w:rPr>
          <w:sz w:val="14"/>
          <w:szCs w:val="14"/>
        </w:rPr>
      </w:pPr>
      <w:r>
        <w:rPr>
          <w:noProof/>
        </w:rPr>
        <w:pict>
          <v:group id="_x0000_s1186" style="position:absolute;margin-left:-84.95pt;margin-top:19.4pt;width:500.35pt;height:182.75pt;z-index:-251643904;mso-position-horizontal-relative:page;mso-position-vertical-relative:page" coordorigin="377,340" coordsize="10007,3655">
            <v:shape id="_x0000_s1192" type="#_x0000_t75" style="position:absolute;left:553;top:2623;width:9831;height:1121">
              <v:imagedata r:id="rId75" o:title=""/>
            </v:shape>
            <v:shape id="_x0000_s1191" type="#_x0000_t75" style="position:absolute;left:6524;top:340;width:2460;height:2464">
              <v:imagedata r:id="rId76" o:title=""/>
            </v:shape>
            <v:shape id="_x0000_s1190" style="position:absolute;left:387;top:2802;width:9820;height:1183" coordorigin="387,2802" coordsize="9820,1183" path="m387,3985r9820,l10207,2802r-9820,l387,3985xe" stroked="f">
              <v:path arrowok="t"/>
            </v:shape>
            <v:shape id="_x0000_s1189" type="#_x0000_t75" style="position:absolute;left:380;top:2795;width:9835;height:1183">
              <v:imagedata r:id="rId77" o:title=""/>
            </v:shape>
            <v:shape id="_x0000_s1188" type="#_x0000_t75" style="position:absolute;left:380;top:2795;width:9835;height:1198">
              <v:imagedata r:id="rId78" o:title=""/>
            </v:shape>
            <v:shape id="_x0000_s1187" type="#_x0000_t75" style="position:absolute;left:394;top:2810;width:9820;height:1183">
              <v:imagedata r:id="rId7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>
      <w:pPr>
        <w:spacing w:line="540" w:lineRule="exact"/>
        <w:ind w:left="206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AKO TREBAŠ IZAĆI IZ KUĆE</w:t>
      </w:r>
    </w:p>
    <w:p w:rsidR="00B92075" w:rsidRDefault="00B92075">
      <w:pPr>
        <w:spacing w:before="3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150733">
      <w:pPr>
        <w:spacing w:line="200" w:lineRule="exact"/>
      </w:pPr>
      <w:r>
        <w:rPr>
          <w:noProof/>
        </w:rPr>
        <w:pict>
          <v:group id="_x0000_s1193" style="position:absolute;margin-left:189.25pt;margin-top:215.95pt;width:216.7pt;height:184.1pt;z-index:-251642880;mso-position-horizontal-relative:page;mso-position-vertical-relative:page" coordorigin="377,5783" coordsize="4334,3682">
            <v:shape id="_x0000_s1199" type="#_x0000_t75" style="position:absolute;left:553;top:8116;width:3922;height:1120">
              <v:imagedata r:id="rId80" o:title=""/>
            </v:shape>
            <v:shape id="_x0000_s1198" type="#_x0000_t75" style="position:absolute;left:964;top:5783;width:2396;height:2396">
              <v:imagedata r:id="rId81" o:title=""/>
            </v:shape>
            <v:shape id="_x0000_s1197" style="position:absolute;left:387;top:8272;width:4314;height:1183" coordorigin="387,8272" coordsize="4314,1183" path="m387,9455r4314,l4701,8272r-4314,l387,9455xe" stroked="f">
              <v:path arrowok="t"/>
            </v:shape>
            <v:shape id="_x0000_s1196" type="#_x0000_t75" style="position:absolute;left:380;top:8264;width:4329;height:1183">
              <v:imagedata r:id="rId82" o:title=""/>
            </v:shape>
            <v:shape id="_x0000_s1195" type="#_x0000_t75" style="position:absolute;left:380;top:8264;width:4329;height:1198">
              <v:imagedata r:id="rId83" o:title=""/>
            </v:shape>
            <v:shape id="_x0000_s1194" type="#_x0000_t75" style="position:absolute;left:394;top:8279;width:4314;height:1183">
              <v:imagedata r:id="rId84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 w:rsidP="00B85A77">
      <w:pPr>
        <w:spacing w:line="540" w:lineRule="exact"/>
        <w:rPr>
          <w:rFonts w:ascii="Arial" w:eastAsia="Arial" w:hAnsi="Arial" w:cs="Arial"/>
          <w:sz w:val="48"/>
          <w:szCs w:val="48"/>
        </w:rPr>
        <w:sectPr w:rsidR="00B92075">
          <w:pgSz w:w="10800" w:h="14400"/>
          <w:pgMar w:top="1340" w:right="640" w:bottom="0" w:left="420" w:header="0" w:footer="7" w:gutter="0"/>
          <w:cols w:space="720"/>
        </w:sectPr>
      </w:pPr>
      <w:r>
        <w:t xml:space="preserve">                                                                            </w:t>
      </w:r>
      <w:r>
        <w:rPr>
          <w:rFonts w:ascii="Arial" w:eastAsia="Arial" w:hAnsi="Arial" w:cs="Arial"/>
          <w:position w:val="-1"/>
          <w:sz w:val="48"/>
          <w:szCs w:val="48"/>
        </w:rPr>
        <w:t>ZAPAMTI</w:t>
      </w:r>
      <w:r w:rsidR="00AD4AB3">
        <w:rPr>
          <w:rFonts w:ascii="Arial" w:eastAsia="Arial" w:hAnsi="Arial" w:cs="Arial"/>
          <w:position w:val="-1"/>
          <w:sz w:val="48"/>
          <w:szCs w:val="48"/>
        </w:rPr>
        <w:t>:</w:t>
      </w:r>
    </w:p>
    <w:p w:rsidR="00B92075" w:rsidRDefault="00150733">
      <w:pPr>
        <w:spacing w:line="200" w:lineRule="exact"/>
      </w:pPr>
      <w:r>
        <w:rPr>
          <w:noProof/>
        </w:rPr>
        <w:pict>
          <v:group id="_x0000_s1152" style="position:absolute;margin-left:10.9pt;margin-top:8.05pt;width:529pt;height:643.6pt;z-index:-251641856;mso-position-horizontal-relative:page;mso-position-vertical-relative:page" coordorigin="158,341" coordsize="10580,12872">
            <v:shape id="_x0000_s1185" type="#_x0000_t75" style="position:absolute;left:673;top:340;width:9541;height:12751">
              <v:imagedata r:id="rId85" o:title=""/>
            </v:shape>
            <v:shape id="_x0000_s1184" style="position:absolute;left:7040;top:2777;width:3450;height:681" coordorigin="7040,2777" coordsize="3450,681" path="m7040,3458r3450,l10490,2777r-3450,l7040,3458xe" fillcolor="#f1dcdb" stroked="f">
              <v:path arrowok="t"/>
            </v:shape>
            <v:shape id="_x0000_s1183" type="#_x0000_t75" style="position:absolute;left:7032;top:2770;width:3465;height:681">
              <v:imagedata r:id="rId86" o:title=""/>
            </v:shape>
            <v:shape id="_x0000_s1182" type="#_x0000_t75" style="position:absolute;left:7032;top:2770;width:3465;height:696">
              <v:imagedata r:id="rId87" o:title=""/>
            </v:shape>
            <v:shape id="_x0000_s1181" type="#_x0000_t75" style="position:absolute;left:7047;top:2785;width:3450;height:681">
              <v:imagedata r:id="rId88" o:title=""/>
            </v:shape>
            <v:shape id="_x0000_s1180" style="position:absolute;left:574;top:2849;width:2984;height:681" coordorigin="574,2849" coordsize="2984,681" path="m574,3530r2984,l3558,2849r-2984,l574,3530xe" fillcolor="#ebf0de" stroked="f">
              <v:path arrowok="t"/>
            </v:shape>
            <v:shape id="_x0000_s1179" type="#_x0000_t75" style="position:absolute;left:567;top:2841;width:2999;height:681">
              <v:imagedata r:id="rId89" o:title=""/>
            </v:shape>
            <v:shape id="_x0000_s1178" type="#_x0000_t75" style="position:absolute;left:567;top:2841;width:2999;height:696">
              <v:imagedata r:id="rId90" o:title=""/>
            </v:shape>
            <v:shape id="_x0000_s1177" type="#_x0000_t75" style="position:absolute;left:581;top:2856;width:2984;height:681">
              <v:imagedata r:id="rId91" o:title=""/>
            </v:shape>
            <v:shape id="_x0000_s1176" style="position:absolute;left:574;top:6048;width:2984;height:585" coordorigin="574,6048" coordsize="2984,585" path="m574,6633r2984,l3558,6048r-2984,l574,6633xe" fillcolor="#ebf0de" stroked="f">
              <v:path arrowok="t"/>
            </v:shape>
            <v:shape id="_x0000_s1175" type="#_x0000_t75" style="position:absolute;left:567;top:6040;width:2999;height:585">
              <v:imagedata r:id="rId92" o:title=""/>
            </v:shape>
            <v:shape id="_x0000_s1174" type="#_x0000_t75" style="position:absolute;left:567;top:6040;width:2999;height:600">
              <v:imagedata r:id="rId93" o:title=""/>
            </v:shape>
            <v:shape id="_x0000_s1173" type="#_x0000_t75" style="position:absolute;left:582;top:6055;width:2984;height:585">
              <v:imagedata r:id="rId94" o:title=""/>
            </v:shape>
            <v:shape id="_x0000_s1172" style="position:absolute;left:168;top:9275;width:3799;height:601" coordorigin="168,9275" coordsize="3799,601" path="m168,9876r3799,l3967,9275r-3799,l168,9876xe" fillcolor="#ebf0de" stroked="f">
              <v:path arrowok="t"/>
            </v:shape>
            <v:shape id="_x0000_s1171" type="#_x0000_t75" style="position:absolute;left:160;top:9267;width:3814;height:601">
              <v:imagedata r:id="rId95" o:title=""/>
            </v:shape>
            <v:shape id="_x0000_s1170" type="#_x0000_t75" style="position:absolute;left:160;top:9267;width:3814;height:616">
              <v:imagedata r:id="rId96" o:title=""/>
            </v:shape>
            <v:shape id="_x0000_s1169" type="#_x0000_t75" style="position:absolute;left:175;top:9282;width:3799;height:601">
              <v:imagedata r:id="rId97" o:title=""/>
            </v:shape>
            <v:shape id="_x0000_s1168" style="position:absolute;left:309;top:12522;width:3799;height:681" coordorigin="309,12522" coordsize="3799,681" path="m309,13203r3799,l4108,12522r-3799,l309,13203xe" fillcolor="#ebf0de" stroked="f">
              <v:path arrowok="t"/>
            </v:shape>
            <v:shape id="_x0000_s1167" type="#_x0000_t75" style="position:absolute;left:302;top:12515;width:3814;height:681">
              <v:imagedata r:id="rId98" o:title=""/>
            </v:shape>
            <v:shape id="_x0000_s1166" type="#_x0000_t75" style="position:absolute;left:302;top:12515;width:3814;height:696">
              <v:imagedata r:id="rId99" o:title=""/>
            </v:shape>
            <v:shape id="_x0000_s1165" type="#_x0000_t75" style="position:absolute;left:316;top:12530;width:3799;height:681">
              <v:imagedata r:id="rId100" o:title=""/>
            </v:shape>
            <v:shape id="_x0000_s1164" style="position:absolute;left:6677;top:9275;width:4051;height:601" coordorigin="6677,9275" coordsize="4051,601" path="m6677,9876r4051,l10728,9275r-4051,l6677,9876xe" fillcolor="#f1dcdb" stroked="f">
              <v:path arrowok="t"/>
            </v:shape>
            <v:shape id="_x0000_s1163" type="#_x0000_t75" style="position:absolute;left:6670;top:9267;width:4066;height:601">
              <v:imagedata r:id="rId101" o:title=""/>
            </v:shape>
            <v:shape id="_x0000_s1162" type="#_x0000_t75" style="position:absolute;left:6670;top:9267;width:4066;height:616">
              <v:imagedata r:id="rId102" o:title=""/>
            </v:shape>
            <v:shape id="_x0000_s1161" type="#_x0000_t75" style="position:absolute;left:6685;top:9282;width:4051;height:601">
              <v:imagedata r:id="rId103" o:title=""/>
            </v:shape>
            <v:shape id="_x0000_s1160" style="position:absolute;left:6887;top:6000;width:3797;height:585" coordorigin="6887,6000" coordsize="3797,585" path="m6887,6585r3797,l10684,6000r-3797,l6887,6585xe" fillcolor="#f1dcdb" stroked="f">
              <v:path arrowok="t"/>
            </v:shape>
            <v:shape id="_x0000_s1159" type="#_x0000_t75" style="position:absolute;left:6880;top:5992;width:3812;height:585">
              <v:imagedata r:id="rId104" o:title=""/>
            </v:shape>
            <v:shape id="_x0000_s1158" type="#_x0000_t75" style="position:absolute;left:6880;top:5992;width:3812;height:600">
              <v:imagedata r:id="rId105" o:title=""/>
            </v:shape>
            <v:shape id="_x0000_s1157" type="#_x0000_t75" style="position:absolute;left:6895;top:6007;width:3797;height:585">
              <v:imagedata r:id="rId106" o:title=""/>
            </v:shape>
            <v:shape id="_x0000_s1156" style="position:absolute;left:6961;top:12522;width:3683;height:681" coordorigin="6961,12522" coordsize="3683,681" path="m6961,13203r3683,l10644,12522r-3683,l6961,13203xe" fillcolor="#f1dcdb" stroked="f">
              <v:path arrowok="t"/>
            </v:shape>
            <v:shape id="_x0000_s1155" type="#_x0000_t75" style="position:absolute;left:6954;top:12515;width:3698;height:681">
              <v:imagedata r:id="rId107" o:title=""/>
            </v:shape>
            <v:shape id="_x0000_s1154" type="#_x0000_t75" style="position:absolute;left:6954;top:12515;width:3698;height:696">
              <v:imagedata r:id="rId108" o:title=""/>
            </v:shape>
            <v:shape id="_x0000_s1153" type="#_x0000_t75" style="position:absolute;left:6969;top:12530;width:3683;height:681">
              <v:imagedata r:id="rId10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B90C4AC" wp14:editId="7BD60566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1943100" cy="502920"/>
                <wp:effectExtent l="0" t="0" r="19050" b="1143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77" w:rsidRPr="00B85A77" w:rsidRDefault="00B85A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5A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NE SMIJEM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90C4AC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margin-left:356.2pt;margin-top:12pt;width:153pt;height:39.6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" fillcolor="white [3201]" strokeweight=".5pt">
                <v:textbox>
                  <w:txbxContent>
                    <w:p w:rsidR="00B85A77" w:rsidRPr="00B85A77" w:rsidRDefault="00B85A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5A77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NE SMIJEM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0" w:line="280" w:lineRule="exact"/>
        <w:rPr>
          <w:sz w:val="28"/>
          <w:szCs w:val="28"/>
        </w:rPr>
        <w:sectPr w:rsidR="00B92075">
          <w:footerReference w:type="default" r:id="rId110"/>
          <w:pgSz w:w="10800" w:h="14400"/>
          <w:pgMar w:top="1340" w:right="140" w:bottom="280" w:left="220" w:header="0" w:footer="346" w:gutter="0"/>
          <w:cols w:space="720"/>
        </w:sectPr>
      </w:pPr>
    </w:p>
    <w:p w:rsidR="00B92075" w:rsidRDefault="00B85A77">
      <w:pPr>
        <w:spacing w:before="97" w:line="300" w:lineRule="exact"/>
        <w:ind w:left="726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C9A1144" wp14:editId="1D95373F">
                <wp:simplePos x="0" y="0"/>
                <wp:positionH relativeFrom="column">
                  <wp:posOffset>431800</wp:posOffset>
                </wp:positionH>
                <wp:positionV relativeFrom="paragraph">
                  <wp:posOffset>86360</wp:posOffset>
                </wp:positionV>
                <wp:extent cx="1714500" cy="381000"/>
                <wp:effectExtent l="0" t="0" r="19050" b="1905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77" w:rsidRPr="00B85A77" w:rsidRDefault="00B85A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5A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SMIJEM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A1144" id="Tekstni okvir 4" o:spid="_x0000_s1027" type="#_x0000_t202" style="position:absolute;left:0;text-align:left;margin-left:34pt;margin-top:6.8pt;width:135pt;height:30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" fillcolor="white [3201]" strokeweight=".5pt">
                <v:textbox>
                  <w:txbxContent>
                    <w:p w:rsidR="00B85A77" w:rsidRPr="00B85A77" w:rsidRDefault="00B85A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5A77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SMIJEM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NA RUA, POSSO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967" w:space="4209"/>
            <w:col w:w="3264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NA RUA, NÃO DEVO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145415</wp:posOffset>
                </wp:positionV>
                <wp:extent cx="2346960" cy="510540"/>
                <wp:effectExtent l="0" t="0" r="15240" b="2286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FC6ADB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AD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U PARK S PUNO DJECE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3" o:spid="_x0000_s1028" type="#_x0000_t202" style="position:absolute;margin-left:337pt;margin-top:11.45pt;width:184.8pt;height:40.2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" fillcolor="white [3201]" strokeweight=".5pt">
                <v:textbox>
                  <w:txbxContent>
                    <w:p w:rsidR="00FC6ADB" w:rsidRPr="00FC6ADB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ADB">
                        <w:rPr>
                          <w:rFonts w:ascii="Arial" w:hAnsi="Arial" w:cs="Arial"/>
                          <w:sz w:val="28"/>
                          <w:szCs w:val="28"/>
                        </w:rPr>
                        <w:t>IĆI U PARK S PUNO DJECE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1"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73" w:line="300" w:lineRule="exact"/>
        <w:ind w:left="896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56515</wp:posOffset>
                </wp:positionV>
                <wp:extent cx="1569720" cy="373380"/>
                <wp:effectExtent l="0" t="0" r="11430" b="2667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FC6ADB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AD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NA LIVADU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2" o:spid="_x0000_s1029" type="#_x0000_t202" style="position:absolute;left:0;text-align:left;margin-left:37.6pt;margin-top:4.45pt;width:123.6pt;height:29.4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" fillcolor="white [3201]" strokeweight=".5pt">
                <v:textbox>
                  <w:txbxContent>
                    <w:p w:rsidR="00FC6ADB" w:rsidRPr="00FC6ADB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ADB">
                        <w:rPr>
                          <w:rFonts w:ascii="Arial" w:hAnsi="Arial" w:cs="Arial"/>
                          <w:sz w:val="28"/>
                          <w:szCs w:val="28"/>
                        </w:rPr>
                        <w:t>IĆI NA LIVADU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IR AO CAMPO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794" w:space="4075"/>
            <w:col w:w="3571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IR A PARQUES INFANTIS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146050</wp:posOffset>
                </wp:positionV>
                <wp:extent cx="2545080" cy="373380"/>
                <wp:effectExtent l="0" t="0" r="26670" b="2667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BITI S PUNO LJUDI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5" o:spid="_x0000_s1030" type="#_x0000_t202" style="position:absolute;margin-left:323.2pt;margin-top:11.5pt;width:200.4pt;height:29.4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BITI S PUNO LJUDI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5" w:line="280" w:lineRule="exact"/>
        <w:rPr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25" w:line="300" w:lineRule="exact"/>
        <w:ind w:left="104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34290</wp:posOffset>
                </wp:positionV>
                <wp:extent cx="2430780" cy="396240"/>
                <wp:effectExtent l="0" t="0" r="26670" b="2286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BITI S MAMOM I TATOM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4" o:spid="_x0000_s1031" type="#_x0000_t202" style="position:absolute;left:0;text-align:left;margin-left:4pt;margin-top:2.7pt;width:191.4pt;height:31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BITI S MAMOM I TATOM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ESTAR COM O PAI E MÃE</w:t>
      </w:r>
    </w:p>
    <w:p w:rsidR="00B92075" w:rsidRDefault="006E6E53">
      <w:pPr>
        <w:spacing w:before="25" w:line="300" w:lineRule="exact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589" w:space="3049"/>
            <w:col w:w="3802"/>
          </w:cols>
        </w:sectPr>
      </w:pPr>
      <w:r>
        <w:br w:type="column"/>
      </w:r>
      <w:r>
        <w:rPr>
          <w:rFonts w:ascii="Arial" w:eastAsia="Arial" w:hAnsi="Arial" w:cs="Arial"/>
          <w:b/>
          <w:position w:val="-1"/>
          <w:sz w:val="28"/>
          <w:szCs w:val="28"/>
        </w:rPr>
        <w:t>ESTAR COM MUITA GENTE</w:t>
      </w:r>
    </w:p>
    <w:p w:rsidR="00B92075" w:rsidRDefault="00B92075">
      <w:pPr>
        <w:spacing w:before="7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133350</wp:posOffset>
                </wp:positionV>
                <wp:extent cx="2156460" cy="403860"/>
                <wp:effectExtent l="0" t="0" r="15240" b="1524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DIRATI PREDMETE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7" o:spid="_x0000_s1032" type="#_x0000_t202" style="position:absolute;margin-left:346pt;margin-top:10.5pt;width:169.8pt;height:31.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DIRATI PREDMETE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25"/>
        <w:ind w:left="308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21590</wp:posOffset>
                </wp:positionV>
                <wp:extent cx="2194560" cy="335280"/>
                <wp:effectExtent l="0" t="0" r="15240" b="2667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KRATKO SE ŠETATI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6" o:spid="_x0000_s1033" type="#_x0000_t202" style="position:absolute;left:0;text-align:left;margin-left:10pt;margin-top:1.7pt;width:172.8pt;height:26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KRATKO SE ŠETATI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sz w:val="28"/>
          <w:szCs w:val="28"/>
        </w:rPr>
        <w:t>ANDAR UM POUCO A PÉ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667" w:space="3461"/>
            <w:col w:w="3312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TOCAR EM OBJETOS</w:t>
      </w:r>
    </w:p>
    <w:p w:rsidR="00B92075" w:rsidRDefault="00B92075">
      <w:pPr>
        <w:spacing w:before="8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2194560" cy="487680"/>
                <wp:effectExtent l="0" t="0" r="15240" b="2667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AD4AB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NE BI TREBAO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9" o:spid="_x0000_s1034" type="#_x0000_t202" style="position:absolute;margin-left:121.6pt;margin-top:9.4pt;width:172.8pt;height:38.4pt;z-index:5033164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" fillcolor="white [3201]" strokeweight=".5pt">
                <v:textbox>
                  <w:txbxContent>
                    <w:p w:rsidR="00FC6ADB" w:rsidRPr="00AD4AB3" w:rsidRDefault="00AD4AB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NE BI TREBAO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075" w:rsidRDefault="00FC6ADB">
      <w:pPr>
        <w:spacing w:before="22" w:line="320" w:lineRule="exact"/>
        <w:ind w:left="15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22860</wp:posOffset>
                </wp:positionV>
                <wp:extent cx="1973580" cy="335280"/>
                <wp:effectExtent l="0" t="0" r="26670" b="2667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NA ULICI </w:t>
                            </w:r>
                            <w:r w:rsidR="00AD4AB3"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 TREBAO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8" o:spid="_x0000_s1035" type="#_x0000_t202" style="position:absolute;left:0;text-align:left;margin-left:-2.6pt;margin-top:1.8pt;width:155.4pt;height:26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NA ULICI </w:t>
                      </w:r>
                      <w:r w:rsidR="00AD4AB3"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 TREBAO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 xml:space="preserve">NA RUA, POSSO                 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NA RUA, NÃO DEVO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125730</wp:posOffset>
                </wp:positionV>
                <wp:extent cx="2362200" cy="358140"/>
                <wp:effectExtent l="0" t="0" r="19050" b="2286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AUTOBUSOM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21" o:spid="_x0000_s1036" type="#_x0000_t202" style="position:absolute;margin-left:302.2pt;margin-top:9.9pt;width:186pt;height:28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IĆI AUTOBUSOM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" w:line="260" w:lineRule="exact"/>
        <w:rPr>
          <w:sz w:val="26"/>
          <w:szCs w:val="26"/>
        </w:rPr>
        <w:sectPr w:rsidR="00B92075">
          <w:pgSz w:w="10800" w:h="14400"/>
          <w:pgMar w:top="1340" w:right="320" w:bottom="280" w:left="760" w:header="0" w:footer="346" w:gutter="0"/>
          <w:cols w:space="720"/>
        </w:sectPr>
      </w:pPr>
    </w:p>
    <w:p w:rsidR="00B92075" w:rsidRDefault="00FC6ADB">
      <w:pPr>
        <w:spacing w:before="56" w:line="300" w:lineRule="exact"/>
        <w:ind w:left="111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44450</wp:posOffset>
                </wp:positionV>
                <wp:extent cx="1920240" cy="342900"/>
                <wp:effectExtent l="0" t="0" r="22860" b="1905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AUTOM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20" o:spid="_x0000_s1037" type="#_x0000_t202" style="position:absolute;left:0;text-align:left;margin-left:2.2pt;margin-top:3.5pt;width:151.2pt;height:27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IĆI AUTOM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ANDAR DE CARRO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num="2" w:space="720" w:equalWidth="0">
            <w:col w:w="2692" w:space="3552"/>
            <w:col w:w="3476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ANDAR DE AUTOCARRO</w:t>
      </w:r>
    </w:p>
    <w:p w:rsidR="00B92075" w:rsidRDefault="00150733">
      <w:pPr>
        <w:spacing w:line="200" w:lineRule="exact"/>
      </w:pPr>
      <w:r>
        <w:rPr>
          <w:noProof/>
        </w:rPr>
        <w:pict>
          <v:group id="_x0000_s1098" style="position:absolute;margin-left:17.15pt;margin-top:17.05pt;width:515.45pt;height:643.5pt;z-index:-251640832;mso-position-horizontal-relative:page;mso-position-vertical-relative:page" coordorigin="343,341" coordsize="10309,12870">
            <v:shape id="_x0000_s1151" type="#_x0000_t75" style="position:absolute;left:673;top:340;width:9541;height:12751">
              <v:imagedata r:id="rId85" o:title=""/>
            </v:shape>
            <v:shape id="_x0000_s1150" style="position:absolute;left:542;top:2833;width:2984;height:681" coordorigin="542,2833" coordsize="2984,681" path="m542,3514r2984,l3526,2833r-2984,l542,3514xe" fillcolor="#ebf0de" stroked="f">
              <v:path arrowok="t"/>
            </v:shape>
            <v:shape id="_x0000_s1149" type="#_x0000_t75" style="position:absolute;left:535;top:2825;width:2999;height:681">
              <v:imagedata r:id="rId89" o:title=""/>
            </v:shape>
            <v:shape id="_x0000_s1148" type="#_x0000_t75" style="position:absolute;left:535;top:2825;width:2999;height:696">
              <v:imagedata r:id="rId90" o:title=""/>
            </v:shape>
            <v:shape id="_x0000_s1147" type="#_x0000_t75" style="position:absolute;left:549;top:2840;width:2984;height:681">
              <v:imagedata r:id="rId91" o:title=""/>
            </v:shape>
            <v:shape id="_x0000_s1146" style="position:absolute;left:7152;top:2825;width:3450;height:567" coordorigin="7152,2825" coordsize="3450,567" path="m7152,3392r3450,l10602,2825r-3450,l7152,3392xe" fillcolor="#f1dcdb" stroked="f">
              <v:path arrowok="t"/>
            </v:shape>
            <v:shape id="_x0000_s1145" type="#_x0000_t75" style="position:absolute;left:7145;top:2817;width:3465;height:567">
              <v:imagedata r:id="rId111" o:title=""/>
            </v:shape>
            <v:shape id="_x0000_s1144" type="#_x0000_t75" style="position:absolute;left:7145;top:2817;width:3465;height:582">
              <v:imagedata r:id="rId112" o:title=""/>
            </v:shape>
            <v:shape id="_x0000_s1143" type="#_x0000_t75" style="position:absolute;left:7160;top:2832;width:3450;height:567">
              <v:imagedata r:id="rId113" o:title=""/>
            </v:shape>
            <v:shape id="_x0000_s1142" style="position:absolute;left:654;top:3514;width:2882;height:2527" coordorigin="654,3514" coordsize="2882,2527" path="m654,3935r,1685l655,5654r11,67l687,5784r30,58l755,5894r46,46l853,5978r58,30l974,6029r67,11l1075,6041r2040,l3183,6035r65,-15l3308,5994r56,-34l3413,5918r42,-49l3489,5813r26,-60l3530,5688r6,-68l3536,3935r-6,-68l3515,3802r-26,-60l3455,3686r-42,-49l3364,3595r-56,-34l3248,3535r-65,-15l3115,3514r-2040,l1007,3520r-65,15l882,3561r-56,34l777,3637r-42,49l701,3742r-26,60l660,3867r-6,68xe" stroked="f">
              <v:path arrowok="t"/>
            </v:shape>
            <v:shape id="_x0000_s1141" style="position:absolute;left:654;top:3514;width:2882;height:2527" coordorigin="654,3514" coordsize="2882,2527" path="m654,3935r6,-68l675,3802r26,-60l735,3686r42,-49l826,3595r56,-34l942,3535r65,-15l1075,3514r2040,l3183,3520r65,15l3308,3561r56,34l3413,3637r42,49l3489,3742r26,60l3530,3867r6,68l3536,5620r-6,68l3515,5753r-26,60l3455,5869r-42,49l3364,5960r-56,34l3248,6020r-65,15l3115,6041r-2040,l1007,6035r-65,-15l882,5994r-56,-34l777,5918r-42,-49l701,5813r-26,-60l660,5688r-6,-68l654,3935xe" filled="f">
              <v:path arrowok="t"/>
            </v:shape>
            <v:shape id="_x0000_s1140" type="#_x0000_t75" style="position:absolute;left:1027;top:3717;width:2137;height:2137">
              <v:imagedata r:id="rId114" o:title=""/>
            </v:shape>
            <v:shape id="_x0000_s1139" style="position:absolute;left:670;top:6064;width:2984;height:681" coordorigin="670,6064" coordsize="2984,681" path="m670,6745r2984,l3654,6064r-2984,l670,6745xe" fillcolor="#ebf0de" stroked="f">
              <v:path arrowok="t"/>
            </v:shape>
            <v:shape id="_x0000_s1138" type="#_x0000_t75" style="position:absolute;left:663;top:6056;width:2999;height:681">
              <v:imagedata r:id="rId115" o:title=""/>
            </v:shape>
            <v:shape id="_x0000_s1137" type="#_x0000_t75" style="position:absolute;left:663;top:6056;width:2999;height:696">
              <v:imagedata r:id="rId116" o:title=""/>
            </v:shape>
            <v:shape id="_x0000_s1136" type="#_x0000_t75" style="position:absolute;left:677;top:6071;width:2984;height:681">
              <v:imagedata r:id="rId117" o:title=""/>
            </v:shape>
            <v:shape id="_x0000_s1135" style="position:absolute;left:542;top:9248;width:3880;height:592" coordorigin="542,9248" coordsize="3880,592" path="m542,9840r3880,l4422,9248r-3880,l542,9840xe" fillcolor="#ebf0de" stroked="f">
              <v:path arrowok="t"/>
            </v:shape>
            <v:shape id="_x0000_s1134" type="#_x0000_t75" style="position:absolute;left:535;top:9240;width:3895;height:592">
              <v:imagedata r:id="rId118" o:title=""/>
            </v:shape>
            <v:shape id="_x0000_s1133" type="#_x0000_t75" style="position:absolute;left:535;top:9240;width:3895;height:607">
              <v:imagedata r:id="rId119" o:title=""/>
            </v:shape>
            <v:shape id="_x0000_s1132" type="#_x0000_t75" style="position:absolute;left:550;top:9255;width:3880;height:592">
              <v:imagedata r:id="rId120" o:title=""/>
            </v:shape>
            <v:shape id="_x0000_s1131" style="position:absolute;left:7390;top:3506;width:2882;height:2527" coordorigin="7390,3506" coordsize="2882,2527" path="m7390,3927r,1685l7391,5646r11,67l7423,5776r30,58l7491,5886r46,46l7589,5970r58,30l7710,6021r67,11l7811,6033r2040,l9919,6027r65,-15l10044,5986r56,-34l10149,5910r42,-49l10225,5805r26,-60l10266,5680r6,-68l10272,3927r-6,-68l10251,3794r-26,-60l10191,3678r-42,-49l10100,3587r-56,-34l9984,3527r-65,-15l9851,3506r-2040,l7743,3512r-65,15l7618,3553r-56,34l7513,3629r-42,49l7437,3734r-26,60l7396,3859r-6,68xe" stroked="f">
              <v:path arrowok="t"/>
            </v:shape>
            <v:shape id="_x0000_s1130" style="position:absolute;left:7390;top:3506;width:2882;height:2527" coordorigin="7390,3506" coordsize="2882,2527" path="m7390,3927r6,-68l7411,3794r26,-60l7471,3678r42,-49l7562,3587r56,-34l7678,3527r65,-15l7811,3506r2040,l9919,3512r65,15l10044,3553r56,34l10149,3629r42,49l10225,3734r26,60l10266,3859r6,68l10272,5612r-6,68l10251,5745r-26,60l10191,5861r-42,49l10100,5952r-56,34l9984,6012r-65,15l9851,6033r-2040,l7743,6027r-65,-15l7618,5986r-56,-34l7513,5910r-42,-49l7437,5805r-26,-60l7396,5680r-6,-68l7390,3927xe" filled="f">
              <v:path arrowok="t"/>
            </v:shape>
            <v:shape id="_x0000_s1129" type="#_x0000_t75" style="position:absolute;left:7763;top:3709;width:2137;height:2137">
              <v:imagedata r:id="rId121" o:title=""/>
            </v:shape>
            <v:shape id="_x0000_s1128" style="position:absolute;left:606;top:9929;width:2882;height:2527" coordorigin="606,9929" coordsize="2882,2527" path="m606,10350r,1685l607,12069r11,67l639,12199r30,58l707,12309r46,46l805,12393r58,30l926,12444r67,11l1027,12456r2040,l3135,12450r65,-15l3260,12409r56,-34l3365,12333r42,-49l3441,12228r26,-60l3482,12103r6,-68l3488,10350r-6,-68l3467,10217r-26,-60l3407,10101r-42,-49l3316,10010r-56,-34l3200,9950r-65,-15l3067,9929r-2040,l959,9935r-65,15l834,9976r-56,34l729,10052r-42,49l653,10157r-26,60l612,10282r-6,68xe" stroked="f">
              <v:path arrowok="t"/>
            </v:shape>
            <v:shape id="_x0000_s1127" style="position:absolute;left:606;top:9929;width:2882;height:2527" coordorigin="606,9929" coordsize="2882,2527" path="m606,10350r6,-68l627,10217r26,-60l687,10101r42,-49l778,10010r56,-34l894,9950r65,-15l1027,9929r2040,l3135,9935r65,15l3260,9976r56,34l3365,10052r42,49l3441,10157r26,60l3482,10282r6,68l3488,12035r-6,68l3467,12168r-26,60l3407,12284r-42,49l3316,12375r-56,34l3200,12435r-65,15l3067,12456r-2040,l959,12450r-65,-15l834,12409r-56,-34l729,12333r-42,-49l653,12228r-26,-60l612,12103r-6,-68l606,10350xe" filled="f">
              <v:path arrowok="t"/>
            </v:shape>
            <v:shape id="_x0000_s1126" style="position:absolute;left:7390;top:9929;width:2882;height:2527" coordorigin="7390,9929" coordsize="2882,2527" path="m7390,10350r,1685l7391,12069r11,67l7423,12199r30,58l7491,12309r46,46l7589,12393r58,30l7710,12444r67,11l7811,12456r2040,l9919,12450r65,-15l10044,12409r56,-34l10149,12333r42,-49l10225,12228r26,-60l10266,12103r6,-68l10272,10350r-6,-68l10251,10217r-26,-60l10191,10101r-42,-49l10100,10010r-56,-34l9984,9950r-65,-15l9851,9929r-2040,l7743,9935r-65,15l7618,9976r-56,34l7513,10052r-42,49l7437,10157r-26,60l7396,10282r-6,68xe" stroked="f">
              <v:path arrowok="t"/>
            </v:shape>
            <v:shape id="_x0000_s1125" style="position:absolute;left:7390;top:9929;width:2882;height:2527" coordorigin="7390,9929" coordsize="2882,2527" path="m7390,10350r6,-68l7411,10217r26,-60l7471,10101r42,-49l7562,10010r56,-34l7678,9950r65,-15l7811,9929r2040,l9919,9935r65,15l10044,9976r56,34l10149,10052r42,49l10225,10157r26,60l10266,10282r6,68l10272,12035r-6,68l10251,12168r-26,60l10191,12284r-42,49l10100,12375r-56,34l9984,12435r-65,15l9851,12456r-2040,l7743,12450r-65,-15l7618,12409r-56,-34l7513,12333r-42,-49l7437,12228r-26,-60l7396,12103r-6,-68l7390,10350xe" filled="f">
              <v:path arrowok="t"/>
            </v:shape>
            <v:shape id="_x0000_s1124" style="position:absolute;left:7390;top:6697;width:2882;height:2527" coordorigin="7390,6697" coordsize="2882,2527" path="m7390,7118r,1685l7391,8837r11,67l7423,8967r30,58l7491,9077r46,46l7589,9161r58,30l7710,9212r67,11l7811,9224r2040,l9919,9218r65,-15l10044,9177r56,-34l10149,9101r42,-49l10225,8996r26,-60l10266,8871r6,-68l10272,7118r-6,-68l10251,6985r-26,-60l10191,6869r-42,-49l10100,6778r-56,-34l9984,6718r-65,-15l9851,6697r-2040,l7743,6703r-65,15l7618,6744r-56,34l7513,6820r-42,49l7437,6925r-26,60l7396,7050r-6,68xe" stroked="f">
              <v:path arrowok="t"/>
            </v:shape>
            <v:shape id="_x0000_s1123" style="position:absolute;left:7390;top:6697;width:2882;height:2527" coordorigin="7390,6697" coordsize="2882,2527" path="m7390,7118r6,-68l7411,6985r26,-60l7471,6869r42,-49l7562,6778r56,-34l7678,6718r65,-15l7811,6697r2040,l9919,6703r65,15l10044,6744r56,34l10149,6820r42,49l10225,6925r26,60l10266,7050r6,68l10272,8803r-6,68l10251,8936r-26,60l10191,9052r-42,49l10100,9143r-56,34l9984,9203r-65,15l9851,9224r-2040,l7743,9218r-65,-15l7618,9177r-56,-34l7513,9101r-42,-49l7437,8996r-26,-60l7396,8871r-6,-68l7390,7118xe" filled="f">
              <v:path arrowok="t"/>
            </v:shape>
            <v:shape id="_x0000_s1122" type="#_x0000_t75" style="position:absolute;left:7763;top:6900;width:2137;height:2137">
              <v:imagedata r:id="rId114" o:title=""/>
            </v:shape>
            <v:shape id="_x0000_s1121" style="position:absolute;left:389;top:12522;width:3799;height:681" coordorigin="389,12522" coordsize="3799,681" path="m389,13203r3799,l4188,12522r-3799,l389,13203xe" fillcolor="#ebf0de" stroked="f">
              <v:path arrowok="t"/>
            </v:shape>
            <v:shape id="_x0000_s1120" type="#_x0000_t75" style="position:absolute;left:382;top:12515;width:3814;height:681">
              <v:imagedata r:id="rId122" o:title=""/>
            </v:shape>
            <v:shape id="_x0000_s1119" type="#_x0000_t75" style="position:absolute;left:382;top:12515;width:3814;height:696">
              <v:imagedata r:id="rId123" o:title=""/>
            </v:shape>
            <v:shape id="_x0000_s1118" type="#_x0000_t75" style="position:absolute;left:396;top:12530;width:3799;height:681">
              <v:imagedata r:id="rId124" o:title=""/>
            </v:shape>
            <v:shape id="_x0000_s1117" style="position:absolute;left:6961;top:12506;width:3683;height:681" coordorigin="6961,12506" coordsize="3683,681" path="m6961,13187r3683,l10644,12506r-3683,l6961,13187xe" fillcolor="#f1dcdb" stroked="f">
              <v:path arrowok="t"/>
            </v:shape>
            <v:shape id="_x0000_s1116" type="#_x0000_t75" style="position:absolute;left:6954;top:12499;width:3698;height:681">
              <v:imagedata r:id="rId107" o:title=""/>
            </v:shape>
            <v:shape id="_x0000_s1115" type="#_x0000_t75" style="position:absolute;left:6954;top:12499;width:3698;height:696">
              <v:imagedata r:id="rId108" o:title=""/>
            </v:shape>
            <v:shape id="_x0000_s1114" type="#_x0000_t75" style="position:absolute;left:6969;top:12514;width:3683;height:681">
              <v:imagedata r:id="rId125" o:title=""/>
            </v:shape>
            <v:shape id="_x0000_s1113" style="position:absolute;left:6097;top:9320;width:4547;height:520" coordorigin="6097,9320" coordsize="4547,520" path="m6097,9840r4547,l10644,9320r-4547,l6097,9840xe" fillcolor="#f1dcdb" stroked="f">
              <v:path arrowok="t"/>
            </v:shape>
            <v:shape id="_x0000_s1112" type="#_x0000_t75" style="position:absolute;left:6090;top:9312;width:4562;height:520">
              <v:imagedata r:id="rId126" o:title=""/>
            </v:shape>
            <v:shape id="_x0000_s1111" type="#_x0000_t75" style="position:absolute;left:6090;top:9312;width:4562;height:535">
              <v:imagedata r:id="rId127" o:title=""/>
            </v:shape>
            <v:shape id="_x0000_s1110" type="#_x0000_t75" style="position:absolute;left:6105;top:9327;width:4547;height:520">
              <v:imagedata r:id="rId128" o:title=""/>
            </v:shape>
            <v:shape id="_x0000_s1109" style="position:absolute;left:6736;top:6033;width:3908;height:575" coordorigin="6736,6033" coordsize="3908,575" path="m6736,6608r3908,l10644,6033r-3908,l6736,6608xe" fillcolor="#f1dcdb" stroked="f">
              <v:path arrowok="t"/>
            </v:shape>
            <v:shape id="_x0000_s1108" type="#_x0000_t75" style="position:absolute;left:6729;top:6025;width:3923;height:575">
              <v:imagedata r:id="rId129" o:title=""/>
            </v:shape>
            <v:shape id="_x0000_s1107" type="#_x0000_t75" style="position:absolute;left:6729;top:6025;width:3923;height:590">
              <v:imagedata r:id="rId130" o:title=""/>
            </v:shape>
            <v:shape id="_x0000_s1106" type="#_x0000_t75" style="position:absolute;left:6744;top:6040;width:3908;height:575">
              <v:imagedata r:id="rId131" o:title=""/>
            </v:shape>
            <v:shape id="_x0000_s1105" style="position:absolute;left:350;top:6697;width:4178;height:2527" coordorigin="350,6697" coordsize="4178,2527" path="m350,7118r,1685l351,8837r11,67l383,8967r30,58l451,9077r46,46l549,9161r58,30l670,9212r67,11l771,9224r3336,l4175,9218r65,-15l4300,9177r56,-34l4405,9101r42,-49l4481,8996r26,-60l4522,8871r6,-68l4528,7118r-6,-68l4507,6985r-26,-60l4447,6869r-42,-49l4356,6778r-56,-34l4240,6718r-65,-15l4107,6697r-3336,l703,6703r-65,15l578,6744r-56,34l473,6820r-42,49l397,6925r-26,60l356,7050r-6,68xe" stroked="f">
              <v:path arrowok="t"/>
            </v:shape>
            <v:shape id="_x0000_s1104" style="position:absolute;left:350;top:6697;width:4178;height:2527" coordorigin="350,6697" coordsize="4178,2527" path="m350,7118r6,-68l371,6985r26,-60l431,6869r42,-49l522,6778r56,-34l638,6718r65,-15l771,6697r3336,l4175,6703r65,15l4300,6744r56,34l4405,6820r42,49l4481,6925r26,60l4522,7050r6,68l4528,8803r-6,68l4507,8936r-26,60l4447,9052r-42,49l4356,9143r-56,34l4240,9203r-65,15l4107,9224r-3336,l703,9218r-65,-15l578,9177r-56,-34l473,9101r-42,-49l397,8996r-26,-60l356,8871r-6,-68l350,7118xe" filled="f">
              <v:path arrowok="t"/>
            </v:shape>
            <v:shape id="_x0000_s1103" type="#_x0000_t75" style="position:absolute;left:699;top:6900;width:1769;height:1769">
              <v:imagedata r:id="rId132" o:title=""/>
            </v:shape>
            <v:shape id="_x0000_s1102" type="#_x0000_t75" style="position:absolute;left:2468;top:6957;width:1712;height:1712">
              <v:imagedata r:id="rId133" o:title=""/>
            </v:shape>
            <v:shape id="_x0000_s1101" style="position:absolute;left:6424;top:6697;width:4178;height:2527" coordorigin="6424,6697" coordsize="4178,2527" path="m6424,7118r,1685l6425,8837r11,67l6457,8967r30,58l6525,9077r46,46l6623,9161r58,30l6744,9212r67,11l6845,9224r3336,l10249,9218r65,-15l10374,9177r56,-34l10479,9101r42,-49l10555,8996r26,-60l10596,8871r6,-68l10602,7118r-6,-68l10581,6985r-26,-60l10521,6869r-42,-49l10430,6778r-56,-34l10314,6718r-65,-15l10181,6697r-3336,l6777,6703r-65,15l6652,6744r-56,34l6547,6820r-42,49l6471,6925r-26,60l6430,7050r-6,68xe" stroked="f">
              <v:path arrowok="t"/>
            </v:shape>
            <v:shape id="_x0000_s1100" style="position:absolute;left:6424;top:6697;width:4178;height:2527" coordorigin="6424,6697" coordsize="4178,2527" path="m6424,7118r6,-68l6445,6985r26,-60l6505,6869r42,-49l6596,6778r56,-34l6712,6718r65,-15l6845,6697r3336,l10249,6703r65,15l10374,6744r56,34l10479,6820r42,49l10555,6925r26,60l10596,7050r6,68l10602,8803r-6,68l10581,8936r-26,60l10521,9052r-42,49l10430,9143r-56,34l10314,9203r-65,15l10181,9224r-3336,l6777,9218r-65,-15l6652,9177r-56,-34l6547,9101r-42,-49l6471,8996r-26,-60l6430,8871r-6,-68l6424,7118xe" filled="f">
              <v:path arrowok="t"/>
            </v:shape>
            <v:shape id="_x0000_s1099" type="#_x0000_t75" style="position:absolute;left:6804;top:6900;width:3417;height:1712">
              <v:imagedata r:id="rId134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before="2" w:line="240" w:lineRule="exact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124460</wp:posOffset>
                </wp:positionV>
                <wp:extent cx="1874520" cy="403860"/>
                <wp:effectExtent l="0" t="0" r="11430" b="1524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GLEDATI VLAKOVE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22" o:spid="_x0000_s1038" type="#_x0000_t202" style="position:absolute;margin-left:22.6pt;margin-top:9.8pt;width:147.6pt;height:31.8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GLEDATI VLAKOVE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FC6ADB">
      <w:pPr>
        <w:spacing w:before="27"/>
        <w:ind w:left="618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space="720"/>
        </w:sectPr>
      </w:pPr>
      <w:r>
        <w:rPr>
          <w:rFonts w:ascii="Arial" w:eastAsia="Arial" w:hAnsi="Arial" w:cs="Arial"/>
          <w:b/>
          <w:noProof/>
          <w:position w:val="7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39370</wp:posOffset>
                </wp:positionV>
                <wp:extent cx="2529840" cy="281940"/>
                <wp:effectExtent l="0" t="0" r="22860" b="2286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ULAZITI U VLAKOVE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23" o:spid="_x0000_s1039" type="#_x0000_t202" style="position:absolute;left:0;text-align:left;margin-left:281.2pt;margin-top:3.1pt;width:199.2pt;height:22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ULAZITI U VLAKOVE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7"/>
          <w:sz w:val="28"/>
          <w:szCs w:val="28"/>
        </w:rPr>
        <w:t xml:space="preserve">VER COMBOIOS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ENTRAR NOS COMBOIOS</w:t>
      </w:r>
    </w:p>
    <w:p w:rsidR="00B92075" w:rsidRDefault="00150733">
      <w:pPr>
        <w:spacing w:before="10" w:line="180" w:lineRule="exact"/>
        <w:rPr>
          <w:sz w:val="19"/>
          <w:szCs w:val="19"/>
        </w:rPr>
      </w:pPr>
      <w:r>
        <w:rPr>
          <w:noProof/>
        </w:rPr>
        <w:pict>
          <v:group id="_x0000_s1090" style="position:absolute;margin-left:32.4pt;margin-top:378.7pt;width:492pt;height:146.05pt;z-index:-251635712;mso-position-horizontal-relative:page;mso-position-vertical-relative:page" coordorigin="648,7574" coordsize="9840,2921">
            <v:shape id="_x0000_s1097" type="#_x0000_t75" style="position:absolute;left:1212;top:9047;width:8033;height:981">
              <v:imagedata r:id="rId135" o:title=""/>
            </v:shape>
            <v:shape id="_x0000_s1096" type="#_x0000_t75" style="position:absolute;left:2788;top:7718;width:1472;height:1472">
              <v:imagedata r:id="rId136" o:title=""/>
            </v:shape>
            <v:shape id="_x0000_s1095" type="#_x0000_t75" style="position:absolute;left:6376;top:7574;width:1752;height:1756">
              <v:imagedata r:id="rId137" o:title=""/>
            </v:shape>
            <v:shape id="_x0000_s1094" style="position:absolute;left:658;top:9302;width:9820;height:1183" coordorigin="658,9302" coordsize="9820,1183" path="m658,10485r9820,l10478,9302r-9820,l658,10485xe" stroked="f">
              <v:path arrowok="t"/>
            </v:shape>
            <v:shape id="_x0000_s1093" type="#_x0000_t75" style="position:absolute;left:651;top:9294;width:9835;height:1183">
              <v:imagedata r:id="rId138" o:title=""/>
            </v:shape>
            <v:shape id="_x0000_s1092" type="#_x0000_t75" style="position:absolute;left:651;top:9294;width:9835;height:1198">
              <v:imagedata r:id="rId139" o:title=""/>
            </v:shape>
            <v:shape id="_x0000_s1091" type="#_x0000_t75" style="position:absolute;left:665;top:9309;width:9820;height:1183">
              <v:imagedata r:id="rId140" o:title=""/>
            </v:shape>
            <w10:wrap anchorx="page" anchory="page"/>
          </v:group>
        </w:pict>
      </w:r>
      <w:r>
        <w:rPr>
          <w:noProof/>
        </w:rPr>
        <w:pict>
          <v:group id="_x0000_s1082" style="position:absolute;margin-left:10.55pt;margin-top:202.8pt;width:492pt;height:143.7pt;z-index:-251636736;mso-position-horizontal-relative:page;mso-position-vertical-relative:page" coordorigin="211,4056" coordsize="9840,2874">
            <v:shape id="_x0000_s1089" type="#_x0000_t75" style="position:absolute;left:1212;top:5587;width:7338;height:981">
              <v:imagedata r:id="rId141" o:title=""/>
            </v:shape>
            <v:shape id="_x0000_s1088" type="#_x0000_t75" style="position:absolute;left:3384;top:4056;width:1756;height:1756">
              <v:imagedata r:id="rId142" o:title=""/>
            </v:shape>
            <v:shape id="_x0000_s1087" type="#_x0000_t75" style="position:absolute;left:5828;top:4056;width:2180;height:1756">
              <v:imagedata r:id="rId143" o:title=""/>
            </v:shape>
            <v:shape id="_x0000_s1086" style="position:absolute;left:221;top:5737;width:9820;height:1183" coordorigin="221,5737" coordsize="9820,1183" path="m221,6920r9820,l10041,5737r-9820,l221,6920xe" stroked="f">
              <v:path arrowok="t"/>
            </v:shape>
            <v:shape id="_x0000_s1085" type="#_x0000_t75" style="position:absolute;left:214;top:5730;width:9835;height:1183">
              <v:imagedata r:id="rId77" o:title=""/>
            </v:shape>
            <v:shape id="_x0000_s1084" type="#_x0000_t75" style="position:absolute;left:214;top:5730;width:9835;height:1198">
              <v:imagedata r:id="rId144" o:title=""/>
            </v:shape>
            <v:shape id="_x0000_s1083" type="#_x0000_t75" style="position:absolute;left:228;top:5745;width:9820;height:1183">
              <v:imagedata r:id="rId145" o:title=""/>
            </v:shape>
            <w10:wrap anchorx="page" anchory="page"/>
          </v:group>
        </w:pict>
      </w:r>
      <w:r>
        <w:rPr>
          <w:noProof/>
        </w:rPr>
        <w:pict>
          <v:group id="_x0000_s1072" style="position:absolute;margin-left:21.7pt;margin-top:14pt;width:492pt;height:158.85pt;z-index:-251637760;mso-position-horizontal-relative:page;mso-position-vertical-relative:page" coordorigin="434,280" coordsize="9840,3177">
            <v:shape id="_x0000_s1081" type="#_x0000_t75" style="position:absolute;left:1212;top:2111;width:6589;height:981">
              <v:imagedata r:id="rId146" o:title=""/>
            </v:shape>
            <v:shape id="_x0000_s1080" type="#_x0000_t75" style="position:absolute;left:2584;top:452;width:1876;height:1808">
              <v:imagedata r:id="rId147" o:title=""/>
            </v:shape>
            <v:shape id="_x0000_s1079" type="#_x0000_t75" style="position:absolute;left:1576;top:452;width:976;height:1808">
              <v:imagedata r:id="rId148" o:title=""/>
            </v:shape>
            <v:shape id="_x0000_s1078" type="#_x0000_t75" style="position:absolute;left:5700;top:280;width:2140;height:2136">
              <v:imagedata r:id="rId149" o:title=""/>
            </v:shape>
            <v:shape id="_x0000_s1077" type="#_x0000_t75" style="position:absolute;left:4392;top:448;width:752;height:1816">
              <v:imagedata r:id="rId150" o:title=""/>
            </v:shape>
            <v:shape id="_x0000_s1076" style="position:absolute;left:444;top:2264;width:9820;height:1183" coordorigin="444,2264" coordsize="9820,1183" path="m444,3447r9820,l10264,2264r-9820,l444,3447xe" stroked="f">
              <v:path arrowok="t"/>
            </v:shape>
            <v:shape id="_x0000_s1075" type="#_x0000_t75" style="position:absolute;left:437;top:2256;width:9835;height:1183">
              <v:imagedata r:id="rId77" o:title=""/>
            </v:shape>
            <v:shape id="_x0000_s1074" type="#_x0000_t75" style="position:absolute;left:437;top:2256;width:9835;height:1198">
              <v:imagedata r:id="rId78" o:title=""/>
            </v:shape>
            <v:shape id="_x0000_s1073" type="#_x0000_t75" style="position:absolute;left:451;top:2271;width:9820;height:1183">
              <v:imagedata r:id="rId79" o:title=""/>
            </v:shape>
            <w10:wrap anchorx="page" anchory="page"/>
          </v:group>
        </w:pict>
      </w:r>
      <w:r>
        <w:rPr>
          <w:noProof/>
        </w:rPr>
        <w:pict>
          <v:group id="_x0000_s1063" style="position:absolute;margin-left:17.6pt;margin-top:551.35pt;width:492pt;height:149.35pt;z-index:-251638784;mso-position-horizontal-relative:page;mso-position-vertical-relative:page" coordorigin="352,11027" coordsize="9840,2987">
            <v:shape id="_x0000_s1071" style="position:absolute;left:4820;top:13980;width:1037;height:0" coordorigin="4820,13980" coordsize="1037,0" path="m4820,13980r1037,e" filled="f" strokecolor="#0461c1" strokeweight=".58pt">
              <v:path arrowok="t"/>
            </v:shape>
            <v:shape id="_x0000_s1070" type="#_x0000_t75" style="position:absolute;left:4092;top:12661;width:5136;height:981">
              <v:imagedata r:id="rId151" o:title=""/>
            </v:shape>
            <v:shape id="_x0000_s1069" type="#_x0000_t75" style="position:absolute;left:6212;top:11027;width:1860;height:1860">
              <v:imagedata r:id="rId152" o:title=""/>
            </v:shape>
            <v:shape id="_x0000_s1068" style="position:absolute;left:362;top:12821;width:9820;height:1183" coordorigin="362,12821" coordsize="9820,1183" path="m362,14004r9820,l10182,12821r-9820,l362,14004xe" stroked="f">
              <v:path arrowok="t"/>
            </v:shape>
            <v:shape id="_x0000_s1067" type="#_x0000_t75" style="position:absolute;left:355;top:12814;width:9835;height:1183">
              <v:imagedata r:id="rId153" o:title=""/>
            </v:shape>
            <v:shape id="_x0000_s1066" type="#_x0000_t75" style="position:absolute;left:355;top:12814;width:9835;height:1198">
              <v:imagedata r:id="rId154" o:title=""/>
            </v:shape>
            <v:shape id="_x0000_s1065" type="#_x0000_t75" style="position:absolute;left:369;top:12829;width:9820;height:1183">
              <v:imagedata r:id="rId155" o:title=""/>
            </v:shape>
            <v:shape id="_x0000_s1064" type="#_x0000_t75" style="position:absolute;left:2055;top:11370;width:1530;height:1530">
              <v:imagedata r:id="rId156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18.1pt;margin-top:641.05pt;width:491pt;height:59.15pt;z-index:-251639808;mso-position-horizontal-relative:page;mso-position-vertical-relative:page" filled="f" stroked="f">
            <v:textbox inset="0,0,0,0">
              <w:txbxContent>
                <w:p w:rsidR="00B85A77" w:rsidRPr="00B85A77" w:rsidRDefault="00B85A7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85A77">
                    <w:rPr>
                      <w:rFonts w:ascii="Arial" w:hAnsi="Arial" w:cs="Arial"/>
                      <w:sz w:val="28"/>
                      <w:szCs w:val="28"/>
                    </w:rPr>
                    <w:t>NA ULICI NE SMIJEM</w:t>
                  </w:r>
                </w:p>
              </w:txbxContent>
            </v:textbox>
            <w10:wrap anchorx="page" anchory="page"/>
          </v:shape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AD4AB3" w:rsidRDefault="00AD4AB3">
      <w:pPr>
        <w:spacing w:before="3" w:line="480" w:lineRule="exact"/>
        <w:ind w:left="559"/>
        <w:rPr>
          <w:rFonts w:ascii="Arial" w:eastAsia="Arial" w:hAnsi="Arial" w:cs="Arial"/>
          <w:w w:val="99"/>
          <w:position w:val="-2"/>
          <w:sz w:val="44"/>
          <w:szCs w:val="44"/>
        </w:rPr>
      </w:pPr>
    </w:p>
    <w:p w:rsidR="00B92075" w:rsidRDefault="00FC6ADB">
      <w:pPr>
        <w:spacing w:before="3" w:line="480" w:lineRule="exact"/>
        <w:ind w:left="55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DOKTORI I MEDICINSKE SESTRE</w:t>
      </w:r>
    </w:p>
    <w:p w:rsidR="00B92075" w:rsidRDefault="00B92075">
      <w:pPr>
        <w:spacing w:before="4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SADA TREBAJU JAKO PUNO RADITI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8" w:line="260" w:lineRule="exact"/>
        <w:rPr>
          <w:sz w:val="26"/>
          <w:szCs w:val="26"/>
        </w:rPr>
      </w:pPr>
    </w:p>
    <w:p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KAKO BI IZLIJEČILI BOLESNE LJUDE</w:t>
      </w:r>
      <w:r w:rsidR="00AD4AB3">
        <w:rPr>
          <w:rFonts w:ascii="Arial" w:eastAsia="Arial" w:hAnsi="Arial" w:cs="Arial"/>
          <w:w w:val="99"/>
          <w:position w:val="-2"/>
          <w:sz w:val="44"/>
          <w:szCs w:val="44"/>
        </w:rPr>
        <w:t>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6" w:line="220" w:lineRule="exact"/>
        <w:rPr>
          <w:sz w:val="22"/>
          <w:szCs w:val="22"/>
        </w:rPr>
      </w:pPr>
    </w:p>
    <w:p w:rsidR="00B92075" w:rsidRDefault="00FC6ADB">
      <w:pPr>
        <w:spacing w:line="540" w:lineRule="exact"/>
        <w:ind w:left="112"/>
        <w:rPr>
          <w:rFonts w:ascii="Arial" w:eastAsia="Arial" w:hAnsi="Arial" w:cs="Arial"/>
          <w:sz w:val="48"/>
          <w:szCs w:val="48"/>
        </w:rPr>
        <w:sectPr w:rsidR="00B92075">
          <w:footerReference w:type="default" r:id="rId157"/>
          <w:pgSz w:w="10800" w:h="14400"/>
          <w:pgMar w:top="1340" w:right="1520" w:bottom="0" w:left="1520" w:header="0" w:footer="0" w:gutter="0"/>
          <w:cols w:space="720"/>
        </w:sectPr>
      </w:pPr>
      <w:r>
        <w:rPr>
          <w:rFonts w:ascii="Arial" w:eastAsia="Arial" w:hAnsi="Arial" w:cs="Arial"/>
          <w:position w:val="-1"/>
          <w:sz w:val="48"/>
          <w:szCs w:val="48"/>
        </w:rPr>
        <w:t>OBOLJELI S KORONAVIRUSOM</w:t>
      </w:r>
    </w:p>
    <w:p w:rsidR="00B92075" w:rsidRDefault="00150733">
      <w:pPr>
        <w:spacing w:before="5"/>
        <w:ind w:left="1848" w:right="-31"/>
        <w:rPr>
          <w:rFonts w:ascii="Arial" w:eastAsia="Arial" w:hAnsi="Arial" w:cs="Arial"/>
          <w:sz w:val="80"/>
          <w:szCs w:val="80"/>
        </w:rPr>
        <w:sectPr w:rsidR="00B92075">
          <w:footerReference w:type="default" r:id="rId158"/>
          <w:pgSz w:w="10800" w:h="14400"/>
          <w:pgMar w:top="600" w:right="1120" w:bottom="0" w:left="1460" w:header="0" w:footer="7" w:gutter="0"/>
          <w:cols w:space="720"/>
        </w:sectPr>
      </w:pPr>
      <w:r>
        <w:rPr>
          <w:noProof/>
        </w:rPr>
        <w:pict>
          <v:group id="_x0000_s1056" style="position:absolute;left:0;text-align:left;margin-left:25pt;margin-top:10pt;width:483.8pt;height:660.2pt;z-index:-251634688;mso-position-horizontal-relative:page;mso-position-vertical-relative:page" coordorigin="500,200" coordsize="9676,13204">
            <v:shape id="_x0000_s1061" type="#_x0000_t75" style="position:absolute;left:500;top:200;width:9554;height:13204">
              <v:imagedata r:id="rId159" o:title=""/>
            </v:shape>
            <v:shape id="_x0000_s1060" style="position:absolute;left:2718;top:526;width:7448;height:1381" coordorigin="2718,526" coordsize="7448,1381" path="m2718,1907r7448,l10166,526r-7448,l2718,1907xe" stroked="f">
              <v:path arrowok="t"/>
            </v:shape>
            <v:shape id="_x0000_s1059" type="#_x0000_t75" style="position:absolute;left:2710;top:519;width:7463;height:1381">
              <v:imagedata r:id="rId160" o:title=""/>
            </v:shape>
            <v:shape id="_x0000_s1058" type="#_x0000_t75" style="position:absolute;left:2710;top:519;width:7463;height:1396">
              <v:imagedata r:id="rId161" o:title=""/>
            </v:shape>
            <v:shape id="_x0000_s1057" type="#_x0000_t75" style="position:absolute;left:2725;top:534;width:7448;height:1381">
              <v:imagedata r:id="rId162" o:title=""/>
            </v:shape>
            <w10:wrap anchorx="page" anchory="page"/>
          </v:group>
        </w:pict>
      </w:r>
      <w:r w:rsidR="00FC6ADB">
        <w:rPr>
          <w:rFonts w:ascii="Arial" w:eastAsia="Arial" w:hAnsi="Arial" w:cs="Arial"/>
          <w:b/>
          <w:w w:val="99"/>
          <w:sz w:val="80"/>
          <w:szCs w:val="80"/>
        </w:rPr>
        <w:t>U BOLNICI</w:t>
      </w:r>
      <w:r w:rsidR="006E6E53">
        <w:rPr>
          <w:rFonts w:ascii="Arial" w:eastAsia="Arial" w:hAnsi="Arial" w:cs="Arial"/>
          <w:b/>
          <w:w w:val="99"/>
          <w:sz w:val="80"/>
          <w:szCs w:val="80"/>
        </w:rPr>
        <w:t>…</w:t>
      </w:r>
    </w:p>
    <w:p w:rsidR="00B92075" w:rsidRDefault="00150733">
      <w:pPr>
        <w:spacing w:line="200" w:lineRule="exact"/>
      </w:pPr>
      <w:r>
        <w:rPr>
          <w:noProof/>
        </w:rPr>
        <w:pict>
          <v:group id="_x0000_s1026" style="position:absolute;margin-left:-177.2pt;margin-top:38.45pt;width:509.6pt;height:283.05pt;z-index:-251633664;mso-position-horizontal-relative:page;mso-position-vertical-relative:page" coordorigin="322,505" coordsize="10192,5661">
            <v:shape id="_x0000_s1039" type="#_x0000_t75" style="position:absolute;left:1212;top:2108;width:5856;height:981">
              <v:imagedata r:id="rId163" o:title=""/>
            </v:shape>
            <v:shape id="_x0000_s1038" type="#_x0000_t75" style="position:absolute;left:4444;top:505;width:2340;height:1752">
              <v:imagedata r:id="rId164" o:title=""/>
            </v:shape>
            <v:shape id="_x0000_s1037" type="#_x0000_t75" style="position:absolute;left:1212;top:4973;width:720;height:980">
              <v:imagedata r:id="rId165" o:title=""/>
            </v:shape>
            <v:shape id="_x0000_s1036" type="#_x0000_t75" style="position:absolute;left:1572;top:4973;width:6595;height:980">
              <v:imagedata r:id="rId166" o:title=""/>
            </v:shape>
            <v:shape id="_x0000_s1035" type="#_x0000_t75" style="position:absolute;left:5232;top:3513;width:1552;height:1552">
              <v:imagedata r:id="rId152" o:title=""/>
            </v:shape>
            <v:shape id="_x0000_s1034" style="position:absolute;left:684;top:2344;width:9820;height:1183" coordorigin="684,2344" coordsize="9820,1183" path="m684,3527r9820,l10504,2344r-9820,l684,3527xe" stroked="f">
              <v:path arrowok="t"/>
            </v:shape>
            <v:shape id="_x0000_s1033" type="#_x0000_t75" style="position:absolute;left:677;top:2336;width:9835;height:1183">
              <v:imagedata r:id="rId77" o:title=""/>
            </v:shape>
            <v:shape id="_x0000_s1032" type="#_x0000_t75" style="position:absolute;left:677;top:2336;width:9835;height:1198">
              <v:imagedata r:id="rId167" o:title=""/>
            </v:shape>
            <v:shape id="_x0000_s1031" type="#_x0000_t75" style="position:absolute;left:691;top:2351;width:9820;height:1183">
              <v:imagedata r:id="rId168" o:title=""/>
            </v:shape>
            <v:shape id="_x0000_s1030" style="position:absolute;left:332;top:4973;width:9820;height:1183" coordorigin="332,4973" coordsize="9820,1183" path="m332,6156r9820,l10152,4973r-9820,l332,6156xe" stroked="f">
              <v:path arrowok="t"/>
            </v:shape>
            <v:shape id="_x0000_s1029" type="#_x0000_t75" style="position:absolute;left:325;top:4966;width:9835;height:1183">
              <v:imagedata r:id="rId153" o:title=""/>
            </v:shape>
            <v:shape id="_x0000_s1028" type="#_x0000_t75" style="position:absolute;left:325;top:4966;width:9835;height:1198">
              <v:imagedata r:id="rId169" o:title=""/>
            </v:shape>
            <v:shape id="_x0000_s1027" type="#_x0000_t75" style="position:absolute;left:339;top:4981;width:9820;height:1183">
              <v:imagedata r:id="rId170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7" w:line="280" w:lineRule="exact"/>
        <w:rPr>
          <w:sz w:val="28"/>
          <w:szCs w:val="28"/>
        </w:rPr>
      </w:pPr>
    </w:p>
    <w:p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KADA NAS OBAVIJESTE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9" w:line="280" w:lineRule="exact"/>
        <w:rPr>
          <w:sz w:val="28"/>
          <w:szCs w:val="28"/>
        </w:rPr>
      </w:pPr>
    </w:p>
    <w:p w:rsidR="00AD4AB3" w:rsidRDefault="00AD4AB3" w:rsidP="00AD4AB3">
      <w:pPr>
        <w:spacing w:line="540" w:lineRule="exact"/>
        <w:rPr>
          <w:rFonts w:ascii="Arial" w:eastAsia="Arial" w:hAnsi="Arial" w:cs="Arial"/>
          <w:position w:val="-2"/>
          <w:sz w:val="48"/>
          <w:szCs w:val="48"/>
        </w:rPr>
      </w:pPr>
    </w:p>
    <w:p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DA JE KORONAVIRUS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150733">
      <w:pPr>
        <w:spacing w:line="200" w:lineRule="exact"/>
      </w:pPr>
      <w:r>
        <w:rPr>
          <w:noProof/>
        </w:rPr>
        <w:pict>
          <v:group id="_x0000_s1040" style="position:absolute;margin-left:-87.15pt;margin-top:340.8pt;width:492pt;height:269.5pt;z-index:-251632640;mso-position-horizontal-relative:page;mso-position-vertical-relative:page" coordorigin="674,6530" coordsize="9840,5390">
            <v:shape id="_x0000_s1055" type="#_x0000_t75" style="position:absolute;left:1212;top:7811;width:5118;height:981">
              <v:imagedata r:id="rId171" o:title=""/>
            </v:shape>
            <v:shape id="_x0000_s1054" type="#_x0000_t75" style="position:absolute;left:3468;top:6530;width:1552;height:1552">
              <v:imagedata r:id="rId152" o:title=""/>
            </v:shape>
            <v:shape id="_x0000_s1053" type="#_x0000_t75" style="position:absolute;left:3557;top:6735;width:1377;height:1148">
              <v:imagedata r:id="rId172" o:title=""/>
            </v:shape>
            <v:shape id="_x0000_s1052" style="position:absolute;left:3557;top:6735;width:1376;height:1147" coordorigin="3557,6735" coordsize="1376,1147" path="m3557,6855r96,-120l4245,7210r592,-475l4933,6855r-565,454l4933,7762r-96,120l4245,7407r-592,475l3557,7762r565,-453l3557,6855xe" filled="f" strokecolor="red" strokeweight="1pt">
              <v:path arrowok="t"/>
            </v:shape>
            <v:shape id="_x0000_s1051" type="#_x0000_t75" style="position:absolute;left:1212;top:10500;width:8361;height:981">
              <v:imagedata r:id="rId173" o:title=""/>
            </v:shape>
            <v:shape id="_x0000_s1050" type="#_x0000_t75" style="position:absolute;left:4724;top:9370;width:1352;height:1352">
              <v:imagedata r:id="rId174" o:title=""/>
            </v:shape>
            <v:shape id="_x0000_s1049" type="#_x0000_t75" style="position:absolute;left:7292;top:9098;width:1652;height:1652">
              <v:imagedata r:id="rId40" o:title=""/>
            </v:shape>
            <v:shape id="_x0000_s1048" style="position:absolute;left:684;top:7916;width:9820;height:1183" coordorigin="684,7916" coordsize="9820,1183" path="m684,9099r9820,l10504,7916r-9820,l684,9099xe" stroked="f">
              <v:path arrowok="t"/>
            </v:shape>
            <v:shape id="_x0000_s1047" type="#_x0000_t75" style="position:absolute;left:677;top:7909;width:9835;height:1183">
              <v:imagedata r:id="rId77" o:title=""/>
            </v:shape>
            <v:shape id="_x0000_s1046" type="#_x0000_t75" style="position:absolute;left:677;top:7909;width:9835;height:1198">
              <v:imagedata r:id="rId78" o:title=""/>
            </v:shape>
            <v:shape id="_x0000_s1045" type="#_x0000_t75" style="position:absolute;left:691;top:7924;width:9820;height:1183">
              <v:imagedata r:id="rId79" o:title=""/>
            </v:shape>
            <v:shape id="_x0000_s1044" style="position:absolute;left:684;top:10728;width:9820;height:1183" coordorigin="684,10728" coordsize="9820,1183" path="m684,11911r9820,l10504,10728r-9820,l684,11911xe" stroked="f">
              <v:path arrowok="t"/>
            </v:shape>
            <v:shape id="_x0000_s1043" type="#_x0000_t75" style="position:absolute;left:677;top:10720;width:9835;height:1183">
              <v:imagedata r:id="rId77" o:title=""/>
            </v:shape>
            <v:shape id="_x0000_s1042" type="#_x0000_t75" style="position:absolute;left:677;top:10720;width:9835;height:1198">
              <v:imagedata r:id="rId175" o:title=""/>
            </v:shape>
            <v:shape id="_x0000_s1041" type="#_x0000_t75" style="position:absolute;left:691;top:10735;width:9820;height:1183">
              <v:imagedata r:id="rId176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3" w:line="200" w:lineRule="exact"/>
      </w:pPr>
    </w:p>
    <w:p w:rsidR="00B92075" w:rsidRDefault="00AD4AB3">
      <w:pPr>
        <w:spacing w:line="540" w:lineRule="exact"/>
        <w:ind w:left="11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 xml:space="preserve"> </w:t>
      </w:r>
      <w:r w:rsidR="00FC6ADB">
        <w:rPr>
          <w:rFonts w:ascii="Arial" w:eastAsia="Arial" w:hAnsi="Arial" w:cs="Arial"/>
          <w:position w:val="-2"/>
          <w:sz w:val="48"/>
          <w:szCs w:val="48"/>
        </w:rPr>
        <w:t>NESTAO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3" w:line="260" w:lineRule="exact"/>
        <w:rPr>
          <w:sz w:val="26"/>
          <w:szCs w:val="26"/>
        </w:rPr>
      </w:pPr>
    </w:p>
    <w:p w:rsidR="00B92075" w:rsidRDefault="00AD4AB3" w:rsidP="00FC6ADB">
      <w:pPr>
        <w:spacing w:line="540" w:lineRule="exact"/>
        <w:rPr>
          <w:rFonts w:ascii="Arial" w:eastAsia="Arial" w:hAnsi="Arial" w:cs="Arial"/>
          <w:position w:val="-1"/>
          <w:sz w:val="48"/>
          <w:szCs w:val="48"/>
        </w:rPr>
      </w:pPr>
      <w:r>
        <w:rPr>
          <w:rFonts w:ascii="Arial" w:eastAsia="Arial" w:hAnsi="Arial" w:cs="Arial"/>
          <w:position w:val="-1"/>
          <w:sz w:val="48"/>
          <w:szCs w:val="48"/>
        </w:rPr>
        <w:t xml:space="preserve"> </w:t>
      </w:r>
      <w:r w:rsidR="00FC6ADB">
        <w:rPr>
          <w:rFonts w:ascii="Arial" w:eastAsia="Arial" w:hAnsi="Arial" w:cs="Arial"/>
          <w:position w:val="-1"/>
          <w:sz w:val="48"/>
          <w:szCs w:val="48"/>
        </w:rPr>
        <w:t>MOŽEMO SE VRATITI U ŠKOLU</w:t>
      </w:r>
      <w:r>
        <w:rPr>
          <w:rFonts w:ascii="Arial" w:eastAsia="Arial" w:hAnsi="Arial" w:cs="Arial"/>
          <w:position w:val="-1"/>
          <w:sz w:val="48"/>
          <w:szCs w:val="48"/>
        </w:rPr>
        <w:t>.</w:t>
      </w: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 w:rsidP="00FC6ADB">
      <w:pPr>
        <w:spacing w:line="540" w:lineRule="exact"/>
        <w:rPr>
          <w:rFonts w:ascii="Arial" w:eastAsia="Arial" w:hAnsi="Arial" w:cs="Arial"/>
          <w:sz w:val="48"/>
          <w:szCs w:val="48"/>
        </w:rPr>
      </w:pPr>
    </w:p>
    <w:sectPr w:rsidR="00FC6ADB">
      <w:pgSz w:w="10800" w:h="14400"/>
      <w:pgMar w:top="1340" w:right="340" w:bottom="0" w:left="720" w:header="0" w:footer="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733" w:rsidRDefault="00150733">
      <w:r>
        <w:separator/>
      </w:r>
    </w:p>
  </w:endnote>
  <w:endnote w:type="continuationSeparator" w:id="0">
    <w:p w:rsidR="00150733" w:rsidRDefault="00150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150733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8.25pt;margin-top:697.2pt;width:484.35pt;height:17.25pt;z-index:-251657216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21" w:right="22"/>
                  <w:jc w:val="right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Adaptado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Susana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Vasconcelos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e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Ana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Vila-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</w:p>
              <w:p w:rsidR="00B92075" w:rsidRDefault="006E6E53">
                <w:pPr>
                  <w:spacing w:line="160" w:lineRule="exact"/>
                  <w:ind w:right="20"/>
                  <w:jc w:val="right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Aragón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150733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8pt;margin-top:691.7pt;width:375.5pt;height:17.25pt;z-index:-251656192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150733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8pt;margin-top:691.7pt;width:375.5pt;height:17.25pt;z-index:-251655168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150733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8pt;margin-top:691.7pt;width:375.5pt;height:17.25pt;z-index:-251654144;mso-position-horizontal-relative:page;mso-position-vertical-relative:page" filled="f" stroked="f">
          <v:textbox style="mso-next-textbox:#_x0000_s2051"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150733">
    <w:pPr>
      <w:spacing w:line="180" w:lineRule="exact"/>
      <w:rPr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7.5pt;margin-top:700pt;width:197.75pt;height:8.95pt;z-index:-251653120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20" w:right="-2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s.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150733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pt;margin-top:691.7pt;width:375.5pt;height:17.25pt;z-index:-251652096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733" w:rsidRDefault="00150733">
      <w:r>
        <w:separator/>
      </w:r>
    </w:p>
  </w:footnote>
  <w:footnote w:type="continuationSeparator" w:id="0">
    <w:p w:rsidR="00150733" w:rsidRDefault="00150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411EB"/>
    <w:multiLevelType w:val="multilevel"/>
    <w:tmpl w:val="1212932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75"/>
    <w:rsid w:val="00150733"/>
    <w:rsid w:val="002A2A86"/>
    <w:rsid w:val="00552DA2"/>
    <w:rsid w:val="006E6E53"/>
    <w:rsid w:val="00AD4AB3"/>
    <w:rsid w:val="00AD6962"/>
    <w:rsid w:val="00B85A77"/>
    <w:rsid w:val="00B92075"/>
    <w:rsid w:val="00BB586F"/>
    <w:rsid w:val="00FC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4E56812E-2300-4833-9DD6-6F1260E3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footer" Target="footer3.xml"/><Relationship Id="rId84" Type="http://schemas.openxmlformats.org/officeDocument/2006/relationships/image" Target="media/image75.png"/><Relationship Id="rId138" Type="http://schemas.openxmlformats.org/officeDocument/2006/relationships/image" Target="media/image128.png"/><Relationship Id="rId159" Type="http://schemas.openxmlformats.org/officeDocument/2006/relationships/image" Target="media/image147.jpeg"/><Relationship Id="rId170" Type="http://schemas.openxmlformats.org/officeDocument/2006/relationships/image" Target="media/image158.png"/><Relationship Id="rId107" Type="http://schemas.openxmlformats.org/officeDocument/2006/relationships/image" Target="media/image98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5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160" Type="http://schemas.openxmlformats.org/officeDocument/2006/relationships/image" Target="media/image148.png"/><Relationship Id="rId22" Type="http://schemas.openxmlformats.org/officeDocument/2006/relationships/image" Target="media/image15.png"/><Relationship Id="rId43" Type="http://schemas.openxmlformats.org/officeDocument/2006/relationships/image" Target="media/image35.png"/><Relationship Id="rId64" Type="http://schemas.openxmlformats.org/officeDocument/2006/relationships/image" Target="media/image55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6.jpeg"/><Relationship Id="rId150" Type="http://schemas.openxmlformats.org/officeDocument/2006/relationships/image" Target="media/image140.png"/><Relationship Id="rId171" Type="http://schemas.openxmlformats.org/officeDocument/2006/relationships/image" Target="media/image159.png"/><Relationship Id="rId12" Type="http://schemas.openxmlformats.org/officeDocument/2006/relationships/image" Target="media/image5.png"/><Relationship Id="rId33" Type="http://schemas.openxmlformats.org/officeDocument/2006/relationships/image" Target="media/image26.jpeg"/><Relationship Id="rId108" Type="http://schemas.openxmlformats.org/officeDocument/2006/relationships/image" Target="media/image99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0.png"/><Relationship Id="rId161" Type="http://schemas.openxmlformats.org/officeDocument/2006/relationships/image" Target="media/image149.png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1.png"/><Relationship Id="rId114" Type="http://schemas.openxmlformats.org/officeDocument/2006/relationships/image" Target="media/image104.jpeg"/><Relationship Id="rId119" Type="http://schemas.openxmlformats.org/officeDocument/2006/relationships/image" Target="media/image109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6.jpe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fontTable" Target="fontTable.xml"/><Relationship Id="rId172" Type="http://schemas.openxmlformats.org/officeDocument/2006/relationships/image" Target="media/image160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5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0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footer" Target="footer4.xml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footer" Target="footer5.xml"/><Relationship Id="rId178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42.png"/><Relationship Id="rId173" Type="http://schemas.openxmlformats.org/officeDocument/2006/relationships/image" Target="media/image16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image" Target="media/image137.jpeg"/><Relationship Id="rId168" Type="http://schemas.openxmlformats.org/officeDocument/2006/relationships/image" Target="media/image156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jpeg"/><Relationship Id="rId142" Type="http://schemas.openxmlformats.org/officeDocument/2006/relationships/image" Target="media/image132.png"/><Relationship Id="rId163" Type="http://schemas.openxmlformats.org/officeDocument/2006/relationships/image" Target="media/image151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footer" Target="footer6.xml"/><Relationship Id="rId20" Type="http://schemas.openxmlformats.org/officeDocument/2006/relationships/image" Target="media/image13.png"/><Relationship Id="rId41" Type="http://schemas.openxmlformats.org/officeDocument/2006/relationships/footer" Target="footer2.xml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2.jpeg"/><Relationship Id="rId153" Type="http://schemas.openxmlformats.org/officeDocument/2006/relationships/image" Target="media/image143.png"/><Relationship Id="rId174" Type="http://schemas.openxmlformats.org/officeDocument/2006/relationships/image" Target="media/image162.pn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27" Type="http://schemas.openxmlformats.org/officeDocument/2006/relationships/image" Target="media/image117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jpeg"/><Relationship Id="rId47" Type="http://schemas.openxmlformats.org/officeDocument/2006/relationships/image" Target="media/image39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3.jpeg"/><Relationship Id="rId154" Type="http://schemas.openxmlformats.org/officeDocument/2006/relationships/image" Target="media/image144.png"/><Relationship Id="rId175" Type="http://schemas.openxmlformats.org/officeDocument/2006/relationships/image" Target="media/image163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1.png"/><Relationship Id="rId165" Type="http://schemas.openxmlformats.org/officeDocument/2006/relationships/image" Target="media/image153.png"/><Relationship Id="rId27" Type="http://schemas.openxmlformats.org/officeDocument/2006/relationships/image" Target="media/image20.jpeg"/><Relationship Id="rId48" Type="http://schemas.openxmlformats.org/officeDocument/2006/relationships/image" Target="media/image40.png"/><Relationship Id="rId69" Type="http://schemas.openxmlformats.org/officeDocument/2006/relationships/image" Target="media/image60.jpe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1.png"/><Relationship Id="rId155" Type="http://schemas.openxmlformats.org/officeDocument/2006/relationships/image" Target="media/image145.png"/><Relationship Id="rId176" Type="http://schemas.openxmlformats.org/officeDocument/2006/relationships/image" Target="media/image164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24" Type="http://schemas.openxmlformats.org/officeDocument/2006/relationships/image" Target="media/image114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5.png"/><Relationship Id="rId166" Type="http://schemas.openxmlformats.org/officeDocument/2006/relationships/image" Target="media/image154.png"/><Relationship Id="rId1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rasaac.org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compartiresvivirweb.wordpress.com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</dc:creator>
  <cp:lastModifiedBy>Nika</cp:lastModifiedBy>
  <cp:revision>2</cp:revision>
  <dcterms:created xsi:type="dcterms:W3CDTF">2020-04-09T15:06:00Z</dcterms:created>
  <dcterms:modified xsi:type="dcterms:W3CDTF">2020-04-09T15:06:00Z</dcterms:modified>
</cp:coreProperties>
</file>